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D9F" w:rsidRDefault="00E50683" w:rsidP="00A65D9F">
      <w:pPr>
        <w:pStyle w:val="210"/>
        <w:spacing w:line="276" w:lineRule="auto"/>
        <w:jc w:val="center"/>
        <w:rPr>
          <w:i/>
          <w:color w:val="000000"/>
          <w:sz w:val="28"/>
          <w:szCs w:val="28"/>
        </w:rPr>
      </w:pPr>
      <w:r>
        <w:rPr>
          <w:b/>
          <w:bCs/>
          <w:noProof/>
          <w:sz w:val="28"/>
          <w:szCs w:val="28"/>
          <w:lang w:eastAsia="ru-RU"/>
        </w:rPr>
        <w:drawing>
          <wp:anchor distT="0" distB="0" distL="114300" distR="114300" simplePos="0" relativeHeight="251663360" behindDoc="0" locked="0" layoutInCell="1" allowOverlap="1">
            <wp:simplePos x="0" y="0"/>
            <wp:positionH relativeFrom="column">
              <wp:posOffset>869326</wp:posOffset>
            </wp:positionH>
            <wp:positionV relativeFrom="paragraph">
              <wp:posOffset>-2172592</wp:posOffset>
            </wp:positionV>
            <wp:extent cx="7597263" cy="10761785"/>
            <wp:effectExtent l="1600200" t="0" r="1584837" b="0"/>
            <wp:wrapNone/>
            <wp:docPr id="15" name="Рисунок 14" descr="photo_2023-05-22_12-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5-22_12-40-26.jpg"/>
                    <pic:cNvPicPr/>
                  </pic:nvPicPr>
                  <pic:blipFill>
                    <a:blip r:embed="rId8"/>
                    <a:stretch>
                      <a:fillRect/>
                    </a:stretch>
                  </pic:blipFill>
                  <pic:spPr>
                    <a:xfrm rot="5400000">
                      <a:off x="0" y="0"/>
                      <a:ext cx="7597262" cy="10761784"/>
                    </a:xfrm>
                    <a:prstGeom prst="rect">
                      <a:avLst/>
                    </a:prstGeom>
                  </pic:spPr>
                </pic:pic>
              </a:graphicData>
            </a:graphic>
          </wp:anchor>
        </w:drawing>
      </w:r>
      <w:r w:rsidR="00A65D9F">
        <w:rPr>
          <w:b/>
          <w:bCs/>
          <w:sz w:val="28"/>
          <w:szCs w:val="28"/>
        </w:rPr>
        <w:t>Частное общеобразовательное учреждение «Начальная общеобразовательная школа Ор Авнер»</w:t>
      </w:r>
    </w:p>
    <w:p w:rsidR="00A65D9F" w:rsidRPr="002B7185" w:rsidRDefault="00A65D9F" w:rsidP="00A65D9F">
      <w:pPr>
        <w:spacing w:after="0" w:line="240" w:lineRule="auto"/>
        <w:jc w:val="center"/>
        <w:rPr>
          <w:rFonts w:ascii="Times New Roman" w:hAnsi="Times New Roman" w:cs="Times New Roman"/>
          <w:b/>
          <w:sz w:val="28"/>
          <w:szCs w:val="28"/>
        </w:rPr>
      </w:pPr>
      <w:r w:rsidRPr="002B7185">
        <w:rPr>
          <w:rFonts w:ascii="Times New Roman" w:eastAsia="Times New Roman" w:hAnsi="Times New Roman" w:cs="Times New Roman"/>
          <w:b/>
          <w:bCs/>
          <w:sz w:val="28"/>
          <w:szCs w:val="28"/>
        </w:rPr>
        <w:t>(ЧОУ «</w:t>
      </w:r>
      <w:r w:rsidRPr="002B7185">
        <w:rPr>
          <w:rFonts w:ascii="Times New Roman" w:hAnsi="Times New Roman" w:cs="Times New Roman"/>
          <w:b/>
          <w:sz w:val="28"/>
          <w:szCs w:val="28"/>
        </w:rPr>
        <w:t>Начальная общеобразовательная школа Ор Авнер»</w:t>
      </w:r>
      <w:r w:rsidRPr="002B7185">
        <w:rPr>
          <w:rFonts w:ascii="Times New Roman" w:eastAsia="Times New Roman" w:hAnsi="Times New Roman" w:cs="Times New Roman"/>
          <w:b/>
          <w:bCs/>
          <w:sz w:val="28"/>
          <w:szCs w:val="28"/>
        </w:rPr>
        <w:t>)</w:t>
      </w:r>
    </w:p>
    <w:p w:rsidR="00A65D9F" w:rsidRDefault="00A65D9F"/>
    <w:tbl>
      <w:tblPr>
        <w:tblW w:w="14567" w:type="dxa"/>
        <w:tblLayout w:type="fixed"/>
        <w:tblLook w:val="0000"/>
      </w:tblPr>
      <w:tblGrid>
        <w:gridCol w:w="7338"/>
        <w:gridCol w:w="7229"/>
      </w:tblGrid>
      <w:tr w:rsidR="00844F7D" w:rsidRPr="00680AB4" w:rsidTr="00F43929">
        <w:tc>
          <w:tcPr>
            <w:tcW w:w="7338" w:type="dxa"/>
            <w:shd w:val="clear" w:color="auto" w:fill="auto"/>
          </w:tcPr>
          <w:p w:rsidR="00844F7D" w:rsidRPr="00186A58" w:rsidRDefault="004231CD" w:rsidP="00844F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ПРИНЯТ</w:t>
            </w:r>
          </w:p>
          <w:p w:rsidR="00844F7D" w:rsidRPr="00186A58" w:rsidRDefault="00844F7D" w:rsidP="00844F7D">
            <w:pPr>
              <w:spacing w:after="0" w:line="240" w:lineRule="auto"/>
              <w:jc w:val="both"/>
              <w:rPr>
                <w:rFonts w:ascii="Times New Roman" w:hAnsi="Times New Roman" w:cs="Times New Roman"/>
                <w:sz w:val="28"/>
                <w:szCs w:val="28"/>
              </w:rPr>
            </w:pPr>
            <w:r w:rsidRPr="00186A58">
              <w:rPr>
                <w:rFonts w:ascii="Times New Roman" w:hAnsi="Times New Roman" w:cs="Times New Roman"/>
                <w:sz w:val="28"/>
                <w:szCs w:val="28"/>
              </w:rPr>
              <w:t>на педагогическом совете</w:t>
            </w:r>
          </w:p>
          <w:p w:rsidR="00844F7D" w:rsidRPr="00186A58" w:rsidRDefault="00844F7D" w:rsidP="00844F7D">
            <w:pPr>
              <w:spacing w:after="0" w:line="240" w:lineRule="auto"/>
              <w:jc w:val="both"/>
              <w:rPr>
                <w:rFonts w:ascii="Times New Roman" w:hAnsi="Times New Roman" w:cs="Times New Roman"/>
                <w:sz w:val="28"/>
                <w:szCs w:val="28"/>
              </w:rPr>
            </w:pPr>
            <w:r w:rsidRPr="00186A58">
              <w:rPr>
                <w:rFonts w:ascii="Times New Roman" w:hAnsi="Times New Roman" w:cs="Times New Roman"/>
                <w:sz w:val="28"/>
                <w:szCs w:val="28"/>
              </w:rPr>
              <w:t xml:space="preserve">Протокол № </w:t>
            </w:r>
            <w:r w:rsidR="00F43929">
              <w:rPr>
                <w:rFonts w:ascii="Times New Roman" w:hAnsi="Times New Roman" w:cs="Times New Roman"/>
                <w:sz w:val="28"/>
                <w:szCs w:val="28"/>
              </w:rPr>
              <w:t>7</w:t>
            </w:r>
          </w:p>
          <w:p w:rsidR="00844F7D" w:rsidRPr="00186A58" w:rsidRDefault="004B4564" w:rsidP="004231CD">
            <w:pPr>
              <w:spacing w:after="0" w:line="240" w:lineRule="auto"/>
              <w:jc w:val="both"/>
              <w:rPr>
                <w:rFonts w:ascii="Times New Roman" w:hAnsi="Times New Roman" w:cs="Times New Roman"/>
                <w:sz w:val="28"/>
                <w:szCs w:val="28"/>
              </w:rPr>
            </w:pPr>
            <w:r w:rsidRPr="00186A58">
              <w:rPr>
                <w:rFonts w:ascii="Times New Roman" w:hAnsi="Times New Roman" w:cs="Times New Roman"/>
                <w:sz w:val="28"/>
                <w:szCs w:val="28"/>
              </w:rPr>
              <w:t>от «</w:t>
            </w:r>
            <w:r w:rsidR="004231CD">
              <w:rPr>
                <w:rFonts w:ascii="Times New Roman" w:hAnsi="Times New Roman" w:cs="Times New Roman"/>
                <w:sz w:val="28"/>
                <w:szCs w:val="28"/>
              </w:rPr>
              <w:t>31</w:t>
            </w:r>
            <w:r w:rsidR="00844F7D" w:rsidRPr="00186A58">
              <w:rPr>
                <w:rFonts w:ascii="Times New Roman" w:hAnsi="Times New Roman" w:cs="Times New Roman"/>
                <w:sz w:val="28"/>
                <w:szCs w:val="28"/>
              </w:rPr>
              <w:t>»</w:t>
            </w:r>
            <w:r w:rsidR="00B664C9" w:rsidRPr="00186A58">
              <w:rPr>
                <w:rFonts w:ascii="Times New Roman" w:hAnsi="Times New Roman" w:cs="Times New Roman"/>
                <w:sz w:val="28"/>
                <w:szCs w:val="28"/>
              </w:rPr>
              <w:t xml:space="preserve">марта </w:t>
            </w:r>
            <w:r w:rsidR="00844F7D" w:rsidRPr="00186A58">
              <w:rPr>
                <w:rFonts w:ascii="Times New Roman" w:hAnsi="Times New Roman" w:cs="Times New Roman"/>
                <w:sz w:val="28"/>
                <w:szCs w:val="28"/>
              </w:rPr>
              <w:t>202</w:t>
            </w:r>
            <w:r w:rsidR="004231CD">
              <w:rPr>
                <w:rFonts w:ascii="Times New Roman" w:hAnsi="Times New Roman" w:cs="Times New Roman"/>
                <w:sz w:val="28"/>
                <w:szCs w:val="28"/>
              </w:rPr>
              <w:t>3</w:t>
            </w:r>
            <w:r w:rsidR="00844F7D" w:rsidRPr="00186A58">
              <w:rPr>
                <w:rFonts w:ascii="Times New Roman" w:hAnsi="Times New Roman" w:cs="Times New Roman"/>
                <w:sz w:val="28"/>
                <w:szCs w:val="28"/>
              </w:rPr>
              <w:t xml:space="preserve"> г.</w:t>
            </w:r>
          </w:p>
        </w:tc>
        <w:tc>
          <w:tcPr>
            <w:tcW w:w="7229" w:type="dxa"/>
            <w:shd w:val="clear" w:color="auto" w:fill="auto"/>
          </w:tcPr>
          <w:p w:rsidR="00844F7D" w:rsidRPr="00186A58" w:rsidRDefault="00905C4B" w:rsidP="00F43929">
            <w:pPr>
              <w:spacing w:after="0" w:line="240" w:lineRule="auto"/>
              <w:jc w:val="right"/>
              <w:rPr>
                <w:rFonts w:ascii="Times New Roman" w:hAnsi="Times New Roman" w:cs="Times New Roman"/>
                <w:sz w:val="28"/>
                <w:szCs w:val="28"/>
              </w:rPr>
            </w:pPr>
            <w:r w:rsidRPr="00186A58">
              <w:rPr>
                <w:rFonts w:ascii="Times New Roman" w:hAnsi="Times New Roman" w:cs="Times New Roman"/>
                <w:sz w:val="28"/>
                <w:szCs w:val="28"/>
              </w:rPr>
              <w:t>У</w:t>
            </w:r>
            <w:r w:rsidR="004231CD">
              <w:rPr>
                <w:rFonts w:ascii="Times New Roman" w:hAnsi="Times New Roman" w:cs="Times New Roman"/>
                <w:sz w:val="28"/>
                <w:szCs w:val="28"/>
              </w:rPr>
              <w:t>ТВЕРЖДЕН</w:t>
            </w:r>
          </w:p>
          <w:p w:rsidR="00905C4B" w:rsidRPr="00186A58" w:rsidRDefault="00460D04" w:rsidP="00F43929">
            <w:pPr>
              <w:spacing w:after="0" w:line="240" w:lineRule="auto"/>
              <w:jc w:val="right"/>
              <w:rPr>
                <w:rFonts w:ascii="Times New Roman" w:hAnsi="Times New Roman" w:cs="Times New Roman"/>
                <w:sz w:val="28"/>
                <w:szCs w:val="28"/>
              </w:rPr>
            </w:pPr>
            <w:r w:rsidRPr="00186A58">
              <w:rPr>
                <w:rFonts w:ascii="Times New Roman" w:hAnsi="Times New Roman" w:cs="Times New Roman"/>
                <w:sz w:val="28"/>
                <w:szCs w:val="28"/>
              </w:rPr>
              <w:t>п</w:t>
            </w:r>
            <w:r w:rsidR="00844F7D" w:rsidRPr="00186A58">
              <w:rPr>
                <w:rFonts w:ascii="Times New Roman" w:hAnsi="Times New Roman" w:cs="Times New Roman"/>
                <w:sz w:val="28"/>
                <w:szCs w:val="28"/>
              </w:rPr>
              <w:t xml:space="preserve">риказом </w:t>
            </w:r>
            <w:r w:rsidR="00750E1E" w:rsidRPr="00186A58">
              <w:rPr>
                <w:rFonts w:ascii="Times New Roman" w:hAnsi="Times New Roman" w:cs="Times New Roman"/>
                <w:sz w:val="28"/>
                <w:szCs w:val="28"/>
              </w:rPr>
              <w:t xml:space="preserve">директора </w:t>
            </w:r>
            <w:r w:rsidRPr="00186A58">
              <w:rPr>
                <w:rFonts w:ascii="Times New Roman" w:hAnsi="Times New Roman" w:cs="Times New Roman"/>
                <w:sz w:val="28"/>
                <w:szCs w:val="28"/>
              </w:rPr>
              <w:t>ЧОУ Начальная общеобразовательная ш</w:t>
            </w:r>
            <w:r w:rsidR="00905C4B" w:rsidRPr="00186A58">
              <w:rPr>
                <w:rFonts w:ascii="Times New Roman" w:hAnsi="Times New Roman" w:cs="Times New Roman"/>
                <w:sz w:val="28"/>
                <w:szCs w:val="28"/>
              </w:rPr>
              <w:t>кола</w:t>
            </w:r>
            <w:r w:rsidR="00844F7D" w:rsidRPr="00186A58">
              <w:rPr>
                <w:rFonts w:ascii="Times New Roman" w:hAnsi="Times New Roman" w:cs="Times New Roman"/>
                <w:sz w:val="28"/>
                <w:szCs w:val="28"/>
              </w:rPr>
              <w:t xml:space="preserve"> Ор Авнер»</w:t>
            </w:r>
          </w:p>
          <w:p w:rsidR="00844F7D" w:rsidRPr="00186A58" w:rsidRDefault="00844F7D" w:rsidP="00F43929">
            <w:pPr>
              <w:spacing w:after="0" w:line="240" w:lineRule="auto"/>
              <w:jc w:val="right"/>
              <w:rPr>
                <w:rFonts w:ascii="Times New Roman" w:hAnsi="Times New Roman" w:cs="Times New Roman"/>
                <w:sz w:val="28"/>
                <w:szCs w:val="28"/>
              </w:rPr>
            </w:pPr>
            <w:r w:rsidRPr="00186A58">
              <w:rPr>
                <w:rFonts w:ascii="Times New Roman" w:hAnsi="Times New Roman" w:cs="Times New Roman"/>
                <w:sz w:val="28"/>
                <w:szCs w:val="28"/>
              </w:rPr>
              <w:t>от «</w:t>
            </w:r>
            <w:r w:rsidR="00186A58" w:rsidRPr="00186A58">
              <w:rPr>
                <w:rFonts w:ascii="Times New Roman" w:hAnsi="Times New Roman" w:cs="Times New Roman"/>
                <w:sz w:val="28"/>
                <w:szCs w:val="28"/>
              </w:rPr>
              <w:t>3</w:t>
            </w:r>
            <w:r w:rsidR="00F43929">
              <w:rPr>
                <w:rFonts w:ascii="Times New Roman" w:hAnsi="Times New Roman" w:cs="Times New Roman"/>
                <w:sz w:val="28"/>
                <w:szCs w:val="28"/>
              </w:rPr>
              <w:t>1</w:t>
            </w:r>
            <w:r w:rsidRPr="00186A58">
              <w:rPr>
                <w:rFonts w:ascii="Times New Roman" w:hAnsi="Times New Roman" w:cs="Times New Roman"/>
                <w:sz w:val="28"/>
                <w:szCs w:val="28"/>
              </w:rPr>
              <w:t>»</w:t>
            </w:r>
            <w:r w:rsidR="00B664C9" w:rsidRPr="00186A58">
              <w:rPr>
                <w:rFonts w:ascii="Times New Roman" w:hAnsi="Times New Roman" w:cs="Times New Roman"/>
                <w:sz w:val="28"/>
                <w:szCs w:val="28"/>
              </w:rPr>
              <w:t>марта</w:t>
            </w:r>
            <w:r w:rsidRPr="00186A58">
              <w:rPr>
                <w:rFonts w:ascii="Times New Roman" w:hAnsi="Times New Roman" w:cs="Times New Roman"/>
                <w:sz w:val="28"/>
                <w:szCs w:val="28"/>
              </w:rPr>
              <w:t>202</w:t>
            </w:r>
            <w:r w:rsidR="00F43929">
              <w:rPr>
                <w:rFonts w:ascii="Times New Roman" w:hAnsi="Times New Roman" w:cs="Times New Roman"/>
                <w:sz w:val="28"/>
                <w:szCs w:val="28"/>
              </w:rPr>
              <w:t>3</w:t>
            </w:r>
            <w:r w:rsidRPr="00186A58">
              <w:rPr>
                <w:rFonts w:ascii="Times New Roman" w:hAnsi="Times New Roman" w:cs="Times New Roman"/>
                <w:sz w:val="28"/>
                <w:szCs w:val="28"/>
              </w:rPr>
              <w:t xml:space="preserve"> г. № </w:t>
            </w:r>
            <w:r w:rsidR="00186A58" w:rsidRPr="00186A58">
              <w:rPr>
                <w:rFonts w:ascii="Times New Roman" w:hAnsi="Times New Roman" w:cs="Times New Roman"/>
                <w:sz w:val="28"/>
                <w:szCs w:val="28"/>
              </w:rPr>
              <w:t>4</w:t>
            </w:r>
            <w:r w:rsidR="00F43929">
              <w:rPr>
                <w:rFonts w:ascii="Times New Roman" w:hAnsi="Times New Roman" w:cs="Times New Roman"/>
                <w:sz w:val="28"/>
                <w:szCs w:val="28"/>
              </w:rPr>
              <w:t>4</w:t>
            </w:r>
          </w:p>
        </w:tc>
      </w:tr>
    </w:tbl>
    <w:p w:rsidR="00844F7D" w:rsidRDefault="00844F7D" w:rsidP="00844F7D">
      <w:pPr>
        <w:shd w:val="clear" w:color="auto" w:fill="FFFFFF"/>
        <w:spacing w:after="0"/>
        <w:ind w:left="5"/>
        <w:jc w:val="center"/>
        <w:rPr>
          <w:rFonts w:ascii="Times New Roman" w:hAnsi="Times New Roman" w:cs="Times New Roman"/>
          <w:b/>
          <w:bCs/>
          <w:spacing w:val="-3"/>
          <w:sz w:val="56"/>
          <w:szCs w:val="56"/>
        </w:rPr>
      </w:pPr>
    </w:p>
    <w:p w:rsidR="00001CF7" w:rsidRDefault="00E537C6" w:rsidP="00001CF7">
      <w:pPr>
        <w:shd w:val="clear" w:color="auto" w:fill="FFFFFF"/>
        <w:ind w:left="5"/>
        <w:jc w:val="center"/>
        <w:rPr>
          <w:rFonts w:ascii="Times New Roman" w:hAnsi="Times New Roman" w:cs="Times New Roman"/>
          <w:b/>
          <w:bCs/>
          <w:spacing w:val="-3"/>
          <w:sz w:val="56"/>
          <w:szCs w:val="56"/>
        </w:rPr>
      </w:pPr>
      <w:r>
        <w:rPr>
          <w:rFonts w:ascii="Times New Roman" w:hAnsi="Times New Roman" w:cs="Times New Roman"/>
          <w:b/>
          <w:bCs/>
          <w:spacing w:val="-3"/>
          <w:sz w:val="56"/>
          <w:szCs w:val="56"/>
        </w:rPr>
        <w:t>Отчёт</w:t>
      </w:r>
    </w:p>
    <w:p w:rsidR="0088605B" w:rsidRPr="00E537C6" w:rsidRDefault="0088605B" w:rsidP="00001CF7">
      <w:pPr>
        <w:shd w:val="clear" w:color="auto" w:fill="FFFFFF"/>
        <w:ind w:left="5"/>
        <w:jc w:val="center"/>
        <w:rPr>
          <w:rFonts w:ascii="Times New Roman" w:hAnsi="Times New Roman" w:cs="Times New Roman"/>
          <w:b/>
          <w:bCs/>
          <w:spacing w:val="-3"/>
          <w:sz w:val="56"/>
          <w:szCs w:val="56"/>
        </w:rPr>
      </w:pPr>
      <w:r>
        <w:rPr>
          <w:rFonts w:ascii="Times New Roman" w:hAnsi="Times New Roman" w:cs="Times New Roman"/>
          <w:b/>
          <w:bCs/>
          <w:spacing w:val="-3"/>
          <w:sz w:val="56"/>
          <w:szCs w:val="56"/>
        </w:rPr>
        <w:t>о результатах самообследования</w:t>
      </w:r>
    </w:p>
    <w:p w:rsidR="0088605B" w:rsidRPr="00105466" w:rsidRDefault="0088605B" w:rsidP="00001CF7">
      <w:pPr>
        <w:shd w:val="clear" w:color="auto" w:fill="FFFFFF"/>
        <w:ind w:left="5"/>
        <w:jc w:val="center"/>
        <w:rPr>
          <w:rFonts w:ascii="Times New Roman" w:hAnsi="Times New Roman" w:cs="Times New Roman"/>
          <w:b/>
          <w:sz w:val="48"/>
          <w:szCs w:val="48"/>
        </w:rPr>
      </w:pPr>
      <w:r w:rsidRPr="00105466">
        <w:rPr>
          <w:rFonts w:ascii="Times New Roman" w:hAnsi="Times New Roman" w:cs="Times New Roman"/>
          <w:b/>
          <w:sz w:val="48"/>
          <w:szCs w:val="48"/>
        </w:rPr>
        <w:t>за 20</w:t>
      </w:r>
      <w:r w:rsidR="002B7185">
        <w:rPr>
          <w:rFonts w:ascii="Times New Roman" w:hAnsi="Times New Roman" w:cs="Times New Roman"/>
          <w:b/>
          <w:sz w:val="48"/>
          <w:szCs w:val="48"/>
        </w:rPr>
        <w:t>2</w:t>
      </w:r>
      <w:r w:rsidR="00141057">
        <w:rPr>
          <w:rFonts w:ascii="Times New Roman" w:hAnsi="Times New Roman" w:cs="Times New Roman"/>
          <w:b/>
          <w:sz w:val="48"/>
          <w:szCs w:val="48"/>
        </w:rPr>
        <w:t>2</w:t>
      </w:r>
      <w:r w:rsidRPr="00105466">
        <w:rPr>
          <w:rFonts w:ascii="Times New Roman" w:hAnsi="Times New Roman" w:cs="Times New Roman"/>
          <w:b/>
          <w:sz w:val="48"/>
          <w:szCs w:val="48"/>
        </w:rPr>
        <w:t xml:space="preserve"> год</w:t>
      </w:r>
    </w:p>
    <w:p w:rsidR="004B06D5" w:rsidRDefault="004B06D5" w:rsidP="00001CF7">
      <w:pPr>
        <w:shd w:val="clear" w:color="auto" w:fill="FFFFFF"/>
        <w:jc w:val="center"/>
        <w:rPr>
          <w:rFonts w:ascii="Times New Roman" w:hAnsi="Times New Roman" w:cs="Times New Roman"/>
          <w:spacing w:val="-2"/>
          <w:sz w:val="28"/>
          <w:szCs w:val="28"/>
        </w:rPr>
      </w:pPr>
    </w:p>
    <w:p w:rsidR="00856FFC" w:rsidRDefault="00856FFC" w:rsidP="00105466">
      <w:pPr>
        <w:shd w:val="clear" w:color="auto" w:fill="FFFFFF"/>
        <w:spacing w:after="0" w:line="240" w:lineRule="auto"/>
        <w:jc w:val="center"/>
        <w:rPr>
          <w:rFonts w:ascii="Times New Roman" w:hAnsi="Times New Roman" w:cs="Times New Roman"/>
          <w:spacing w:val="-2"/>
          <w:sz w:val="28"/>
          <w:szCs w:val="28"/>
        </w:rPr>
      </w:pPr>
    </w:p>
    <w:p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rsidR="00996111" w:rsidRDefault="00996111" w:rsidP="00105466">
      <w:pPr>
        <w:shd w:val="clear" w:color="auto" w:fill="FFFFFF"/>
        <w:spacing w:after="0" w:line="240" w:lineRule="auto"/>
        <w:jc w:val="center"/>
        <w:rPr>
          <w:rFonts w:ascii="Times New Roman" w:hAnsi="Times New Roman" w:cs="Times New Roman"/>
          <w:spacing w:val="-2"/>
          <w:sz w:val="28"/>
          <w:szCs w:val="28"/>
        </w:rPr>
      </w:pPr>
    </w:p>
    <w:p w:rsidR="00996111" w:rsidRDefault="00996111" w:rsidP="00105466">
      <w:pPr>
        <w:shd w:val="clear" w:color="auto" w:fill="FFFFFF"/>
        <w:spacing w:after="0" w:line="240" w:lineRule="auto"/>
        <w:jc w:val="center"/>
        <w:rPr>
          <w:rFonts w:ascii="Times New Roman" w:hAnsi="Times New Roman" w:cs="Times New Roman"/>
          <w:spacing w:val="-2"/>
          <w:sz w:val="28"/>
          <w:szCs w:val="28"/>
        </w:rPr>
      </w:pPr>
    </w:p>
    <w:p w:rsidR="00943BF6" w:rsidRDefault="00273BD0" w:rsidP="00105466">
      <w:pPr>
        <w:shd w:val="clear" w:color="auto" w:fill="FFFFFF"/>
        <w:spacing w:after="0" w:line="24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 xml:space="preserve">г. Брянск, </w:t>
      </w:r>
      <w:r w:rsidR="002B7185">
        <w:rPr>
          <w:rFonts w:ascii="Times New Roman" w:hAnsi="Times New Roman" w:cs="Times New Roman"/>
          <w:spacing w:val="-2"/>
          <w:sz w:val="28"/>
          <w:szCs w:val="28"/>
        </w:rPr>
        <w:t>202</w:t>
      </w:r>
      <w:r w:rsidR="00141057">
        <w:rPr>
          <w:rFonts w:ascii="Times New Roman" w:hAnsi="Times New Roman" w:cs="Times New Roman"/>
          <w:spacing w:val="-2"/>
          <w:sz w:val="28"/>
          <w:szCs w:val="28"/>
        </w:rPr>
        <w:t>3</w:t>
      </w:r>
      <w:r w:rsidR="00286693">
        <w:rPr>
          <w:rFonts w:ascii="Times New Roman" w:hAnsi="Times New Roman" w:cs="Times New Roman"/>
          <w:spacing w:val="-2"/>
          <w:sz w:val="28"/>
          <w:szCs w:val="28"/>
        </w:rPr>
        <w:t>г.</w:t>
      </w:r>
    </w:p>
    <w:p w:rsidR="00943BF6" w:rsidRDefault="00943BF6">
      <w:pPr>
        <w:suppressAutoHyphens w:val="0"/>
        <w:rPr>
          <w:rFonts w:ascii="Times New Roman" w:hAnsi="Times New Roman" w:cs="Times New Roman"/>
          <w:spacing w:val="-2"/>
          <w:sz w:val="28"/>
          <w:szCs w:val="28"/>
        </w:rPr>
      </w:pPr>
      <w:r>
        <w:rPr>
          <w:rFonts w:ascii="Times New Roman" w:hAnsi="Times New Roman" w:cs="Times New Roman"/>
          <w:spacing w:val="-2"/>
          <w:sz w:val="28"/>
          <w:szCs w:val="28"/>
        </w:rPr>
        <w:br w:type="page"/>
      </w:r>
    </w:p>
    <w:p w:rsidR="00105466" w:rsidRPr="00AC3287" w:rsidRDefault="00105466" w:rsidP="00105466">
      <w:pPr>
        <w:shd w:val="clear" w:color="auto" w:fill="FFFFFF"/>
        <w:spacing w:after="0" w:line="240" w:lineRule="auto"/>
        <w:jc w:val="center"/>
        <w:rPr>
          <w:rFonts w:ascii="Times New Roman" w:hAnsi="Times New Roman" w:cs="Times New Roman"/>
          <w:b/>
          <w:spacing w:val="-2"/>
          <w:sz w:val="28"/>
          <w:szCs w:val="28"/>
        </w:rPr>
      </w:pPr>
      <w:r w:rsidRPr="00AC3287">
        <w:rPr>
          <w:rFonts w:ascii="Times New Roman" w:hAnsi="Times New Roman" w:cs="Times New Roman"/>
          <w:b/>
          <w:spacing w:val="-2"/>
          <w:sz w:val="28"/>
          <w:szCs w:val="28"/>
        </w:rPr>
        <w:lastRenderedPageBreak/>
        <w:t xml:space="preserve">Содержание </w:t>
      </w:r>
    </w:p>
    <w:p w:rsidR="00105466" w:rsidRPr="00AC3287" w:rsidRDefault="00105466" w:rsidP="00EB7CA4">
      <w:pPr>
        <w:pStyle w:val="af"/>
        <w:numPr>
          <w:ilvl w:val="0"/>
          <w:numId w:val="30"/>
        </w:numPr>
        <w:shd w:val="clear" w:color="auto" w:fill="FFFFFF"/>
        <w:spacing w:line="240" w:lineRule="auto"/>
        <w:rPr>
          <w:rFonts w:ascii="Times New Roman" w:hAnsi="Times New Roman" w:cs="Times New Roman"/>
          <w:spacing w:val="-2"/>
          <w:sz w:val="28"/>
          <w:szCs w:val="28"/>
        </w:rPr>
      </w:pPr>
      <w:r w:rsidRPr="00AC3287">
        <w:rPr>
          <w:rFonts w:ascii="Times New Roman" w:hAnsi="Times New Roman" w:cs="Times New Roman"/>
          <w:spacing w:val="-2"/>
          <w:sz w:val="28"/>
          <w:szCs w:val="28"/>
        </w:rPr>
        <w:t xml:space="preserve">Аналитическая часть </w:t>
      </w:r>
    </w:p>
    <w:p w:rsidR="00A65D9F" w:rsidRPr="00AC3287" w:rsidRDefault="00A65D9F" w:rsidP="00EB7CA4">
      <w:pPr>
        <w:pStyle w:val="af"/>
        <w:numPr>
          <w:ilvl w:val="0"/>
          <w:numId w:val="31"/>
        </w:numPr>
        <w:shd w:val="clear" w:color="auto" w:fill="FFFFFF"/>
        <w:spacing w:line="240" w:lineRule="auto"/>
        <w:ind w:left="709" w:hanging="425"/>
        <w:rPr>
          <w:rFonts w:ascii="Times New Roman" w:hAnsi="Times New Roman" w:cs="Times New Roman"/>
          <w:spacing w:val="-2"/>
          <w:sz w:val="28"/>
          <w:szCs w:val="28"/>
        </w:rPr>
      </w:pPr>
      <w:r w:rsidRPr="00AC3287">
        <w:rPr>
          <w:rFonts w:ascii="Times New Roman" w:hAnsi="Times New Roman" w:cs="Times New Roman"/>
          <w:spacing w:val="-2"/>
          <w:sz w:val="28"/>
          <w:szCs w:val="28"/>
        </w:rPr>
        <w:t>Общая характеристика образовательной деятельности ЧОУ «Начальная общеобразовательная школа Ор Авнер»</w:t>
      </w:r>
    </w:p>
    <w:p w:rsidR="00105466" w:rsidRPr="00AC3287" w:rsidRDefault="00105466" w:rsidP="00DF68C9">
      <w:pPr>
        <w:shd w:val="clear" w:color="auto" w:fill="FFFFFF"/>
        <w:spacing w:line="240" w:lineRule="auto"/>
        <w:ind w:firstLine="567"/>
        <w:rPr>
          <w:rFonts w:ascii="Times New Roman" w:hAnsi="Times New Roman" w:cs="Times New Roman"/>
          <w:spacing w:val="-2"/>
          <w:sz w:val="28"/>
          <w:szCs w:val="28"/>
        </w:rPr>
      </w:pPr>
      <w:r w:rsidRPr="00AC3287">
        <w:rPr>
          <w:rFonts w:ascii="Times New Roman" w:hAnsi="Times New Roman" w:cs="Times New Roman"/>
          <w:spacing w:val="-2"/>
          <w:sz w:val="28"/>
          <w:szCs w:val="28"/>
        </w:rPr>
        <w:t xml:space="preserve">1.1. </w:t>
      </w:r>
      <w:r w:rsidR="00B664C9" w:rsidRPr="00AC3287">
        <w:rPr>
          <w:rFonts w:ascii="Times New Roman" w:hAnsi="Times New Roman" w:cs="Times New Roman"/>
          <w:spacing w:val="-2"/>
          <w:sz w:val="28"/>
          <w:szCs w:val="28"/>
        </w:rPr>
        <w:t>Общ</w:t>
      </w:r>
      <w:r w:rsidR="009D5895" w:rsidRPr="00AC3287">
        <w:rPr>
          <w:rFonts w:ascii="Times New Roman" w:hAnsi="Times New Roman" w:cs="Times New Roman"/>
          <w:spacing w:val="-2"/>
          <w:sz w:val="28"/>
          <w:szCs w:val="28"/>
        </w:rPr>
        <w:t>ие сведения об</w:t>
      </w:r>
      <w:r w:rsidR="00B664C9" w:rsidRPr="00AC3287">
        <w:rPr>
          <w:rFonts w:ascii="Times New Roman" w:hAnsi="Times New Roman" w:cs="Times New Roman"/>
          <w:spacing w:val="-2"/>
          <w:sz w:val="28"/>
          <w:szCs w:val="28"/>
        </w:rPr>
        <w:t xml:space="preserve">образовательной </w:t>
      </w:r>
      <w:r w:rsidR="009D5895" w:rsidRPr="00AC3287">
        <w:rPr>
          <w:rFonts w:ascii="Times New Roman" w:hAnsi="Times New Roman" w:cs="Times New Roman"/>
          <w:spacing w:val="-2"/>
          <w:sz w:val="28"/>
          <w:szCs w:val="28"/>
        </w:rPr>
        <w:t>организации…...</w:t>
      </w:r>
      <w:r w:rsidR="006E4700" w:rsidRPr="00AC3287">
        <w:rPr>
          <w:rFonts w:ascii="Times New Roman" w:hAnsi="Times New Roman" w:cs="Times New Roman"/>
          <w:spacing w:val="-2"/>
          <w:sz w:val="28"/>
          <w:szCs w:val="28"/>
        </w:rPr>
        <w:t>………………</w:t>
      </w:r>
      <w:r w:rsidR="008849F2" w:rsidRPr="00AC3287">
        <w:rPr>
          <w:rFonts w:ascii="Times New Roman" w:hAnsi="Times New Roman" w:cs="Times New Roman"/>
          <w:spacing w:val="-2"/>
          <w:sz w:val="28"/>
          <w:szCs w:val="28"/>
        </w:rPr>
        <w:t>………………………………………………</w:t>
      </w:r>
      <w:r w:rsidR="00526ADE">
        <w:rPr>
          <w:rFonts w:ascii="Times New Roman" w:hAnsi="Times New Roman" w:cs="Times New Roman"/>
          <w:spacing w:val="-2"/>
          <w:sz w:val="28"/>
          <w:szCs w:val="28"/>
        </w:rPr>
        <w:t>…</w:t>
      </w:r>
      <w:r w:rsidR="007C0E32" w:rsidRPr="00AC3287">
        <w:rPr>
          <w:rFonts w:ascii="Times New Roman" w:hAnsi="Times New Roman" w:cs="Times New Roman"/>
          <w:spacing w:val="-2"/>
          <w:sz w:val="28"/>
          <w:szCs w:val="28"/>
        </w:rPr>
        <w:t>3</w:t>
      </w:r>
    </w:p>
    <w:p w:rsidR="005C553B" w:rsidRPr="00AC3287" w:rsidRDefault="00105466" w:rsidP="00DF68C9">
      <w:pPr>
        <w:shd w:val="clear" w:color="auto" w:fill="FFFFFF"/>
        <w:spacing w:line="240" w:lineRule="auto"/>
        <w:ind w:firstLine="567"/>
        <w:rPr>
          <w:rFonts w:ascii="Times New Roman" w:hAnsi="Times New Roman" w:cs="Times New Roman"/>
          <w:sz w:val="28"/>
          <w:szCs w:val="28"/>
        </w:rPr>
      </w:pPr>
      <w:r w:rsidRPr="00AC3287">
        <w:rPr>
          <w:rFonts w:ascii="Times New Roman" w:hAnsi="Times New Roman" w:cs="Times New Roman"/>
          <w:spacing w:val="-2"/>
          <w:sz w:val="28"/>
          <w:szCs w:val="28"/>
        </w:rPr>
        <w:t xml:space="preserve">1.2. </w:t>
      </w:r>
      <w:r w:rsidR="00B566ED" w:rsidRPr="00AC3287">
        <w:rPr>
          <w:rFonts w:ascii="Times New Roman" w:hAnsi="Times New Roman" w:cs="Times New Roman"/>
          <w:spacing w:val="-2"/>
          <w:sz w:val="28"/>
          <w:szCs w:val="28"/>
        </w:rPr>
        <w:t>Оценка образовательной деятельности</w:t>
      </w:r>
      <w:r w:rsidR="00747CCB" w:rsidRPr="00AC3287">
        <w:rPr>
          <w:rFonts w:ascii="Times New Roman" w:hAnsi="Times New Roman" w:cs="Times New Roman"/>
          <w:spacing w:val="-2"/>
          <w:sz w:val="28"/>
          <w:szCs w:val="28"/>
        </w:rPr>
        <w:t xml:space="preserve">, </w:t>
      </w:r>
      <w:r w:rsidR="005C553B" w:rsidRPr="00AC3287">
        <w:rPr>
          <w:rFonts w:ascii="Times New Roman" w:hAnsi="Times New Roman" w:cs="Times New Roman"/>
          <w:sz w:val="28"/>
          <w:szCs w:val="28"/>
        </w:rPr>
        <w:t>организации учебного процесса</w:t>
      </w:r>
      <w:r w:rsidR="00526ADE">
        <w:rPr>
          <w:rFonts w:ascii="Times New Roman" w:hAnsi="Times New Roman" w:cs="Times New Roman"/>
          <w:sz w:val="28"/>
          <w:szCs w:val="28"/>
        </w:rPr>
        <w:t>…………………………………………….6</w:t>
      </w:r>
    </w:p>
    <w:p w:rsidR="00C413DF" w:rsidRPr="00AC3287" w:rsidRDefault="00872F4A" w:rsidP="00DF68C9">
      <w:pPr>
        <w:shd w:val="clear" w:color="auto" w:fill="FFFFFF"/>
        <w:spacing w:line="240" w:lineRule="auto"/>
        <w:ind w:left="709" w:hanging="142"/>
        <w:rPr>
          <w:rFonts w:ascii="Times New Roman" w:hAnsi="Times New Roman" w:cs="Times New Roman"/>
          <w:sz w:val="28"/>
          <w:szCs w:val="28"/>
        </w:rPr>
      </w:pPr>
      <w:r w:rsidRPr="00AC3287">
        <w:rPr>
          <w:rFonts w:ascii="Times New Roman" w:hAnsi="Times New Roman" w:cs="Times New Roman"/>
          <w:sz w:val="28"/>
          <w:szCs w:val="28"/>
        </w:rPr>
        <w:t>1.</w:t>
      </w:r>
      <w:r w:rsidR="00747CCB" w:rsidRPr="00AC3287">
        <w:rPr>
          <w:rFonts w:ascii="Times New Roman" w:hAnsi="Times New Roman" w:cs="Times New Roman"/>
          <w:sz w:val="28"/>
          <w:szCs w:val="28"/>
        </w:rPr>
        <w:t>3</w:t>
      </w:r>
      <w:r w:rsidR="00C413DF" w:rsidRPr="00AC3287">
        <w:rPr>
          <w:rFonts w:ascii="Times New Roman" w:hAnsi="Times New Roman" w:cs="Times New Roman"/>
          <w:sz w:val="28"/>
          <w:szCs w:val="28"/>
        </w:rPr>
        <w:t>.</w:t>
      </w:r>
      <w:r w:rsidR="009D5895" w:rsidRPr="00AC3287">
        <w:rPr>
          <w:rFonts w:ascii="Times New Roman" w:hAnsi="Times New Roman" w:cs="Times New Roman"/>
          <w:spacing w:val="-2"/>
          <w:sz w:val="28"/>
          <w:szCs w:val="28"/>
        </w:rPr>
        <w:t xml:space="preserve"> Оценка с</w:t>
      </w:r>
      <w:r w:rsidR="000075BF" w:rsidRPr="00AC3287">
        <w:rPr>
          <w:rFonts w:ascii="Times New Roman" w:hAnsi="Times New Roman" w:cs="Times New Roman"/>
          <w:spacing w:val="-2"/>
          <w:sz w:val="28"/>
          <w:szCs w:val="28"/>
        </w:rPr>
        <w:t>одержани</w:t>
      </w:r>
      <w:r w:rsidR="009D5895" w:rsidRPr="00AC3287">
        <w:rPr>
          <w:rFonts w:ascii="Times New Roman" w:hAnsi="Times New Roman" w:cs="Times New Roman"/>
          <w:spacing w:val="-2"/>
          <w:sz w:val="28"/>
          <w:szCs w:val="28"/>
        </w:rPr>
        <w:t>я</w:t>
      </w:r>
      <w:r w:rsidR="000075BF" w:rsidRPr="00AC3287">
        <w:rPr>
          <w:rFonts w:ascii="Times New Roman" w:hAnsi="Times New Roman" w:cs="Times New Roman"/>
          <w:spacing w:val="-2"/>
          <w:sz w:val="28"/>
          <w:szCs w:val="28"/>
        </w:rPr>
        <w:t xml:space="preserve"> и качеств</w:t>
      </w:r>
      <w:r w:rsidR="009D5895" w:rsidRPr="00AC3287">
        <w:rPr>
          <w:rFonts w:ascii="Times New Roman" w:hAnsi="Times New Roman" w:cs="Times New Roman"/>
          <w:spacing w:val="-2"/>
          <w:sz w:val="28"/>
          <w:szCs w:val="28"/>
        </w:rPr>
        <w:t>а</w:t>
      </w:r>
      <w:r w:rsidR="000075BF" w:rsidRPr="00AC3287">
        <w:rPr>
          <w:rFonts w:ascii="Times New Roman" w:hAnsi="Times New Roman" w:cs="Times New Roman"/>
          <w:spacing w:val="-2"/>
          <w:sz w:val="28"/>
          <w:szCs w:val="28"/>
        </w:rPr>
        <w:t xml:space="preserve"> подготовки обучающихся</w:t>
      </w:r>
      <w:r w:rsidR="000075BF" w:rsidRPr="00AC3287">
        <w:rPr>
          <w:rFonts w:ascii="Times New Roman" w:hAnsi="Times New Roman" w:cs="Times New Roman"/>
          <w:sz w:val="28"/>
          <w:szCs w:val="28"/>
        </w:rPr>
        <w:t>, востребованност</w:t>
      </w:r>
      <w:r w:rsidR="009D5895" w:rsidRPr="00AC3287">
        <w:rPr>
          <w:rFonts w:ascii="Times New Roman" w:hAnsi="Times New Roman" w:cs="Times New Roman"/>
          <w:sz w:val="28"/>
          <w:szCs w:val="28"/>
        </w:rPr>
        <w:t>и</w:t>
      </w:r>
      <w:r w:rsidR="000075BF" w:rsidRPr="00AC3287">
        <w:rPr>
          <w:rFonts w:ascii="Times New Roman" w:hAnsi="Times New Roman" w:cs="Times New Roman"/>
          <w:sz w:val="28"/>
          <w:szCs w:val="28"/>
        </w:rPr>
        <w:t xml:space="preserve"> выпускников </w:t>
      </w:r>
      <w:r w:rsidR="00B435FD" w:rsidRPr="00AC3287">
        <w:rPr>
          <w:rFonts w:ascii="Times New Roman" w:hAnsi="Times New Roman" w:cs="Times New Roman"/>
          <w:sz w:val="28"/>
          <w:szCs w:val="28"/>
        </w:rPr>
        <w:t>…</w:t>
      </w:r>
      <w:r w:rsidR="00526ADE">
        <w:rPr>
          <w:rFonts w:ascii="Times New Roman" w:hAnsi="Times New Roman" w:cs="Times New Roman"/>
          <w:sz w:val="28"/>
          <w:szCs w:val="28"/>
        </w:rPr>
        <w:t>…………………...35</w:t>
      </w:r>
    </w:p>
    <w:p w:rsidR="00553436" w:rsidRPr="00AC3287" w:rsidRDefault="00747CCB" w:rsidP="007D35CB">
      <w:pPr>
        <w:pStyle w:val="af2"/>
        <w:spacing w:after="200"/>
        <w:ind w:firstLine="284"/>
        <w:rPr>
          <w:rFonts w:ascii="Times New Roman" w:hAnsi="Times New Roman" w:cs="Times New Roman"/>
          <w:spacing w:val="-2"/>
          <w:sz w:val="28"/>
          <w:szCs w:val="28"/>
        </w:rPr>
      </w:pPr>
      <w:r w:rsidRPr="00AC3287">
        <w:rPr>
          <w:rFonts w:ascii="Times New Roman" w:hAnsi="Times New Roman" w:cs="Times New Roman"/>
          <w:spacing w:val="-2"/>
          <w:sz w:val="28"/>
          <w:szCs w:val="28"/>
        </w:rPr>
        <w:t>2</w:t>
      </w:r>
      <w:r w:rsidR="007D35CB" w:rsidRPr="00AC3287">
        <w:rPr>
          <w:rFonts w:ascii="Times New Roman" w:hAnsi="Times New Roman" w:cs="Times New Roman"/>
          <w:spacing w:val="-2"/>
          <w:sz w:val="28"/>
          <w:szCs w:val="28"/>
        </w:rPr>
        <w:t xml:space="preserve">. </w:t>
      </w:r>
      <w:r w:rsidR="000075BF" w:rsidRPr="00AC3287">
        <w:rPr>
          <w:rFonts w:ascii="Times New Roman" w:hAnsi="Times New Roman" w:cs="Times New Roman"/>
          <w:spacing w:val="-2"/>
          <w:sz w:val="28"/>
          <w:szCs w:val="28"/>
        </w:rPr>
        <w:t xml:space="preserve">Оценка </w:t>
      </w:r>
      <w:r w:rsidR="00BB7836" w:rsidRPr="00AC3287">
        <w:rPr>
          <w:rFonts w:ascii="Times New Roman" w:hAnsi="Times New Roman" w:cs="Times New Roman"/>
          <w:spacing w:val="-2"/>
          <w:sz w:val="28"/>
          <w:szCs w:val="28"/>
        </w:rPr>
        <w:t xml:space="preserve">качества </w:t>
      </w:r>
      <w:r w:rsidR="000075BF" w:rsidRPr="00AC3287">
        <w:rPr>
          <w:rFonts w:ascii="Times New Roman" w:hAnsi="Times New Roman" w:cs="Times New Roman"/>
          <w:spacing w:val="-2"/>
          <w:sz w:val="28"/>
          <w:szCs w:val="28"/>
        </w:rPr>
        <w:t xml:space="preserve">кадрового обеспечения </w:t>
      </w:r>
      <w:r w:rsidR="00553436" w:rsidRPr="00AC3287">
        <w:rPr>
          <w:rFonts w:ascii="Times New Roman" w:hAnsi="Times New Roman" w:cs="Times New Roman"/>
          <w:spacing w:val="-2"/>
          <w:sz w:val="28"/>
          <w:szCs w:val="28"/>
        </w:rPr>
        <w:t>образовательной деятельности</w:t>
      </w:r>
      <w:r w:rsidR="00526ADE">
        <w:rPr>
          <w:rFonts w:ascii="Times New Roman" w:hAnsi="Times New Roman" w:cs="Times New Roman"/>
          <w:spacing w:val="-2"/>
          <w:sz w:val="28"/>
          <w:szCs w:val="28"/>
        </w:rPr>
        <w:t>…………………………………………………84</w:t>
      </w:r>
    </w:p>
    <w:p w:rsidR="00105466" w:rsidRPr="00AC3287" w:rsidRDefault="00747CCB" w:rsidP="007D35CB">
      <w:pPr>
        <w:pStyle w:val="af2"/>
        <w:spacing w:after="200"/>
        <w:ind w:firstLine="284"/>
        <w:rPr>
          <w:rFonts w:ascii="Times New Roman" w:hAnsi="Times New Roman" w:cs="Times New Roman"/>
          <w:spacing w:val="-2"/>
          <w:sz w:val="28"/>
          <w:szCs w:val="28"/>
        </w:rPr>
      </w:pPr>
      <w:r w:rsidRPr="00AC3287">
        <w:rPr>
          <w:rFonts w:ascii="Times New Roman" w:hAnsi="Times New Roman" w:cs="Times New Roman"/>
          <w:spacing w:val="-2"/>
          <w:sz w:val="28"/>
          <w:szCs w:val="28"/>
        </w:rPr>
        <w:t>3</w:t>
      </w:r>
      <w:r w:rsidR="00553436" w:rsidRPr="00AC3287">
        <w:rPr>
          <w:rFonts w:ascii="Times New Roman" w:hAnsi="Times New Roman" w:cs="Times New Roman"/>
          <w:spacing w:val="-2"/>
          <w:sz w:val="28"/>
          <w:szCs w:val="28"/>
        </w:rPr>
        <w:t>. Оценка психолого-педагогических условий реализации образовательных программ</w:t>
      </w:r>
      <w:r w:rsidR="005B3B59" w:rsidRPr="00AC3287">
        <w:rPr>
          <w:rFonts w:ascii="Times New Roman" w:hAnsi="Times New Roman" w:cs="Times New Roman"/>
          <w:spacing w:val="-2"/>
          <w:sz w:val="28"/>
          <w:szCs w:val="28"/>
        </w:rPr>
        <w:t>………………………………</w:t>
      </w:r>
      <w:r w:rsidR="00526ADE">
        <w:rPr>
          <w:rFonts w:ascii="Times New Roman" w:hAnsi="Times New Roman" w:cs="Times New Roman"/>
          <w:spacing w:val="-2"/>
          <w:sz w:val="28"/>
          <w:szCs w:val="28"/>
        </w:rPr>
        <w:t>……92</w:t>
      </w:r>
    </w:p>
    <w:p w:rsidR="00553436" w:rsidRPr="00AC3287" w:rsidRDefault="00747CCB" w:rsidP="00417F15">
      <w:pPr>
        <w:shd w:val="clear" w:color="auto" w:fill="FFFFFF"/>
        <w:spacing w:line="240" w:lineRule="auto"/>
        <w:ind w:firstLine="284"/>
        <w:rPr>
          <w:rFonts w:ascii="Times New Roman" w:hAnsi="Times New Roman" w:cs="Times New Roman"/>
          <w:spacing w:val="-2"/>
          <w:sz w:val="28"/>
          <w:szCs w:val="28"/>
        </w:rPr>
      </w:pPr>
      <w:r w:rsidRPr="00AC3287">
        <w:rPr>
          <w:rFonts w:ascii="Times New Roman" w:hAnsi="Times New Roman" w:cs="Times New Roman"/>
          <w:spacing w:val="-2"/>
          <w:sz w:val="28"/>
          <w:szCs w:val="28"/>
        </w:rPr>
        <w:t>4</w:t>
      </w:r>
      <w:r w:rsidR="00225862" w:rsidRPr="00AC3287">
        <w:rPr>
          <w:rFonts w:ascii="Times New Roman" w:hAnsi="Times New Roman" w:cs="Times New Roman"/>
          <w:spacing w:val="-2"/>
          <w:sz w:val="28"/>
          <w:szCs w:val="28"/>
        </w:rPr>
        <w:t xml:space="preserve">. </w:t>
      </w:r>
      <w:r w:rsidR="00553436" w:rsidRPr="00AC3287">
        <w:rPr>
          <w:rFonts w:ascii="Times New Roman" w:hAnsi="Times New Roman" w:cs="Times New Roman"/>
          <w:spacing w:val="-2"/>
          <w:sz w:val="28"/>
          <w:szCs w:val="28"/>
        </w:rPr>
        <w:t>Оценка материально-технических условийреализации образовательных программ</w:t>
      </w:r>
      <w:r w:rsidR="00526ADE">
        <w:rPr>
          <w:rFonts w:ascii="Times New Roman" w:hAnsi="Times New Roman" w:cs="Times New Roman"/>
          <w:spacing w:val="-2"/>
          <w:sz w:val="28"/>
          <w:szCs w:val="28"/>
        </w:rPr>
        <w:t>…………………………………….94</w:t>
      </w:r>
    </w:p>
    <w:p w:rsidR="00105466" w:rsidRPr="00AC3287" w:rsidRDefault="00747CCB" w:rsidP="00417F15">
      <w:pPr>
        <w:shd w:val="clear" w:color="auto" w:fill="FFFFFF"/>
        <w:spacing w:line="240" w:lineRule="auto"/>
        <w:ind w:firstLine="284"/>
        <w:rPr>
          <w:rFonts w:ascii="Times New Roman" w:hAnsi="Times New Roman" w:cs="Times New Roman"/>
          <w:spacing w:val="-2"/>
          <w:sz w:val="28"/>
          <w:szCs w:val="28"/>
        </w:rPr>
      </w:pPr>
      <w:r w:rsidRPr="00AC3287">
        <w:rPr>
          <w:rFonts w:ascii="Times New Roman" w:hAnsi="Times New Roman" w:cs="Times New Roman"/>
          <w:spacing w:val="-2"/>
          <w:sz w:val="28"/>
          <w:szCs w:val="28"/>
        </w:rPr>
        <w:t>5</w:t>
      </w:r>
      <w:r w:rsidR="00553436" w:rsidRPr="00AC3287">
        <w:rPr>
          <w:rFonts w:ascii="Times New Roman" w:hAnsi="Times New Roman" w:cs="Times New Roman"/>
          <w:spacing w:val="-2"/>
          <w:sz w:val="28"/>
          <w:szCs w:val="28"/>
        </w:rPr>
        <w:t>.</w:t>
      </w:r>
      <w:r w:rsidR="008D6F2D" w:rsidRPr="00AC3287">
        <w:rPr>
          <w:rFonts w:ascii="Times New Roman" w:hAnsi="Times New Roman" w:cs="Times New Roman"/>
          <w:spacing w:val="-2"/>
          <w:sz w:val="28"/>
          <w:szCs w:val="28"/>
        </w:rPr>
        <w:t xml:space="preserve"> О</w:t>
      </w:r>
      <w:r w:rsidR="000075BF" w:rsidRPr="00AC3287">
        <w:rPr>
          <w:rFonts w:ascii="Times New Roman" w:hAnsi="Times New Roman" w:cs="Times New Roman"/>
          <w:spacing w:val="-2"/>
          <w:sz w:val="28"/>
          <w:szCs w:val="28"/>
        </w:rPr>
        <w:t>ценка учебно-методического</w:t>
      </w:r>
      <w:r w:rsidR="008D6F2D" w:rsidRPr="00AC3287">
        <w:rPr>
          <w:rFonts w:ascii="Times New Roman" w:hAnsi="Times New Roman" w:cs="Times New Roman"/>
          <w:spacing w:val="-2"/>
          <w:sz w:val="28"/>
          <w:szCs w:val="28"/>
        </w:rPr>
        <w:t>,</w:t>
      </w:r>
      <w:r w:rsidR="00C82A8B" w:rsidRPr="00AC3287">
        <w:rPr>
          <w:rFonts w:ascii="Times New Roman" w:hAnsi="Times New Roman" w:cs="Times New Roman"/>
          <w:spacing w:val="-2"/>
          <w:sz w:val="28"/>
          <w:szCs w:val="28"/>
        </w:rPr>
        <w:t xml:space="preserve">библиотечно – информационного и </w:t>
      </w:r>
      <w:r w:rsidR="008D6F2D" w:rsidRPr="00AC3287">
        <w:rPr>
          <w:rFonts w:ascii="Times New Roman" w:hAnsi="Times New Roman" w:cs="Times New Roman"/>
          <w:spacing w:val="-2"/>
          <w:sz w:val="28"/>
          <w:szCs w:val="28"/>
        </w:rPr>
        <w:t>информационно-методическогоо</w:t>
      </w:r>
      <w:r w:rsidR="000075BF" w:rsidRPr="00AC3287">
        <w:rPr>
          <w:rFonts w:ascii="Times New Roman" w:hAnsi="Times New Roman" w:cs="Times New Roman"/>
          <w:spacing w:val="-2"/>
          <w:sz w:val="28"/>
          <w:szCs w:val="28"/>
        </w:rPr>
        <w:t>беспечения</w:t>
      </w:r>
      <w:r w:rsidR="008D6F2D" w:rsidRPr="00AC3287">
        <w:rPr>
          <w:rFonts w:ascii="Times New Roman" w:hAnsi="Times New Roman" w:cs="Times New Roman"/>
          <w:spacing w:val="-2"/>
          <w:sz w:val="28"/>
          <w:szCs w:val="28"/>
        </w:rPr>
        <w:t>…</w:t>
      </w:r>
      <w:r w:rsidR="005B3B59" w:rsidRPr="00AC3287">
        <w:rPr>
          <w:rFonts w:ascii="Times New Roman" w:hAnsi="Times New Roman" w:cs="Times New Roman"/>
          <w:spacing w:val="-2"/>
          <w:sz w:val="28"/>
          <w:szCs w:val="28"/>
        </w:rPr>
        <w:t>1</w:t>
      </w:r>
      <w:r w:rsidR="00526ADE">
        <w:rPr>
          <w:rFonts w:ascii="Times New Roman" w:hAnsi="Times New Roman" w:cs="Times New Roman"/>
          <w:spacing w:val="-2"/>
          <w:sz w:val="28"/>
          <w:szCs w:val="28"/>
        </w:rPr>
        <w:t>02</w:t>
      </w:r>
    </w:p>
    <w:p w:rsidR="00105466" w:rsidRPr="00AC3287" w:rsidRDefault="00747CCB" w:rsidP="00417F15">
      <w:pPr>
        <w:shd w:val="clear" w:color="auto" w:fill="FFFFFF"/>
        <w:spacing w:line="240" w:lineRule="auto"/>
        <w:ind w:firstLine="284"/>
        <w:rPr>
          <w:rFonts w:ascii="Times New Roman" w:hAnsi="Times New Roman" w:cs="Times New Roman"/>
          <w:spacing w:val="-2"/>
          <w:sz w:val="28"/>
          <w:szCs w:val="28"/>
        </w:rPr>
      </w:pPr>
      <w:r w:rsidRPr="00AC3287">
        <w:rPr>
          <w:rFonts w:ascii="Times New Roman" w:hAnsi="Times New Roman" w:cs="Times New Roman"/>
          <w:sz w:val="28"/>
          <w:szCs w:val="28"/>
        </w:rPr>
        <w:t>6</w:t>
      </w:r>
      <w:r w:rsidR="007D35CB" w:rsidRPr="00AC3287">
        <w:rPr>
          <w:rFonts w:ascii="Times New Roman" w:hAnsi="Times New Roman" w:cs="Times New Roman"/>
          <w:sz w:val="28"/>
          <w:szCs w:val="28"/>
        </w:rPr>
        <w:t>.</w:t>
      </w:r>
      <w:r w:rsidR="00DF68C9" w:rsidRPr="00AC3287">
        <w:rPr>
          <w:rFonts w:ascii="Times New Roman" w:hAnsi="Times New Roman" w:cs="Times New Roman"/>
          <w:sz w:val="28"/>
          <w:szCs w:val="28"/>
        </w:rPr>
        <w:t xml:space="preserve">Управление развитием. </w:t>
      </w:r>
      <w:r w:rsidR="007D35CB" w:rsidRPr="00AC3287">
        <w:rPr>
          <w:rFonts w:ascii="Times New Roman" w:hAnsi="Times New Roman" w:cs="Times New Roman"/>
          <w:sz w:val="28"/>
          <w:szCs w:val="28"/>
        </w:rPr>
        <w:t>Оценка функционирования внутренней системы оценки качества образования</w:t>
      </w:r>
      <w:r w:rsidR="008849F2" w:rsidRPr="00AC3287">
        <w:rPr>
          <w:rFonts w:ascii="Times New Roman" w:hAnsi="Times New Roman" w:cs="Times New Roman"/>
          <w:spacing w:val="-2"/>
          <w:sz w:val="28"/>
          <w:szCs w:val="28"/>
        </w:rPr>
        <w:t>………</w:t>
      </w:r>
      <w:r w:rsidR="00526ADE">
        <w:rPr>
          <w:rFonts w:ascii="Times New Roman" w:hAnsi="Times New Roman" w:cs="Times New Roman"/>
          <w:spacing w:val="-2"/>
          <w:sz w:val="28"/>
          <w:szCs w:val="28"/>
        </w:rPr>
        <w:t>…...</w:t>
      </w:r>
      <w:r w:rsidR="005B3B59" w:rsidRPr="00AC3287">
        <w:rPr>
          <w:rFonts w:ascii="Times New Roman" w:hAnsi="Times New Roman" w:cs="Times New Roman"/>
          <w:spacing w:val="-2"/>
          <w:sz w:val="28"/>
          <w:szCs w:val="28"/>
        </w:rPr>
        <w:t>1</w:t>
      </w:r>
      <w:r w:rsidR="00526ADE">
        <w:rPr>
          <w:rFonts w:ascii="Times New Roman" w:hAnsi="Times New Roman" w:cs="Times New Roman"/>
          <w:spacing w:val="-2"/>
          <w:sz w:val="28"/>
          <w:szCs w:val="28"/>
        </w:rPr>
        <w:t>40</w:t>
      </w:r>
    </w:p>
    <w:p w:rsidR="00BB7836" w:rsidRDefault="00747CCB" w:rsidP="0039049D">
      <w:pPr>
        <w:spacing w:after="122" w:line="207" w:lineRule="atLeast"/>
        <w:rPr>
          <w:rFonts w:ascii="Times New Roman" w:hAnsi="Times New Roman" w:cs="Times New Roman"/>
          <w:sz w:val="28"/>
          <w:szCs w:val="28"/>
        </w:rPr>
      </w:pPr>
      <w:r w:rsidRPr="00AC3287">
        <w:rPr>
          <w:rFonts w:ascii="Times New Roman" w:hAnsi="Times New Roman" w:cs="Times New Roman"/>
          <w:sz w:val="28"/>
          <w:szCs w:val="28"/>
          <w:lang w:val="en-US"/>
        </w:rPr>
        <w:t>II</w:t>
      </w:r>
      <w:r w:rsidR="00105466" w:rsidRPr="00AC3287">
        <w:rPr>
          <w:rFonts w:ascii="Times New Roman" w:hAnsi="Times New Roman" w:cs="Times New Roman"/>
          <w:sz w:val="28"/>
          <w:szCs w:val="28"/>
        </w:rPr>
        <w:t xml:space="preserve">. </w:t>
      </w:r>
      <w:r w:rsidR="00CB5593" w:rsidRPr="00AC3287">
        <w:rPr>
          <w:rFonts w:ascii="Times New Roman" w:hAnsi="Times New Roman" w:cs="Times New Roman"/>
          <w:sz w:val="28"/>
          <w:szCs w:val="28"/>
        </w:rPr>
        <w:t xml:space="preserve">Статистическая часть. </w:t>
      </w:r>
      <w:r w:rsidR="0039049D" w:rsidRPr="00AC3287">
        <w:rPr>
          <w:rFonts w:ascii="Times New Roman" w:hAnsi="Times New Roman" w:cs="Times New Roman"/>
          <w:sz w:val="28"/>
          <w:szCs w:val="28"/>
        </w:rPr>
        <w:t xml:space="preserve">Результаты анализа показателей деятельности </w:t>
      </w:r>
      <w:r w:rsidR="00446E15" w:rsidRPr="00AC3287">
        <w:rPr>
          <w:rFonts w:ascii="Times New Roman" w:hAnsi="Times New Roman" w:cs="Times New Roman"/>
          <w:sz w:val="28"/>
          <w:szCs w:val="28"/>
        </w:rPr>
        <w:t xml:space="preserve">образовательной </w:t>
      </w:r>
      <w:r w:rsidR="0039049D" w:rsidRPr="00AC3287">
        <w:rPr>
          <w:rFonts w:ascii="Times New Roman" w:hAnsi="Times New Roman" w:cs="Times New Roman"/>
          <w:sz w:val="28"/>
          <w:szCs w:val="28"/>
        </w:rPr>
        <w:t>организации</w:t>
      </w:r>
      <w:r w:rsidR="005B3B59" w:rsidRPr="00AC3287">
        <w:rPr>
          <w:rFonts w:ascii="Times New Roman" w:hAnsi="Times New Roman" w:cs="Times New Roman"/>
          <w:sz w:val="28"/>
          <w:szCs w:val="28"/>
        </w:rPr>
        <w:t>………………..</w:t>
      </w:r>
      <w:r w:rsidR="00CB5593" w:rsidRPr="00AC3287">
        <w:rPr>
          <w:rFonts w:ascii="Times New Roman" w:hAnsi="Times New Roman" w:cs="Times New Roman"/>
          <w:sz w:val="28"/>
          <w:szCs w:val="28"/>
        </w:rPr>
        <w:t>.</w:t>
      </w:r>
      <w:r w:rsidR="005B3B59" w:rsidRPr="00AC3287">
        <w:rPr>
          <w:rFonts w:ascii="Times New Roman" w:hAnsi="Times New Roman" w:cs="Times New Roman"/>
          <w:sz w:val="28"/>
          <w:szCs w:val="28"/>
        </w:rPr>
        <w:t>1</w:t>
      </w:r>
      <w:r w:rsidR="00526ADE">
        <w:rPr>
          <w:rFonts w:ascii="Times New Roman" w:hAnsi="Times New Roman" w:cs="Times New Roman"/>
          <w:sz w:val="28"/>
          <w:szCs w:val="28"/>
        </w:rPr>
        <w:t>57</w:t>
      </w:r>
    </w:p>
    <w:p w:rsidR="00BB7836" w:rsidRDefault="00BB7836">
      <w:pPr>
        <w:suppressAutoHyphens w:val="0"/>
        <w:rPr>
          <w:rFonts w:ascii="Times New Roman" w:hAnsi="Times New Roman" w:cs="Times New Roman"/>
          <w:sz w:val="28"/>
          <w:szCs w:val="28"/>
        </w:rPr>
      </w:pPr>
      <w:r>
        <w:rPr>
          <w:rFonts w:ascii="Times New Roman" w:hAnsi="Times New Roman" w:cs="Times New Roman"/>
          <w:sz w:val="28"/>
          <w:szCs w:val="28"/>
        </w:rPr>
        <w:br w:type="page"/>
      </w:r>
    </w:p>
    <w:p w:rsidR="005D58CC" w:rsidRPr="00A65D9F" w:rsidRDefault="005D58CC" w:rsidP="00EB7CA4">
      <w:pPr>
        <w:pStyle w:val="af"/>
        <w:numPr>
          <w:ilvl w:val="0"/>
          <w:numId w:val="6"/>
        </w:numPr>
        <w:shd w:val="clear" w:color="auto" w:fill="FFFFFF"/>
        <w:spacing w:after="0" w:line="240" w:lineRule="auto"/>
        <w:jc w:val="center"/>
        <w:rPr>
          <w:rFonts w:ascii="Times New Roman" w:hAnsi="Times New Roman" w:cs="Times New Roman"/>
          <w:b/>
          <w:spacing w:val="-2"/>
          <w:sz w:val="28"/>
          <w:szCs w:val="28"/>
        </w:rPr>
      </w:pPr>
      <w:r w:rsidRPr="00A65D9F">
        <w:rPr>
          <w:rFonts w:ascii="Times New Roman" w:hAnsi="Times New Roman" w:cs="Times New Roman"/>
          <w:b/>
          <w:spacing w:val="-2"/>
          <w:sz w:val="28"/>
          <w:szCs w:val="28"/>
        </w:rPr>
        <w:lastRenderedPageBreak/>
        <w:t>Аналитическая часть</w:t>
      </w:r>
    </w:p>
    <w:p w:rsidR="00A65D9F" w:rsidRPr="00A65D9F" w:rsidRDefault="00A65D9F" w:rsidP="00EB7CA4">
      <w:pPr>
        <w:pStyle w:val="af"/>
        <w:numPr>
          <w:ilvl w:val="0"/>
          <w:numId w:val="8"/>
        </w:numPr>
        <w:shd w:val="clear" w:color="auto" w:fill="FFFFFF"/>
        <w:spacing w:before="240" w:after="0" w:line="240" w:lineRule="auto"/>
        <w:ind w:left="0"/>
        <w:jc w:val="center"/>
        <w:rPr>
          <w:rFonts w:ascii="Times New Roman" w:hAnsi="Times New Roman" w:cs="Times New Roman"/>
          <w:b/>
          <w:spacing w:val="-2"/>
          <w:sz w:val="28"/>
          <w:szCs w:val="28"/>
        </w:rPr>
      </w:pPr>
      <w:r w:rsidRPr="00A65D9F">
        <w:rPr>
          <w:rFonts w:ascii="Times New Roman" w:hAnsi="Times New Roman" w:cs="Times New Roman"/>
          <w:b/>
          <w:spacing w:val="-2"/>
          <w:sz w:val="28"/>
          <w:szCs w:val="28"/>
        </w:rPr>
        <w:t>Общая характеристика образовательной деятельности ЧОУ «Начальная общеобразовательная школа Ор Авнер»</w:t>
      </w:r>
    </w:p>
    <w:p w:rsidR="002C1134" w:rsidRPr="00AC3287" w:rsidRDefault="002C1134" w:rsidP="00EB7CA4">
      <w:pPr>
        <w:pStyle w:val="af"/>
        <w:numPr>
          <w:ilvl w:val="1"/>
          <w:numId w:val="8"/>
        </w:numPr>
        <w:spacing w:before="240" w:line="240" w:lineRule="auto"/>
        <w:jc w:val="center"/>
        <w:rPr>
          <w:rFonts w:ascii="Times New Roman" w:hAnsi="Times New Roman" w:cs="Times New Roman"/>
          <w:b/>
          <w:spacing w:val="-2"/>
          <w:sz w:val="28"/>
          <w:szCs w:val="28"/>
        </w:rPr>
      </w:pPr>
      <w:r w:rsidRPr="00AC3287">
        <w:rPr>
          <w:rFonts w:ascii="Times New Roman" w:hAnsi="Times New Roman" w:cs="Times New Roman"/>
          <w:b/>
          <w:spacing w:val="-2"/>
          <w:sz w:val="28"/>
          <w:szCs w:val="28"/>
        </w:rPr>
        <w:t>Общ</w:t>
      </w:r>
      <w:r w:rsidR="001C0CC3" w:rsidRPr="00AC3287">
        <w:rPr>
          <w:rFonts w:ascii="Times New Roman" w:hAnsi="Times New Roman" w:cs="Times New Roman"/>
          <w:b/>
          <w:spacing w:val="-2"/>
          <w:sz w:val="28"/>
          <w:szCs w:val="28"/>
        </w:rPr>
        <w:t>иесведения об</w:t>
      </w:r>
      <w:r w:rsidRPr="00AC3287">
        <w:rPr>
          <w:rFonts w:ascii="Times New Roman" w:hAnsi="Times New Roman" w:cs="Times New Roman"/>
          <w:b/>
          <w:spacing w:val="-2"/>
          <w:sz w:val="28"/>
          <w:szCs w:val="28"/>
        </w:rPr>
        <w:t xml:space="preserve"> образовательно</w:t>
      </w:r>
      <w:r w:rsidRPr="00AC3287">
        <w:rPr>
          <w:b/>
          <w:spacing w:val="-2"/>
          <w:sz w:val="28"/>
          <w:szCs w:val="28"/>
        </w:rPr>
        <w:t>й</w:t>
      </w:r>
      <w:r w:rsidRPr="00AC3287">
        <w:rPr>
          <w:rFonts w:ascii="Times New Roman" w:hAnsi="Times New Roman" w:cs="Times New Roman"/>
          <w:b/>
          <w:spacing w:val="-2"/>
          <w:sz w:val="28"/>
          <w:szCs w:val="28"/>
        </w:rPr>
        <w:t xml:space="preserve"> организации</w:t>
      </w:r>
    </w:p>
    <w:p w:rsidR="006211D7" w:rsidRPr="00710DB7" w:rsidRDefault="006211D7" w:rsidP="00B95062">
      <w:pPr>
        <w:pStyle w:val="210"/>
        <w:spacing w:line="276" w:lineRule="auto"/>
        <w:ind w:firstLine="708"/>
        <w:rPr>
          <w:sz w:val="28"/>
          <w:szCs w:val="28"/>
        </w:rPr>
      </w:pPr>
      <w:r w:rsidRPr="00AC3287">
        <w:rPr>
          <w:sz w:val="28"/>
          <w:szCs w:val="28"/>
        </w:rPr>
        <w:t xml:space="preserve">Образовательная деятельность </w:t>
      </w:r>
      <w:r w:rsidR="005D58CC" w:rsidRPr="00AC3287">
        <w:rPr>
          <w:sz w:val="28"/>
          <w:szCs w:val="28"/>
        </w:rPr>
        <w:t xml:space="preserve">в </w:t>
      </w:r>
      <w:r w:rsidR="002B7185" w:rsidRPr="00AC3287">
        <w:rPr>
          <w:sz w:val="28"/>
          <w:szCs w:val="28"/>
        </w:rPr>
        <w:t xml:space="preserve">Частном общеобразовательном </w:t>
      </w:r>
      <w:r w:rsidR="00286693" w:rsidRPr="00AC3287">
        <w:rPr>
          <w:sz w:val="28"/>
          <w:szCs w:val="28"/>
        </w:rPr>
        <w:t xml:space="preserve">учреждении </w:t>
      </w:r>
      <w:r w:rsidR="002B7185" w:rsidRPr="00AC3287">
        <w:rPr>
          <w:sz w:val="28"/>
          <w:szCs w:val="28"/>
        </w:rPr>
        <w:t xml:space="preserve">«Начальная </w:t>
      </w:r>
      <w:r w:rsidR="002B7185" w:rsidRPr="00710DB7">
        <w:rPr>
          <w:sz w:val="28"/>
          <w:szCs w:val="28"/>
        </w:rPr>
        <w:t>общеобразовательная школа Ор Авнер</w:t>
      </w:r>
      <w:r w:rsidR="00286693" w:rsidRPr="00710DB7">
        <w:rPr>
          <w:sz w:val="28"/>
          <w:szCs w:val="28"/>
        </w:rPr>
        <w:t xml:space="preserve">» (далее - </w:t>
      </w:r>
      <w:r w:rsidR="002B7185" w:rsidRPr="00710DB7">
        <w:rPr>
          <w:bCs/>
          <w:sz w:val="28"/>
          <w:szCs w:val="28"/>
        </w:rPr>
        <w:t>ЧОУ «</w:t>
      </w:r>
      <w:r w:rsidR="002B7185" w:rsidRPr="00710DB7">
        <w:rPr>
          <w:sz w:val="28"/>
          <w:szCs w:val="28"/>
        </w:rPr>
        <w:t>Начальная общеобразовательная школа Ор Авнер»</w:t>
      </w:r>
      <w:r w:rsidR="002B7185" w:rsidRPr="00710DB7">
        <w:rPr>
          <w:bCs/>
          <w:sz w:val="28"/>
          <w:szCs w:val="28"/>
        </w:rPr>
        <w:t>)</w:t>
      </w:r>
      <w:r w:rsidRPr="00710DB7">
        <w:rPr>
          <w:sz w:val="28"/>
          <w:szCs w:val="28"/>
        </w:rPr>
        <w:t>осуществляется на основании лицензии  на осуществление образовательной деятельности</w:t>
      </w:r>
      <w:r w:rsidR="00B95062">
        <w:rPr>
          <w:sz w:val="28"/>
          <w:szCs w:val="28"/>
        </w:rPr>
        <w:t>(</w:t>
      </w:r>
      <w:r w:rsidRPr="00710DB7">
        <w:rPr>
          <w:sz w:val="28"/>
          <w:szCs w:val="28"/>
        </w:rPr>
        <w:t>регистрационный №</w:t>
      </w:r>
      <w:r w:rsidR="00CC0B4B" w:rsidRPr="00710DB7">
        <w:rPr>
          <w:sz w:val="28"/>
          <w:szCs w:val="28"/>
        </w:rPr>
        <w:t xml:space="preserve"> 4730</w:t>
      </w:r>
      <w:r w:rsidRPr="00710DB7">
        <w:rPr>
          <w:sz w:val="28"/>
          <w:szCs w:val="28"/>
        </w:rPr>
        <w:t xml:space="preserve"> от </w:t>
      </w:r>
      <w:r w:rsidR="00CC0B4B" w:rsidRPr="00710DB7">
        <w:rPr>
          <w:sz w:val="28"/>
          <w:szCs w:val="28"/>
        </w:rPr>
        <w:t xml:space="preserve">16 декабря </w:t>
      </w:r>
      <w:r w:rsidR="002B7185" w:rsidRPr="00710DB7">
        <w:rPr>
          <w:sz w:val="28"/>
          <w:szCs w:val="28"/>
        </w:rPr>
        <w:t>2020</w:t>
      </w:r>
      <w:r w:rsidR="00B95062">
        <w:rPr>
          <w:sz w:val="28"/>
          <w:szCs w:val="28"/>
        </w:rPr>
        <w:t xml:space="preserve">г., </w:t>
      </w:r>
      <w:r w:rsidRPr="00710DB7">
        <w:rPr>
          <w:sz w:val="28"/>
          <w:szCs w:val="28"/>
        </w:rPr>
        <w:t xml:space="preserve">серия  </w:t>
      </w:r>
      <w:r w:rsidR="00CC0B4B" w:rsidRPr="00710DB7">
        <w:rPr>
          <w:sz w:val="28"/>
          <w:szCs w:val="28"/>
        </w:rPr>
        <w:t xml:space="preserve">32Л01 </w:t>
      </w:r>
      <w:r w:rsidRPr="00710DB7">
        <w:rPr>
          <w:sz w:val="28"/>
          <w:szCs w:val="28"/>
        </w:rPr>
        <w:t>№</w:t>
      </w:r>
      <w:r w:rsidR="00CC0B4B" w:rsidRPr="00710DB7">
        <w:rPr>
          <w:sz w:val="28"/>
          <w:szCs w:val="28"/>
        </w:rPr>
        <w:t xml:space="preserve"> 0003483</w:t>
      </w:r>
      <w:r w:rsidR="00B95062">
        <w:rPr>
          <w:sz w:val="28"/>
          <w:szCs w:val="28"/>
        </w:rPr>
        <w:t xml:space="preserve">, с приложением - </w:t>
      </w:r>
      <w:r w:rsidRPr="00710DB7">
        <w:rPr>
          <w:sz w:val="28"/>
          <w:szCs w:val="28"/>
        </w:rPr>
        <w:t>серия 32ПО1 № 000</w:t>
      </w:r>
      <w:r w:rsidR="008D149F" w:rsidRPr="00710DB7">
        <w:rPr>
          <w:sz w:val="28"/>
          <w:szCs w:val="28"/>
        </w:rPr>
        <w:t>2990</w:t>
      </w:r>
      <w:r w:rsidRPr="00710DB7">
        <w:rPr>
          <w:sz w:val="28"/>
          <w:szCs w:val="28"/>
        </w:rPr>
        <w:t xml:space="preserve">), свидетельства о государственной аккредитации </w:t>
      </w:r>
      <w:r w:rsidR="00B95062">
        <w:rPr>
          <w:sz w:val="28"/>
          <w:szCs w:val="28"/>
        </w:rPr>
        <w:t>(</w:t>
      </w:r>
      <w:r w:rsidRPr="00710DB7">
        <w:rPr>
          <w:sz w:val="28"/>
          <w:szCs w:val="28"/>
        </w:rPr>
        <w:t xml:space="preserve">№ </w:t>
      </w:r>
      <w:r w:rsidR="00F632DD" w:rsidRPr="00710DB7">
        <w:rPr>
          <w:sz w:val="28"/>
          <w:szCs w:val="28"/>
        </w:rPr>
        <w:t>677</w:t>
      </w:r>
      <w:r w:rsidRPr="00710DB7">
        <w:rPr>
          <w:sz w:val="28"/>
          <w:szCs w:val="28"/>
        </w:rPr>
        <w:t xml:space="preserve"> от 2</w:t>
      </w:r>
      <w:r w:rsidR="00F632DD" w:rsidRPr="00710DB7">
        <w:rPr>
          <w:sz w:val="28"/>
          <w:szCs w:val="28"/>
        </w:rPr>
        <w:t>0</w:t>
      </w:r>
      <w:r w:rsidRPr="00710DB7">
        <w:rPr>
          <w:sz w:val="28"/>
          <w:szCs w:val="28"/>
        </w:rPr>
        <w:t>.</w:t>
      </w:r>
      <w:r w:rsidR="00F632DD" w:rsidRPr="00710DB7">
        <w:rPr>
          <w:sz w:val="28"/>
          <w:szCs w:val="28"/>
        </w:rPr>
        <w:t>05</w:t>
      </w:r>
      <w:r w:rsidRPr="00710DB7">
        <w:rPr>
          <w:sz w:val="28"/>
          <w:szCs w:val="28"/>
        </w:rPr>
        <w:t>.20</w:t>
      </w:r>
      <w:r w:rsidR="00F632DD" w:rsidRPr="00710DB7">
        <w:rPr>
          <w:sz w:val="28"/>
          <w:szCs w:val="28"/>
        </w:rPr>
        <w:t>21</w:t>
      </w:r>
      <w:r w:rsidR="00B95062">
        <w:rPr>
          <w:sz w:val="28"/>
          <w:szCs w:val="28"/>
        </w:rPr>
        <w:t xml:space="preserve">, </w:t>
      </w:r>
      <w:r w:rsidRPr="00710DB7">
        <w:rPr>
          <w:sz w:val="28"/>
          <w:szCs w:val="28"/>
        </w:rPr>
        <w:t>серия 32А</w:t>
      </w:r>
      <w:r w:rsidR="00F632DD" w:rsidRPr="00710DB7">
        <w:rPr>
          <w:sz w:val="28"/>
          <w:szCs w:val="28"/>
        </w:rPr>
        <w:t>05</w:t>
      </w:r>
      <w:r w:rsidRPr="00710DB7">
        <w:rPr>
          <w:sz w:val="28"/>
          <w:szCs w:val="28"/>
        </w:rPr>
        <w:t xml:space="preserve"> № 0000</w:t>
      </w:r>
      <w:r w:rsidR="00F632DD" w:rsidRPr="00710DB7">
        <w:rPr>
          <w:sz w:val="28"/>
          <w:szCs w:val="28"/>
        </w:rPr>
        <w:t>492</w:t>
      </w:r>
      <w:r w:rsidR="00B95062">
        <w:rPr>
          <w:sz w:val="28"/>
          <w:szCs w:val="28"/>
        </w:rPr>
        <w:t xml:space="preserve">, с приложением - </w:t>
      </w:r>
      <w:r w:rsidRPr="00710DB7">
        <w:rPr>
          <w:sz w:val="28"/>
          <w:szCs w:val="28"/>
        </w:rPr>
        <w:t>серия 32А</w:t>
      </w:r>
      <w:r w:rsidR="00F632DD" w:rsidRPr="00710DB7">
        <w:rPr>
          <w:sz w:val="28"/>
          <w:szCs w:val="28"/>
        </w:rPr>
        <w:t>07</w:t>
      </w:r>
      <w:r w:rsidRPr="00710DB7">
        <w:rPr>
          <w:sz w:val="28"/>
          <w:szCs w:val="28"/>
        </w:rPr>
        <w:t xml:space="preserve"> № 0000</w:t>
      </w:r>
      <w:r w:rsidR="00F632DD" w:rsidRPr="00710DB7">
        <w:rPr>
          <w:sz w:val="28"/>
          <w:szCs w:val="28"/>
        </w:rPr>
        <w:t>658</w:t>
      </w:r>
      <w:r w:rsidR="00575C05">
        <w:rPr>
          <w:sz w:val="28"/>
          <w:szCs w:val="28"/>
        </w:rPr>
        <w:t>); у</w:t>
      </w:r>
      <w:r w:rsidRPr="00710DB7">
        <w:rPr>
          <w:sz w:val="28"/>
          <w:szCs w:val="28"/>
        </w:rPr>
        <w:t xml:space="preserve">става, утвержденного решением Учредителя – Религиозной организацией Брянская Иудейская Община (протокол заседания Правления № </w:t>
      </w:r>
      <w:r w:rsidR="008D149F" w:rsidRPr="00710DB7">
        <w:rPr>
          <w:sz w:val="28"/>
          <w:szCs w:val="28"/>
        </w:rPr>
        <w:t>1</w:t>
      </w:r>
      <w:r w:rsidRPr="00710DB7">
        <w:rPr>
          <w:sz w:val="28"/>
          <w:szCs w:val="28"/>
        </w:rPr>
        <w:t xml:space="preserve"> от 2</w:t>
      </w:r>
      <w:r w:rsidR="008D149F" w:rsidRPr="00710DB7">
        <w:rPr>
          <w:sz w:val="28"/>
          <w:szCs w:val="28"/>
        </w:rPr>
        <w:t>5ию</w:t>
      </w:r>
      <w:r w:rsidRPr="00710DB7">
        <w:rPr>
          <w:sz w:val="28"/>
          <w:szCs w:val="28"/>
        </w:rPr>
        <w:t xml:space="preserve">ля </w:t>
      </w:r>
      <w:r w:rsidR="007D1851" w:rsidRPr="00710DB7">
        <w:rPr>
          <w:sz w:val="28"/>
          <w:szCs w:val="28"/>
        </w:rPr>
        <w:t>1995</w:t>
      </w:r>
      <w:r w:rsidRPr="00710DB7">
        <w:rPr>
          <w:sz w:val="28"/>
          <w:szCs w:val="28"/>
        </w:rPr>
        <w:t xml:space="preserve"> года</w:t>
      </w:r>
      <w:r w:rsidR="007D1851" w:rsidRPr="00710DB7">
        <w:rPr>
          <w:sz w:val="28"/>
          <w:szCs w:val="28"/>
        </w:rPr>
        <w:t>, с изменениями (Протокол заседания правления № 5 от 27 мая 2020 года</w:t>
      </w:r>
      <w:r w:rsidRPr="00710DB7">
        <w:rPr>
          <w:sz w:val="28"/>
          <w:szCs w:val="28"/>
        </w:rPr>
        <w:t>).</w:t>
      </w:r>
    </w:p>
    <w:p w:rsidR="000B2006" w:rsidRPr="00710DB7" w:rsidRDefault="000B2006" w:rsidP="005D58CC">
      <w:pPr>
        <w:spacing w:after="0" w:line="240" w:lineRule="auto"/>
        <w:ind w:firstLine="708"/>
        <w:jc w:val="both"/>
        <w:rPr>
          <w:rFonts w:ascii="Times New Roman" w:eastAsia="Times New Roman" w:hAnsi="Times New Roman" w:cs="Times New Roman"/>
          <w:sz w:val="28"/>
          <w:szCs w:val="28"/>
        </w:rPr>
      </w:pPr>
    </w:p>
    <w:tbl>
      <w:tblPr>
        <w:tblW w:w="0" w:type="auto"/>
        <w:tblInd w:w="675" w:type="dxa"/>
        <w:tblLayout w:type="fixed"/>
        <w:tblLook w:val="0000"/>
      </w:tblPr>
      <w:tblGrid>
        <w:gridCol w:w="4678"/>
        <w:gridCol w:w="510"/>
        <w:gridCol w:w="7080"/>
        <w:gridCol w:w="8"/>
      </w:tblGrid>
      <w:tr w:rsidR="008344A0" w:rsidRPr="00710DB7" w:rsidTr="003F57FF">
        <w:tc>
          <w:tcPr>
            <w:tcW w:w="12276" w:type="dxa"/>
            <w:gridSpan w:val="4"/>
            <w:tcBorders>
              <w:top w:val="single" w:sz="4" w:space="0" w:color="000000"/>
              <w:left w:val="single" w:sz="4" w:space="0" w:color="000000"/>
              <w:bottom w:val="single" w:sz="4" w:space="0" w:color="000000"/>
              <w:right w:val="single" w:sz="4" w:space="0" w:color="000000"/>
            </w:tcBorders>
            <w:shd w:val="clear" w:color="auto" w:fill="auto"/>
          </w:tcPr>
          <w:p w:rsidR="008344A0" w:rsidRPr="00710DB7" w:rsidRDefault="008344A0" w:rsidP="00DD429B">
            <w:pPr>
              <w:pStyle w:val="ConsPlusNormal"/>
              <w:jc w:val="center"/>
              <w:rPr>
                <w:rFonts w:ascii="Times New Roman" w:hAnsi="Times New Roman" w:cs="Times New Roman"/>
                <w:sz w:val="28"/>
                <w:szCs w:val="28"/>
              </w:rPr>
            </w:pPr>
            <w:r w:rsidRPr="00710DB7">
              <w:rPr>
                <w:rFonts w:ascii="Times New Roman" w:hAnsi="Times New Roman" w:cs="Times New Roman"/>
                <w:b/>
                <w:sz w:val="28"/>
                <w:szCs w:val="28"/>
              </w:rPr>
              <w:t>Общиесведения</w:t>
            </w:r>
          </w:p>
        </w:tc>
      </w:tr>
      <w:tr w:rsidR="002C1134" w:rsidRPr="00710DB7" w:rsidTr="003F57FF">
        <w:trPr>
          <w:gridAfter w:val="1"/>
          <w:wAfter w:w="8" w:type="dxa"/>
        </w:trPr>
        <w:tc>
          <w:tcPr>
            <w:tcW w:w="4678" w:type="dxa"/>
            <w:tcBorders>
              <w:top w:val="single" w:sz="4" w:space="0" w:color="000000"/>
              <w:left w:val="single" w:sz="4" w:space="0" w:color="000000"/>
              <w:bottom w:val="single" w:sz="4" w:space="0" w:color="000000"/>
            </w:tcBorders>
            <w:shd w:val="clear" w:color="auto" w:fill="auto"/>
          </w:tcPr>
          <w:p w:rsidR="002C1134" w:rsidRPr="00710DB7" w:rsidRDefault="002C1134" w:rsidP="00AD5C03">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Наименование </w:t>
            </w:r>
            <w:r w:rsidR="008344A0" w:rsidRPr="00710DB7">
              <w:rPr>
                <w:rFonts w:ascii="Times New Roman" w:hAnsi="Times New Roman" w:cs="Times New Roman"/>
                <w:sz w:val="28"/>
                <w:szCs w:val="28"/>
              </w:rPr>
              <w:t>образовательно</w:t>
            </w:r>
            <w:r w:rsidR="00A21584" w:rsidRPr="00710DB7">
              <w:rPr>
                <w:rFonts w:ascii="Times New Roman" w:hAnsi="Times New Roman" w:cs="Times New Roman"/>
                <w:sz w:val="28"/>
                <w:szCs w:val="28"/>
              </w:rPr>
              <w:t xml:space="preserve">йорганизации </w:t>
            </w:r>
            <w:r w:rsidRPr="00710DB7">
              <w:rPr>
                <w:rFonts w:ascii="Times New Roman" w:hAnsi="Times New Roman" w:cs="Times New Roman"/>
                <w:i/>
                <w:sz w:val="28"/>
                <w:szCs w:val="28"/>
              </w:rPr>
              <w:t>(по Уставу)</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1134" w:rsidRPr="00710DB7" w:rsidRDefault="002D4E56" w:rsidP="003F57FF">
            <w:pPr>
              <w:shd w:val="clear" w:color="auto" w:fill="FFFFFF"/>
              <w:ind w:left="5"/>
              <w:rPr>
                <w:rFonts w:ascii="Times New Roman" w:eastAsia="Times New Roman" w:hAnsi="Times New Roman" w:cs="Times New Roman"/>
                <w:bCs/>
                <w:sz w:val="28"/>
                <w:szCs w:val="28"/>
              </w:rPr>
            </w:pPr>
            <w:r w:rsidRPr="00710DB7">
              <w:rPr>
                <w:rFonts w:ascii="Times New Roman" w:eastAsia="Times New Roman" w:hAnsi="Times New Roman" w:cs="Times New Roman"/>
                <w:sz w:val="28"/>
                <w:szCs w:val="28"/>
              </w:rPr>
              <w:t>Частное общеобразовательное учреждение «Начальная общеобразовательная школа Ор Авнер»</w:t>
            </w:r>
          </w:p>
        </w:tc>
      </w:tr>
      <w:tr w:rsidR="00091D22" w:rsidRPr="00710DB7" w:rsidTr="003F57FF">
        <w:trPr>
          <w:gridAfter w:val="1"/>
          <w:wAfter w:w="8" w:type="dxa"/>
        </w:trPr>
        <w:tc>
          <w:tcPr>
            <w:tcW w:w="4678" w:type="dxa"/>
            <w:tcBorders>
              <w:top w:val="single" w:sz="4" w:space="0" w:color="000000"/>
              <w:left w:val="single" w:sz="4" w:space="0" w:color="000000"/>
              <w:bottom w:val="single" w:sz="4" w:space="0" w:color="000000"/>
            </w:tcBorders>
            <w:shd w:val="clear" w:color="auto" w:fill="auto"/>
          </w:tcPr>
          <w:p w:rsidR="00091D22" w:rsidRPr="00710DB7" w:rsidRDefault="00091D22" w:rsidP="00091D2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Год основания </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Свидетельство № 377 от 07.08.1995 г.</w:t>
            </w:r>
          </w:p>
        </w:tc>
      </w:tr>
      <w:tr w:rsidR="00091D22" w:rsidRPr="00710DB7" w:rsidTr="003F57FF">
        <w:trPr>
          <w:gridAfter w:val="1"/>
          <w:wAfter w:w="8" w:type="dxa"/>
        </w:trPr>
        <w:tc>
          <w:tcPr>
            <w:tcW w:w="467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bCs/>
                <w:sz w:val="28"/>
                <w:szCs w:val="28"/>
              </w:rPr>
              <w:t>Руководитель</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 xml:space="preserve">Аленичева Ирина </w:t>
            </w:r>
            <w:r w:rsidR="00ED2629" w:rsidRPr="00710DB7">
              <w:rPr>
                <w:rFonts w:ascii="Times New Roman" w:hAnsi="Times New Roman" w:cs="Times New Roman"/>
                <w:sz w:val="28"/>
                <w:szCs w:val="28"/>
              </w:rPr>
              <w:t>Владимировна</w:t>
            </w:r>
          </w:p>
        </w:tc>
      </w:tr>
      <w:tr w:rsidR="00091D22" w:rsidRPr="00710DB7" w:rsidTr="003F57FF">
        <w:tc>
          <w:tcPr>
            <w:tcW w:w="12276" w:type="dxa"/>
            <w:gridSpan w:val="4"/>
            <w:tcBorders>
              <w:top w:val="single" w:sz="4" w:space="0" w:color="000000"/>
              <w:left w:val="single" w:sz="4" w:space="0" w:color="000000"/>
              <w:bottom w:val="single" w:sz="4" w:space="0" w:color="000000"/>
              <w:right w:val="single" w:sz="4" w:space="0" w:color="000000"/>
            </w:tcBorders>
            <w:shd w:val="clear" w:color="auto" w:fill="auto"/>
          </w:tcPr>
          <w:p w:rsidR="00091D22" w:rsidRPr="00710DB7" w:rsidRDefault="00DD429B" w:rsidP="003F57FF">
            <w:pPr>
              <w:pStyle w:val="ConsPlusNormal"/>
              <w:ind w:firstLine="0"/>
              <w:rPr>
                <w:rFonts w:ascii="Times New Roman" w:hAnsi="Times New Roman" w:cs="Times New Roman"/>
                <w:sz w:val="28"/>
                <w:szCs w:val="28"/>
              </w:rPr>
            </w:pPr>
            <w:r w:rsidRPr="00710DB7">
              <w:rPr>
                <w:rFonts w:ascii="Times New Roman" w:hAnsi="Times New Roman" w:cs="Times New Roman"/>
                <w:bCs/>
                <w:sz w:val="28"/>
                <w:szCs w:val="28"/>
              </w:rPr>
              <w:t>Место нахождения ОО</w:t>
            </w:r>
            <w:r w:rsidR="00091D22" w:rsidRPr="00710DB7">
              <w:rPr>
                <w:rFonts w:ascii="Times New Roman" w:hAnsi="Times New Roman" w:cs="Times New Roman"/>
                <w:bCs/>
                <w:sz w:val="28"/>
                <w:szCs w:val="28"/>
              </w:rPr>
              <w:t>:</w:t>
            </w:r>
          </w:p>
        </w:tc>
      </w:tr>
      <w:tr w:rsidR="00091D22" w:rsidRPr="00710DB7" w:rsidTr="003F57FF">
        <w:trPr>
          <w:gridAfter w:val="1"/>
          <w:wAfter w:w="8" w:type="dxa"/>
        </w:trPr>
        <w:tc>
          <w:tcPr>
            <w:tcW w:w="467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а) юридический адрес </w:t>
            </w:r>
            <w:r w:rsidRPr="00710DB7">
              <w:rPr>
                <w:rFonts w:ascii="Times New Roman" w:hAnsi="Times New Roman" w:cs="Times New Roman"/>
                <w:i/>
                <w:sz w:val="28"/>
                <w:szCs w:val="28"/>
              </w:rPr>
              <w:t>(по Уставу)</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г.</w:t>
            </w:r>
            <w:r w:rsidR="00335EAE" w:rsidRPr="00710DB7">
              <w:rPr>
                <w:rFonts w:ascii="Times New Roman" w:hAnsi="Times New Roman" w:cs="Times New Roman"/>
                <w:sz w:val="28"/>
                <w:szCs w:val="28"/>
              </w:rPr>
              <w:t xml:space="preserve"> Брянск ул. Луначарского д. 41А</w:t>
            </w:r>
          </w:p>
        </w:tc>
      </w:tr>
      <w:tr w:rsidR="00091D22" w:rsidRPr="00710DB7" w:rsidTr="003F57FF">
        <w:trPr>
          <w:gridAfter w:val="1"/>
          <w:wAfter w:w="8" w:type="dxa"/>
        </w:trPr>
        <w:tc>
          <w:tcPr>
            <w:tcW w:w="467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i/>
                <w:sz w:val="28"/>
                <w:szCs w:val="28"/>
              </w:rPr>
            </w:pPr>
            <w:r w:rsidRPr="00710DB7">
              <w:rPr>
                <w:rFonts w:ascii="Times New Roman" w:hAnsi="Times New Roman" w:cs="Times New Roman"/>
                <w:sz w:val="28"/>
                <w:szCs w:val="28"/>
              </w:rPr>
              <w:t xml:space="preserve">б) фактический адрес </w:t>
            </w:r>
          </w:p>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i/>
                <w:sz w:val="28"/>
                <w:szCs w:val="28"/>
              </w:rPr>
              <w:t>(при наличии нескольких площадок, на которых ведется образовательная деятельность, указать все адреса)</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1330" w:rsidRDefault="00ED1330"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 xml:space="preserve">г. Брянск ул. Луначарского д. 41А </w:t>
            </w:r>
          </w:p>
          <w:p w:rsidR="00091D22" w:rsidRPr="00710DB7" w:rsidRDefault="00335EAE"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г. Брянск ул. Фокина д. 108А</w:t>
            </w:r>
          </w:p>
        </w:tc>
      </w:tr>
      <w:tr w:rsidR="00091D22" w:rsidRPr="00710DB7" w:rsidTr="003F57FF">
        <w:trPr>
          <w:gridAfter w:val="1"/>
          <w:wAfter w:w="8" w:type="dxa"/>
        </w:trPr>
        <w:tc>
          <w:tcPr>
            <w:tcW w:w="467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телефон</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(4832) 66-38-35</w:t>
            </w:r>
          </w:p>
        </w:tc>
      </w:tr>
      <w:tr w:rsidR="00091D22" w:rsidRPr="00710DB7" w:rsidTr="003F57FF">
        <w:trPr>
          <w:gridAfter w:val="1"/>
          <w:wAfter w:w="8" w:type="dxa"/>
        </w:trPr>
        <w:tc>
          <w:tcPr>
            <w:tcW w:w="467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факс</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(4832) 66-38-35</w:t>
            </w:r>
          </w:p>
        </w:tc>
      </w:tr>
      <w:tr w:rsidR="00091D22" w:rsidRPr="00710DB7" w:rsidTr="003F57FF">
        <w:trPr>
          <w:gridAfter w:val="1"/>
          <w:wAfter w:w="8" w:type="dxa"/>
        </w:trPr>
        <w:tc>
          <w:tcPr>
            <w:tcW w:w="467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lang w:val="en-US"/>
              </w:rPr>
              <w:t>e</w:t>
            </w:r>
            <w:r w:rsidRPr="00710DB7">
              <w:rPr>
                <w:rFonts w:ascii="Times New Roman" w:hAnsi="Times New Roman" w:cs="Times New Roman"/>
                <w:sz w:val="28"/>
                <w:szCs w:val="28"/>
              </w:rPr>
              <w:t>-</w:t>
            </w:r>
            <w:r w:rsidRPr="00710DB7">
              <w:rPr>
                <w:rFonts w:ascii="Times New Roman" w:hAnsi="Times New Roman" w:cs="Times New Roman"/>
                <w:sz w:val="28"/>
                <w:szCs w:val="28"/>
                <w:lang w:val="en-US"/>
              </w:rPr>
              <w:t>mail</w:t>
            </w:r>
            <w:r w:rsidRPr="00710DB7">
              <w:rPr>
                <w:rFonts w:ascii="Times New Roman" w:hAnsi="Times New Roman" w:cs="Times New Roman"/>
                <w:sz w:val="28"/>
                <w:szCs w:val="28"/>
              </w:rPr>
              <w:t xml:space="preserve"> (адрес электронной почты)</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A20782">
            <w:pPr>
              <w:pStyle w:val="ConsPlusNormal"/>
              <w:jc w:val="both"/>
              <w:rPr>
                <w:rFonts w:ascii="Times New Roman" w:hAnsi="Times New Roman" w:cs="Times New Roman"/>
                <w:sz w:val="28"/>
                <w:szCs w:val="28"/>
              </w:rPr>
            </w:pPr>
            <w:r w:rsidRPr="00710DB7">
              <w:rPr>
                <w:rFonts w:ascii="Times New Roman" w:hAnsi="Times New Roman" w:cs="Times New Roman"/>
                <w:sz w:val="28"/>
                <w:szCs w:val="28"/>
                <w:lang w:val="en-US"/>
              </w:rPr>
              <w:t>nefeolga@yandex.ru</w:t>
            </w:r>
          </w:p>
        </w:tc>
      </w:tr>
      <w:tr w:rsidR="00091D22" w:rsidRPr="00710DB7" w:rsidTr="003F57FF">
        <w:trPr>
          <w:gridAfter w:val="1"/>
          <w:wAfter w:w="8" w:type="dxa"/>
        </w:trPr>
        <w:tc>
          <w:tcPr>
            <w:tcW w:w="467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lastRenderedPageBreak/>
              <w:t>адрес сайта в Интернете</w:t>
            </w:r>
          </w:p>
        </w:tc>
        <w:tc>
          <w:tcPr>
            <w:tcW w:w="7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1A41F1" w:rsidP="00A20782">
            <w:pPr>
              <w:pStyle w:val="ConsPlusNormal"/>
              <w:snapToGrid w:val="0"/>
              <w:jc w:val="both"/>
              <w:rPr>
                <w:rFonts w:ascii="Times New Roman" w:hAnsi="Times New Roman" w:cs="Times New Roman"/>
                <w:sz w:val="28"/>
                <w:szCs w:val="28"/>
              </w:rPr>
            </w:pPr>
            <w:hyperlink r:id="rId9" w:history="1">
              <w:r w:rsidR="00091D22" w:rsidRPr="00710DB7">
                <w:rPr>
                  <w:rStyle w:val="aa"/>
                  <w:rFonts w:ascii="Times New Roman" w:eastAsia="Calibri" w:hAnsi="Times New Roman" w:cs="Times New Roman"/>
                  <w:color w:val="auto"/>
                  <w:sz w:val="28"/>
                  <w:szCs w:val="28"/>
                </w:rPr>
                <w:t>http://oravner32.ru/</w:t>
              </w:r>
            </w:hyperlink>
          </w:p>
        </w:tc>
      </w:tr>
      <w:tr w:rsidR="00091D22" w:rsidRPr="00710DB7" w:rsidTr="003F57FF">
        <w:tc>
          <w:tcPr>
            <w:tcW w:w="12276" w:type="dxa"/>
            <w:gridSpan w:val="4"/>
            <w:tcBorders>
              <w:top w:val="single" w:sz="4" w:space="0" w:color="000000"/>
              <w:left w:val="single" w:sz="4" w:space="0" w:color="000000"/>
              <w:bottom w:val="single" w:sz="4" w:space="0" w:color="000000"/>
              <w:right w:val="single" w:sz="4" w:space="0" w:color="000000"/>
            </w:tcBorders>
            <w:shd w:val="clear" w:color="auto" w:fill="auto"/>
          </w:tcPr>
          <w:p w:rsidR="006D0418" w:rsidRPr="00710DB7" w:rsidRDefault="006D0418" w:rsidP="00091D22">
            <w:pPr>
              <w:pStyle w:val="ConsPlusNormal"/>
              <w:ind w:firstLine="0"/>
              <w:jc w:val="center"/>
              <w:rPr>
                <w:rFonts w:ascii="Times New Roman" w:hAnsi="Times New Roman" w:cs="Times New Roman"/>
                <w:b/>
                <w:bCs/>
                <w:sz w:val="28"/>
                <w:szCs w:val="28"/>
              </w:rPr>
            </w:pPr>
          </w:p>
          <w:p w:rsidR="00091D22" w:rsidRPr="00710DB7" w:rsidRDefault="00575C05" w:rsidP="00091D22">
            <w:pPr>
              <w:pStyle w:val="ConsPlusNormal"/>
              <w:ind w:firstLine="0"/>
              <w:jc w:val="center"/>
              <w:rPr>
                <w:rFonts w:ascii="Times New Roman" w:hAnsi="Times New Roman" w:cs="Times New Roman"/>
                <w:b/>
                <w:bCs/>
                <w:sz w:val="28"/>
                <w:szCs w:val="28"/>
              </w:rPr>
            </w:pPr>
            <w:r>
              <w:rPr>
                <w:rFonts w:ascii="Times New Roman" w:hAnsi="Times New Roman" w:cs="Times New Roman"/>
                <w:b/>
                <w:bCs/>
                <w:sz w:val="28"/>
                <w:szCs w:val="28"/>
              </w:rPr>
              <w:t>Основные</w:t>
            </w:r>
            <w:r w:rsidR="00091D22" w:rsidRPr="00710DB7">
              <w:rPr>
                <w:rFonts w:ascii="Times New Roman" w:hAnsi="Times New Roman" w:cs="Times New Roman"/>
                <w:b/>
                <w:bCs/>
                <w:sz w:val="28"/>
                <w:szCs w:val="28"/>
              </w:rPr>
              <w:t xml:space="preserve"> документы </w:t>
            </w:r>
          </w:p>
          <w:p w:rsidR="006D0418" w:rsidRPr="00710DB7" w:rsidRDefault="006D0418" w:rsidP="00091D22">
            <w:pPr>
              <w:pStyle w:val="ConsPlusNormal"/>
              <w:ind w:firstLine="0"/>
              <w:jc w:val="center"/>
              <w:rPr>
                <w:rFonts w:ascii="Times New Roman" w:hAnsi="Times New Roman" w:cs="Times New Roman"/>
                <w:b/>
                <w:sz w:val="28"/>
                <w:szCs w:val="28"/>
              </w:rPr>
            </w:pPr>
          </w:p>
        </w:tc>
      </w:tr>
      <w:tr w:rsidR="00091D22" w:rsidRPr="00710DB7" w:rsidTr="003F57FF">
        <w:trPr>
          <w:trHeight w:val="1181"/>
        </w:trPr>
        <w:tc>
          <w:tcPr>
            <w:tcW w:w="5188"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i/>
                <w:sz w:val="28"/>
                <w:szCs w:val="28"/>
              </w:rPr>
            </w:pPr>
            <w:r w:rsidRPr="00710DB7">
              <w:rPr>
                <w:rFonts w:ascii="Times New Roman" w:hAnsi="Times New Roman" w:cs="Times New Roman"/>
                <w:sz w:val="28"/>
                <w:szCs w:val="28"/>
              </w:rPr>
              <w:t>Устав</w:t>
            </w:r>
          </w:p>
          <w:p w:rsidR="00091D22" w:rsidRPr="00710DB7" w:rsidRDefault="00091D22" w:rsidP="00A20782">
            <w:pPr>
              <w:pStyle w:val="ConsPlusNormal"/>
              <w:ind w:firstLine="0"/>
              <w:jc w:val="both"/>
              <w:rPr>
                <w:rFonts w:ascii="Times New Roman" w:hAnsi="Times New Roman" w:cs="Times New Roman"/>
                <w:sz w:val="28"/>
                <w:szCs w:val="28"/>
              </w:rPr>
            </w:pP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Утвержден РО Брянская Иудейская община протокол заседания Правления</w:t>
            </w:r>
            <w:r w:rsidR="007C0E32" w:rsidRPr="00710DB7">
              <w:rPr>
                <w:rFonts w:ascii="Times New Roman" w:hAnsi="Times New Roman" w:cs="Times New Roman"/>
                <w:sz w:val="28"/>
                <w:szCs w:val="28"/>
              </w:rPr>
              <w:t>от 25.07.1995 № 1</w:t>
            </w:r>
            <w:r w:rsidR="008E5746" w:rsidRPr="00710DB7">
              <w:rPr>
                <w:rFonts w:ascii="Times New Roman" w:hAnsi="Times New Roman" w:cs="Times New Roman"/>
                <w:sz w:val="28"/>
                <w:szCs w:val="28"/>
              </w:rPr>
              <w:t xml:space="preserve">, </w:t>
            </w:r>
          </w:p>
          <w:p w:rsidR="00091D22" w:rsidRPr="00710DB7" w:rsidRDefault="008E5746" w:rsidP="00081457">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и</w:t>
            </w:r>
            <w:r w:rsidR="00091D22" w:rsidRPr="00710DB7">
              <w:rPr>
                <w:rFonts w:ascii="Times New Roman" w:hAnsi="Times New Roman" w:cs="Times New Roman"/>
                <w:sz w:val="28"/>
                <w:szCs w:val="28"/>
              </w:rPr>
              <w:t xml:space="preserve">зменения и дополнения внесены </w:t>
            </w:r>
            <w:r w:rsidRPr="00710DB7">
              <w:rPr>
                <w:rFonts w:ascii="Times New Roman" w:hAnsi="Times New Roman" w:cs="Times New Roman"/>
                <w:sz w:val="28"/>
                <w:szCs w:val="28"/>
              </w:rPr>
              <w:t>решением Учредителя – Религиозной организацией</w:t>
            </w:r>
            <w:r w:rsidR="00091D22" w:rsidRPr="00710DB7">
              <w:rPr>
                <w:rFonts w:ascii="Times New Roman" w:hAnsi="Times New Roman" w:cs="Times New Roman"/>
                <w:sz w:val="28"/>
                <w:szCs w:val="28"/>
              </w:rPr>
              <w:t xml:space="preserve"> Брянская Иудейская община </w:t>
            </w:r>
            <w:r w:rsidRPr="00710DB7">
              <w:rPr>
                <w:rFonts w:ascii="Times New Roman" w:hAnsi="Times New Roman" w:cs="Times New Roman"/>
                <w:sz w:val="28"/>
                <w:szCs w:val="28"/>
              </w:rPr>
              <w:t>(</w:t>
            </w:r>
            <w:r w:rsidR="00091D22" w:rsidRPr="00710DB7">
              <w:rPr>
                <w:rFonts w:ascii="Times New Roman" w:hAnsi="Times New Roman" w:cs="Times New Roman"/>
                <w:sz w:val="28"/>
                <w:szCs w:val="28"/>
              </w:rPr>
              <w:t>протокол заседания Правления</w:t>
            </w:r>
            <w:r w:rsidR="007C0E32" w:rsidRPr="00710DB7">
              <w:rPr>
                <w:rFonts w:ascii="Times New Roman" w:hAnsi="Times New Roman" w:cs="Times New Roman"/>
                <w:sz w:val="28"/>
                <w:szCs w:val="28"/>
              </w:rPr>
              <w:t>от 2</w:t>
            </w:r>
            <w:r w:rsidRPr="00710DB7">
              <w:rPr>
                <w:rFonts w:ascii="Times New Roman" w:hAnsi="Times New Roman" w:cs="Times New Roman"/>
                <w:sz w:val="28"/>
                <w:szCs w:val="28"/>
              </w:rPr>
              <w:t>7</w:t>
            </w:r>
            <w:r w:rsidR="007C0E32" w:rsidRPr="00710DB7">
              <w:rPr>
                <w:rFonts w:ascii="Times New Roman" w:hAnsi="Times New Roman" w:cs="Times New Roman"/>
                <w:sz w:val="28"/>
                <w:szCs w:val="28"/>
              </w:rPr>
              <w:t>.0</w:t>
            </w:r>
            <w:r w:rsidRPr="00710DB7">
              <w:rPr>
                <w:rFonts w:ascii="Times New Roman" w:hAnsi="Times New Roman" w:cs="Times New Roman"/>
                <w:sz w:val="28"/>
                <w:szCs w:val="28"/>
              </w:rPr>
              <w:t>5</w:t>
            </w:r>
            <w:r w:rsidR="007C0E32" w:rsidRPr="00710DB7">
              <w:rPr>
                <w:rFonts w:ascii="Times New Roman" w:hAnsi="Times New Roman" w:cs="Times New Roman"/>
                <w:sz w:val="28"/>
                <w:szCs w:val="28"/>
              </w:rPr>
              <w:t>.20</w:t>
            </w:r>
            <w:r w:rsidRPr="00710DB7">
              <w:rPr>
                <w:rFonts w:ascii="Times New Roman" w:hAnsi="Times New Roman" w:cs="Times New Roman"/>
                <w:sz w:val="28"/>
                <w:szCs w:val="28"/>
              </w:rPr>
              <w:t>20</w:t>
            </w:r>
            <w:r w:rsidR="007C0E32" w:rsidRPr="00710DB7">
              <w:rPr>
                <w:rFonts w:ascii="Times New Roman" w:hAnsi="Times New Roman" w:cs="Times New Roman"/>
                <w:sz w:val="28"/>
                <w:szCs w:val="28"/>
              </w:rPr>
              <w:t xml:space="preserve"> № </w:t>
            </w:r>
            <w:r w:rsidRPr="00710DB7">
              <w:rPr>
                <w:rFonts w:ascii="Times New Roman" w:hAnsi="Times New Roman" w:cs="Times New Roman"/>
                <w:sz w:val="28"/>
                <w:szCs w:val="28"/>
              </w:rPr>
              <w:t xml:space="preserve">5)и зарегистрированы в </w:t>
            </w:r>
            <w:r w:rsidR="00091D22" w:rsidRPr="00710DB7">
              <w:rPr>
                <w:rFonts w:ascii="Times New Roman" w:hAnsi="Times New Roman" w:cs="Times New Roman"/>
                <w:sz w:val="28"/>
                <w:szCs w:val="28"/>
              </w:rPr>
              <w:t>Управлени</w:t>
            </w:r>
            <w:r w:rsidRPr="00710DB7">
              <w:rPr>
                <w:rFonts w:ascii="Times New Roman" w:hAnsi="Times New Roman" w:cs="Times New Roman"/>
                <w:sz w:val="28"/>
                <w:szCs w:val="28"/>
              </w:rPr>
              <w:t>и</w:t>
            </w:r>
            <w:r w:rsidR="0053164C" w:rsidRPr="00710DB7">
              <w:rPr>
                <w:rFonts w:ascii="Times New Roman" w:hAnsi="Times New Roman" w:cs="Times New Roman"/>
                <w:sz w:val="28"/>
                <w:szCs w:val="28"/>
              </w:rPr>
              <w:t xml:space="preserve"> МЮ РФ</w:t>
            </w:r>
          </w:p>
        </w:tc>
      </w:tr>
      <w:tr w:rsidR="00091D22" w:rsidRPr="00710DB7" w:rsidTr="003F57FF">
        <w:tc>
          <w:tcPr>
            <w:tcW w:w="5188"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Учредительный договор </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О</w:t>
            </w:r>
            <w:r w:rsidR="00DD429B" w:rsidRPr="00710DB7">
              <w:rPr>
                <w:rFonts w:ascii="Times New Roman" w:hAnsi="Times New Roman" w:cs="Times New Roman"/>
                <w:sz w:val="28"/>
                <w:szCs w:val="28"/>
              </w:rPr>
              <w:t xml:space="preserve">т </w:t>
            </w:r>
            <w:r w:rsidRPr="00710DB7">
              <w:rPr>
                <w:rFonts w:ascii="Times New Roman" w:hAnsi="Times New Roman" w:cs="Times New Roman"/>
                <w:sz w:val="28"/>
                <w:szCs w:val="28"/>
                <w:lang w:val="en-US"/>
              </w:rPr>
              <w:t>16</w:t>
            </w:r>
            <w:r w:rsidR="00DD429B" w:rsidRPr="00710DB7">
              <w:rPr>
                <w:rFonts w:ascii="Times New Roman" w:hAnsi="Times New Roman" w:cs="Times New Roman"/>
                <w:sz w:val="28"/>
                <w:szCs w:val="28"/>
              </w:rPr>
              <w:t xml:space="preserve">.07.2003 № </w:t>
            </w:r>
            <w:r w:rsidRPr="00710DB7">
              <w:rPr>
                <w:rFonts w:ascii="Times New Roman" w:hAnsi="Times New Roman" w:cs="Times New Roman"/>
                <w:sz w:val="28"/>
                <w:szCs w:val="28"/>
              </w:rPr>
              <w:t>1</w:t>
            </w:r>
          </w:p>
        </w:tc>
      </w:tr>
      <w:tr w:rsidR="00091D22" w:rsidRPr="00710DB7" w:rsidTr="003F57FF">
        <w:tc>
          <w:tcPr>
            <w:tcW w:w="5188"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7C0E3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Учредитель  </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265C8A"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Местная религиозная организация</w:t>
            </w:r>
            <w:r w:rsidR="00106C0E" w:rsidRPr="00710DB7">
              <w:rPr>
                <w:rFonts w:ascii="Times New Roman" w:hAnsi="Times New Roman" w:cs="Times New Roman"/>
                <w:sz w:val="28"/>
                <w:szCs w:val="28"/>
              </w:rPr>
              <w:t xml:space="preserve"> ортодоксального иудаизма «Брянская Иудейская Община»</w:t>
            </w:r>
          </w:p>
        </w:tc>
      </w:tr>
      <w:tr w:rsidR="00091D22" w:rsidRPr="00710DB7" w:rsidTr="003F57FF">
        <w:trPr>
          <w:trHeight w:val="918"/>
        </w:trPr>
        <w:tc>
          <w:tcPr>
            <w:tcW w:w="5188"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Свидетельство о внесении в единый государственный реестр юридических лиц </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Кем выдано_МИФНС № 10 по Брянской области</w:t>
            </w:r>
          </w:p>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Серия____32______ №___001882627_</w:t>
            </w:r>
          </w:p>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ОГРН__1023202743640____</w:t>
            </w:r>
          </w:p>
        </w:tc>
      </w:tr>
      <w:tr w:rsidR="00091D22" w:rsidRPr="00710DB7" w:rsidTr="003F57FF">
        <w:trPr>
          <w:trHeight w:val="917"/>
        </w:trPr>
        <w:tc>
          <w:tcPr>
            <w:tcW w:w="5188"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Свидетельство о постановке на учет юридического лица в налоговом органе по месту нахождения на территории Российской Федерации</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Управление Федеральной налоговой службы по Брянской области</w:t>
            </w:r>
          </w:p>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Серия________32_____ №_____001945955________</w:t>
            </w:r>
          </w:p>
          <w:p w:rsidR="00091D22" w:rsidRPr="00710DB7" w:rsidRDefault="00091D22" w:rsidP="00A20782">
            <w:pPr>
              <w:pStyle w:val="ConsPlusNormal"/>
              <w:ind w:hanging="29"/>
              <w:jc w:val="both"/>
            </w:pPr>
            <w:r w:rsidRPr="00710DB7">
              <w:rPr>
                <w:rFonts w:ascii="Times New Roman" w:hAnsi="Times New Roman" w:cs="Times New Roman"/>
                <w:sz w:val="28"/>
                <w:szCs w:val="28"/>
              </w:rPr>
              <w:t>ИНН_____3234023827______________</w:t>
            </w:r>
          </w:p>
        </w:tc>
      </w:tr>
      <w:tr w:rsidR="00091D22" w:rsidRPr="00710DB7" w:rsidTr="003F57FF">
        <w:trPr>
          <w:trHeight w:val="722"/>
        </w:trPr>
        <w:tc>
          <w:tcPr>
            <w:tcW w:w="5188"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Документы на имущество:</w:t>
            </w:r>
          </w:p>
          <w:p w:rsidR="00091D22" w:rsidRPr="00710DB7" w:rsidRDefault="00091D22" w:rsidP="00A20782">
            <w:pPr>
              <w:pStyle w:val="ConsPlusNormal"/>
              <w:ind w:firstLine="0"/>
              <w:jc w:val="both"/>
              <w:rPr>
                <w:rFonts w:ascii="Times New Roman" w:hAnsi="Times New Roman" w:cs="Times New Roman"/>
                <w:sz w:val="28"/>
                <w:szCs w:val="28"/>
              </w:rPr>
            </w:pP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rsidR="00ED1330" w:rsidRDefault="00ED1330" w:rsidP="00A20782">
            <w:pPr>
              <w:pStyle w:val="ConsPlusNormal"/>
              <w:ind w:hanging="29"/>
              <w:jc w:val="both"/>
              <w:rPr>
                <w:rFonts w:ascii="Times New Roman" w:hAnsi="Times New Roman" w:cs="Times New Roman"/>
                <w:color w:val="FF0000"/>
                <w:sz w:val="28"/>
                <w:szCs w:val="28"/>
              </w:rPr>
            </w:pPr>
            <w:r w:rsidRPr="00710DB7">
              <w:rPr>
                <w:rFonts w:ascii="Times New Roman" w:hAnsi="Times New Roman" w:cs="Times New Roman"/>
                <w:sz w:val="28"/>
                <w:szCs w:val="28"/>
              </w:rPr>
              <w:t>г. Брянск ул. Фокина д. 108А</w:t>
            </w:r>
          </w:p>
          <w:p w:rsidR="00091D22" w:rsidRPr="00CE315C" w:rsidRDefault="00291693" w:rsidP="00A20782">
            <w:pPr>
              <w:pStyle w:val="ConsPlusNormal"/>
              <w:ind w:hanging="29"/>
              <w:jc w:val="both"/>
              <w:rPr>
                <w:rFonts w:ascii="Times New Roman" w:hAnsi="Times New Roman" w:cs="Times New Roman"/>
                <w:sz w:val="28"/>
                <w:szCs w:val="28"/>
              </w:rPr>
            </w:pPr>
            <w:r w:rsidRPr="00CE315C">
              <w:rPr>
                <w:rFonts w:ascii="Times New Roman" w:hAnsi="Times New Roman" w:cs="Times New Roman"/>
                <w:sz w:val="28"/>
                <w:szCs w:val="28"/>
              </w:rPr>
              <w:t>Договор аренды</w:t>
            </w:r>
            <w:r w:rsidR="001C1B46" w:rsidRPr="00CE315C">
              <w:rPr>
                <w:rFonts w:ascii="Times New Roman" w:hAnsi="Times New Roman" w:cs="Times New Roman"/>
                <w:sz w:val="28"/>
                <w:szCs w:val="28"/>
              </w:rPr>
              <w:t>:</w:t>
            </w:r>
            <w:r w:rsidR="003175E1" w:rsidRPr="00CE315C">
              <w:rPr>
                <w:rFonts w:ascii="Times New Roman" w:hAnsi="Times New Roman" w:cs="Times New Roman"/>
                <w:sz w:val="28"/>
                <w:szCs w:val="28"/>
              </w:rPr>
              <w:t xml:space="preserve">№ </w:t>
            </w:r>
            <w:r w:rsidR="00C653C4" w:rsidRPr="00CE315C">
              <w:rPr>
                <w:rFonts w:ascii="Times New Roman" w:hAnsi="Times New Roman" w:cs="Times New Roman"/>
                <w:sz w:val="28"/>
                <w:szCs w:val="28"/>
              </w:rPr>
              <w:t>5</w:t>
            </w:r>
            <w:r w:rsidR="00091D22" w:rsidRPr="00CE315C">
              <w:rPr>
                <w:rFonts w:ascii="Times New Roman" w:hAnsi="Times New Roman" w:cs="Times New Roman"/>
                <w:sz w:val="28"/>
                <w:szCs w:val="28"/>
              </w:rPr>
              <w:t>/Ф</w:t>
            </w:r>
            <w:r w:rsidR="00EF2D5F" w:rsidRPr="00CE315C">
              <w:rPr>
                <w:rFonts w:ascii="Times New Roman" w:hAnsi="Times New Roman" w:cs="Times New Roman"/>
                <w:sz w:val="28"/>
                <w:szCs w:val="28"/>
              </w:rPr>
              <w:t>-2</w:t>
            </w:r>
            <w:r w:rsidR="00ED1330" w:rsidRPr="00CE315C">
              <w:rPr>
                <w:rFonts w:ascii="Times New Roman" w:hAnsi="Times New Roman" w:cs="Times New Roman"/>
                <w:sz w:val="28"/>
                <w:szCs w:val="28"/>
              </w:rPr>
              <w:t>3</w:t>
            </w:r>
            <w:r w:rsidR="00091D22" w:rsidRPr="00CE315C">
              <w:rPr>
                <w:rFonts w:ascii="Times New Roman" w:hAnsi="Times New Roman" w:cs="Times New Roman"/>
                <w:sz w:val="28"/>
                <w:szCs w:val="28"/>
              </w:rPr>
              <w:t xml:space="preserve"> от </w:t>
            </w:r>
            <w:r w:rsidR="00C653C4" w:rsidRPr="00CE315C">
              <w:rPr>
                <w:rFonts w:ascii="Times New Roman" w:hAnsi="Times New Roman" w:cs="Times New Roman"/>
                <w:sz w:val="28"/>
                <w:szCs w:val="28"/>
              </w:rPr>
              <w:t>2</w:t>
            </w:r>
            <w:r w:rsidR="00ED1330" w:rsidRPr="00CE315C">
              <w:rPr>
                <w:rFonts w:ascii="Times New Roman" w:hAnsi="Times New Roman" w:cs="Times New Roman"/>
                <w:sz w:val="28"/>
                <w:szCs w:val="28"/>
              </w:rPr>
              <w:t>7</w:t>
            </w:r>
            <w:r w:rsidR="00091D22" w:rsidRPr="00CE315C">
              <w:rPr>
                <w:rFonts w:ascii="Times New Roman" w:hAnsi="Times New Roman" w:cs="Times New Roman"/>
                <w:sz w:val="28"/>
                <w:szCs w:val="28"/>
              </w:rPr>
              <w:t>.0</w:t>
            </w:r>
            <w:r w:rsidR="00ED1330" w:rsidRPr="00CE315C">
              <w:rPr>
                <w:rFonts w:ascii="Times New Roman" w:hAnsi="Times New Roman" w:cs="Times New Roman"/>
                <w:sz w:val="28"/>
                <w:szCs w:val="28"/>
              </w:rPr>
              <w:t>2</w:t>
            </w:r>
            <w:r w:rsidR="00091D22" w:rsidRPr="00CE315C">
              <w:rPr>
                <w:rFonts w:ascii="Times New Roman" w:hAnsi="Times New Roman" w:cs="Times New Roman"/>
                <w:sz w:val="28"/>
                <w:szCs w:val="28"/>
              </w:rPr>
              <w:t>.20</w:t>
            </w:r>
            <w:r w:rsidR="00EF2D5F" w:rsidRPr="00CE315C">
              <w:rPr>
                <w:rFonts w:ascii="Times New Roman" w:hAnsi="Times New Roman" w:cs="Times New Roman"/>
                <w:sz w:val="28"/>
                <w:szCs w:val="28"/>
              </w:rPr>
              <w:t>2</w:t>
            </w:r>
            <w:r w:rsidR="00ED1330" w:rsidRPr="00CE315C">
              <w:rPr>
                <w:rFonts w:ascii="Times New Roman" w:hAnsi="Times New Roman" w:cs="Times New Roman"/>
                <w:sz w:val="28"/>
                <w:szCs w:val="28"/>
              </w:rPr>
              <w:t>3</w:t>
            </w:r>
          </w:p>
          <w:p w:rsidR="00ED1330" w:rsidRDefault="00ED1330" w:rsidP="00ED1330">
            <w:pPr>
              <w:pStyle w:val="ConsPlusNormal"/>
              <w:ind w:firstLine="0"/>
              <w:rPr>
                <w:rFonts w:ascii="Times New Roman" w:hAnsi="Times New Roman" w:cs="Times New Roman"/>
                <w:sz w:val="28"/>
                <w:szCs w:val="28"/>
              </w:rPr>
            </w:pPr>
            <w:r w:rsidRPr="00710DB7">
              <w:rPr>
                <w:rFonts w:ascii="Times New Roman" w:hAnsi="Times New Roman" w:cs="Times New Roman"/>
                <w:sz w:val="28"/>
                <w:szCs w:val="28"/>
              </w:rPr>
              <w:t xml:space="preserve">г. Брянск ул. Луначарского д. 41А </w:t>
            </w:r>
          </w:p>
          <w:p w:rsidR="00ED1330" w:rsidRPr="00ED1330" w:rsidRDefault="00ED1330" w:rsidP="00ED1330">
            <w:pPr>
              <w:pStyle w:val="ConsPlusNormal"/>
              <w:ind w:firstLine="0"/>
              <w:rPr>
                <w:rFonts w:ascii="Times New Roman" w:hAnsi="Times New Roman" w:cs="Times New Roman"/>
                <w:sz w:val="28"/>
                <w:szCs w:val="28"/>
              </w:rPr>
            </w:pPr>
            <w:r>
              <w:rPr>
                <w:rFonts w:ascii="Times New Roman" w:hAnsi="Times New Roman" w:cs="Times New Roman"/>
                <w:sz w:val="28"/>
                <w:szCs w:val="28"/>
              </w:rPr>
              <w:t>Договор аренды: № 273-БП</w:t>
            </w:r>
            <w:r w:rsidR="00CB7C9C">
              <w:rPr>
                <w:rFonts w:ascii="Times New Roman" w:hAnsi="Times New Roman" w:cs="Times New Roman"/>
                <w:sz w:val="28"/>
                <w:szCs w:val="28"/>
              </w:rPr>
              <w:t xml:space="preserve"> от 04.07.201</w:t>
            </w:r>
            <w:r>
              <w:rPr>
                <w:rFonts w:ascii="Times New Roman" w:hAnsi="Times New Roman" w:cs="Times New Roman"/>
                <w:sz w:val="28"/>
                <w:szCs w:val="28"/>
              </w:rPr>
              <w:t>9</w:t>
            </w:r>
          </w:p>
          <w:p w:rsidR="00091D22" w:rsidRPr="00710DB7" w:rsidRDefault="00091D22" w:rsidP="00A20782">
            <w:pPr>
              <w:pStyle w:val="ConsPlusNormal"/>
              <w:ind w:hanging="29"/>
              <w:jc w:val="both"/>
            </w:pPr>
          </w:p>
        </w:tc>
      </w:tr>
      <w:tr w:rsidR="00091D22" w:rsidRPr="00710DB7" w:rsidTr="003F57FF">
        <w:trPr>
          <w:trHeight w:val="182"/>
        </w:trPr>
        <w:tc>
          <w:tcPr>
            <w:tcW w:w="5188"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Санитарно-эпидемиологическое заключение территориального управления Роспотребнадзора</w:t>
            </w:r>
          </w:p>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(бланк с голограммой)</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rsidR="00091D22" w:rsidRPr="00710DB7" w:rsidRDefault="004D09A6"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w:t>
            </w:r>
            <w:r w:rsidR="00091D22" w:rsidRPr="00710DB7">
              <w:rPr>
                <w:rFonts w:ascii="Times New Roman" w:hAnsi="Times New Roman" w:cs="Times New Roman"/>
                <w:sz w:val="28"/>
                <w:szCs w:val="28"/>
              </w:rPr>
              <w:t>32.БО</w:t>
            </w:r>
            <w:r w:rsidR="00EF2D5F" w:rsidRPr="00710DB7">
              <w:rPr>
                <w:rFonts w:ascii="Times New Roman" w:hAnsi="Times New Roman" w:cs="Times New Roman"/>
                <w:sz w:val="28"/>
                <w:szCs w:val="28"/>
              </w:rPr>
              <w:t>.</w:t>
            </w:r>
            <w:r w:rsidR="00091D22" w:rsidRPr="00710DB7">
              <w:rPr>
                <w:rFonts w:ascii="Times New Roman" w:hAnsi="Times New Roman" w:cs="Times New Roman"/>
                <w:sz w:val="28"/>
                <w:szCs w:val="28"/>
              </w:rPr>
              <w:t>23.000</w:t>
            </w:r>
            <w:r w:rsidR="00EF2D5F" w:rsidRPr="00710DB7">
              <w:rPr>
                <w:rFonts w:ascii="Times New Roman" w:hAnsi="Times New Roman" w:cs="Times New Roman"/>
                <w:sz w:val="28"/>
                <w:szCs w:val="28"/>
              </w:rPr>
              <w:t>.</w:t>
            </w:r>
            <w:r w:rsidR="00091D22" w:rsidRPr="00710DB7">
              <w:rPr>
                <w:rFonts w:ascii="Times New Roman" w:hAnsi="Times New Roman" w:cs="Times New Roman"/>
                <w:sz w:val="28"/>
                <w:szCs w:val="28"/>
              </w:rPr>
              <w:t>М.00</w:t>
            </w:r>
            <w:r w:rsidR="00EF2D5F" w:rsidRPr="00710DB7">
              <w:rPr>
                <w:rFonts w:ascii="Times New Roman" w:hAnsi="Times New Roman" w:cs="Times New Roman"/>
                <w:sz w:val="28"/>
                <w:szCs w:val="28"/>
              </w:rPr>
              <w:t>0249</w:t>
            </w:r>
            <w:r w:rsidRPr="00710DB7">
              <w:rPr>
                <w:rFonts w:ascii="Times New Roman" w:hAnsi="Times New Roman" w:cs="Times New Roman"/>
                <w:sz w:val="28"/>
                <w:szCs w:val="28"/>
              </w:rPr>
              <w:t>.0</w:t>
            </w:r>
            <w:r w:rsidR="00EF2D5F" w:rsidRPr="00710DB7">
              <w:rPr>
                <w:rFonts w:ascii="Times New Roman" w:hAnsi="Times New Roman" w:cs="Times New Roman"/>
                <w:sz w:val="28"/>
                <w:szCs w:val="28"/>
              </w:rPr>
              <w:t>4</w:t>
            </w:r>
            <w:r w:rsidRPr="00710DB7">
              <w:rPr>
                <w:rFonts w:ascii="Times New Roman" w:hAnsi="Times New Roman" w:cs="Times New Roman"/>
                <w:sz w:val="28"/>
                <w:szCs w:val="28"/>
              </w:rPr>
              <w:t>.</w:t>
            </w:r>
            <w:r w:rsidR="00EF2D5F" w:rsidRPr="00710DB7">
              <w:rPr>
                <w:rFonts w:ascii="Times New Roman" w:hAnsi="Times New Roman" w:cs="Times New Roman"/>
                <w:sz w:val="28"/>
                <w:szCs w:val="28"/>
              </w:rPr>
              <w:t>21</w:t>
            </w:r>
            <w:r w:rsidRPr="00710DB7">
              <w:rPr>
                <w:rFonts w:ascii="Times New Roman" w:hAnsi="Times New Roman" w:cs="Times New Roman"/>
                <w:sz w:val="28"/>
                <w:szCs w:val="28"/>
              </w:rPr>
              <w:t xml:space="preserve"> от </w:t>
            </w:r>
            <w:r w:rsidR="00EF2D5F" w:rsidRPr="00710DB7">
              <w:rPr>
                <w:rFonts w:ascii="Times New Roman" w:hAnsi="Times New Roman" w:cs="Times New Roman"/>
                <w:sz w:val="28"/>
                <w:szCs w:val="28"/>
              </w:rPr>
              <w:t>05</w:t>
            </w:r>
            <w:r w:rsidRPr="00710DB7">
              <w:rPr>
                <w:rFonts w:ascii="Times New Roman" w:hAnsi="Times New Roman" w:cs="Times New Roman"/>
                <w:sz w:val="28"/>
                <w:szCs w:val="28"/>
              </w:rPr>
              <w:t>.0</w:t>
            </w:r>
            <w:r w:rsidR="00EF2D5F" w:rsidRPr="00710DB7">
              <w:rPr>
                <w:rFonts w:ascii="Times New Roman" w:hAnsi="Times New Roman" w:cs="Times New Roman"/>
                <w:sz w:val="28"/>
                <w:szCs w:val="28"/>
              </w:rPr>
              <w:t>4</w:t>
            </w:r>
            <w:r w:rsidRPr="00710DB7">
              <w:rPr>
                <w:rFonts w:ascii="Times New Roman" w:hAnsi="Times New Roman" w:cs="Times New Roman"/>
                <w:sz w:val="28"/>
                <w:szCs w:val="28"/>
              </w:rPr>
              <w:t>.20</w:t>
            </w:r>
            <w:r w:rsidR="00EF2D5F" w:rsidRPr="00710DB7">
              <w:rPr>
                <w:rFonts w:ascii="Times New Roman" w:hAnsi="Times New Roman" w:cs="Times New Roman"/>
                <w:sz w:val="28"/>
                <w:szCs w:val="28"/>
              </w:rPr>
              <w:t>21</w:t>
            </w:r>
            <w:r w:rsidRPr="00710DB7">
              <w:rPr>
                <w:rFonts w:ascii="Times New Roman" w:hAnsi="Times New Roman" w:cs="Times New Roman"/>
                <w:sz w:val="28"/>
                <w:szCs w:val="28"/>
              </w:rPr>
              <w:t xml:space="preserve"> г.</w:t>
            </w:r>
          </w:p>
          <w:p w:rsidR="00091D22" w:rsidRPr="00710DB7" w:rsidRDefault="00091D22" w:rsidP="00EF2D5F">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 бланка</w:t>
            </w:r>
            <w:r w:rsidR="00EF2D5F" w:rsidRPr="00710DB7">
              <w:rPr>
                <w:rFonts w:ascii="Times New Roman" w:hAnsi="Times New Roman" w:cs="Times New Roman"/>
                <w:sz w:val="28"/>
                <w:szCs w:val="28"/>
              </w:rPr>
              <w:t xml:space="preserve"> 3238040</w:t>
            </w:r>
          </w:p>
        </w:tc>
      </w:tr>
      <w:tr w:rsidR="00091D22" w:rsidRPr="00710DB7" w:rsidTr="003F57FF">
        <w:tc>
          <w:tcPr>
            <w:tcW w:w="5188" w:type="dxa"/>
            <w:gridSpan w:val="2"/>
            <w:tcBorders>
              <w:top w:val="single" w:sz="4" w:space="0" w:color="000000"/>
              <w:left w:val="single" w:sz="4" w:space="0" w:color="000000"/>
              <w:bottom w:val="single" w:sz="4" w:space="0" w:color="000000"/>
            </w:tcBorders>
            <w:shd w:val="clear" w:color="auto" w:fill="auto"/>
          </w:tcPr>
          <w:p w:rsidR="00091D22" w:rsidRPr="003F57FF" w:rsidRDefault="00091D22" w:rsidP="00DD429B">
            <w:pPr>
              <w:pStyle w:val="ConsPlusNormal"/>
              <w:ind w:firstLine="0"/>
              <w:jc w:val="both"/>
              <w:rPr>
                <w:rFonts w:ascii="Times New Roman" w:hAnsi="Times New Roman" w:cs="Times New Roman"/>
                <w:sz w:val="28"/>
                <w:szCs w:val="28"/>
              </w:rPr>
            </w:pPr>
            <w:r w:rsidRPr="003F57FF">
              <w:rPr>
                <w:rFonts w:ascii="Times New Roman" w:hAnsi="Times New Roman" w:cs="Times New Roman"/>
                <w:sz w:val="28"/>
                <w:szCs w:val="28"/>
              </w:rPr>
              <w:t>Реквизиты акта готовности О</w:t>
            </w:r>
            <w:r w:rsidR="00DD429B" w:rsidRPr="003F57FF">
              <w:rPr>
                <w:rFonts w:ascii="Times New Roman" w:hAnsi="Times New Roman" w:cs="Times New Roman"/>
                <w:sz w:val="28"/>
                <w:szCs w:val="28"/>
              </w:rPr>
              <w:t>О</w:t>
            </w:r>
            <w:r w:rsidRPr="003F57FF">
              <w:rPr>
                <w:rFonts w:ascii="Times New Roman" w:hAnsi="Times New Roman" w:cs="Times New Roman"/>
                <w:sz w:val="28"/>
                <w:szCs w:val="28"/>
              </w:rPr>
              <w:t xml:space="preserve"> к началу учебного года  </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rsidR="00091D22" w:rsidRPr="003F57FF" w:rsidRDefault="00670F27" w:rsidP="00756446">
            <w:pPr>
              <w:pStyle w:val="ConsPlusNormal"/>
              <w:ind w:hanging="29"/>
              <w:jc w:val="both"/>
              <w:rPr>
                <w:rFonts w:ascii="Times New Roman" w:hAnsi="Times New Roman" w:cs="Times New Roman"/>
                <w:sz w:val="28"/>
                <w:szCs w:val="28"/>
              </w:rPr>
            </w:pPr>
            <w:r w:rsidRPr="003F57FF">
              <w:rPr>
                <w:rFonts w:ascii="Times New Roman" w:hAnsi="Times New Roman" w:cs="Times New Roman"/>
                <w:sz w:val="28"/>
                <w:szCs w:val="28"/>
              </w:rPr>
              <w:t xml:space="preserve">Дата </w:t>
            </w:r>
            <w:r w:rsidR="00756446" w:rsidRPr="003F57FF">
              <w:rPr>
                <w:rFonts w:ascii="Times New Roman" w:hAnsi="Times New Roman" w:cs="Times New Roman"/>
                <w:sz w:val="28"/>
                <w:szCs w:val="28"/>
              </w:rPr>
              <w:t>30</w:t>
            </w:r>
            <w:r w:rsidR="00091D22" w:rsidRPr="003F57FF">
              <w:rPr>
                <w:rFonts w:ascii="Times New Roman" w:hAnsi="Times New Roman" w:cs="Times New Roman"/>
                <w:sz w:val="28"/>
                <w:szCs w:val="28"/>
              </w:rPr>
              <w:t>.08.20</w:t>
            </w:r>
            <w:r w:rsidR="009512B9" w:rsidRPr="003F57FF">
              <w:rPr>
                <w:rFonts w:ascii="Times New Roman" w:hAnsi="Times New Roman" w:cs="Times New Roman"/>
                <w:sz w:val="28"/>
                <w:szCs w:val="28"/>
              </w:rPr>
              <w:t>2</w:t>
            </w:r>
            <w:r w:rsidR="003F57FF" w:rsidRPr="003F57FF">
              <w:rPr>
                <w:rFonts w:ascii="Times New Roman" w:hAnsi="Times New Roman" w:cs="Times New Roman"/>
                <w:sz w:val="28"/>
                <w:szCs w:val="28"/>
              </w:rPr>
              <w:t>2</w:t>
            </w:r>
          </w:p>
        </w:tc>
      </w:tr>
      <w:tr w:rsidR="00091D22" w:rsidRPr="00710DB7" w:rsidTr="003F57FF">
        <w:trPr>
          <w:trHeight w:val="875"/>
        </w:trPr>
        <w:tc>
          <w:tcPr>
            <w:tcW w:w="5188"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lastRenderedPageBreak/>
              <w:t>Лицензия</w:t>
            </w:r>
          </w:p>
          <w:p w:rsidR="00091D22" w:rsidRPr="00710DB7" w:rsidRDefault="00091D22" w:rsidP="00A20782">
            <w:pPr>
              <w:pStyle w:val="ConsPlusNormal"/>
              <w:ind w:firstLine="0"/>
              <w:jc w:val="both"/>
              <w:rPr>
                <w:rFonts w:ascii="Times New Roman" w:hAnsi="Times New Roman" w:cs="Times New Roman"/>
                <w:sz w:val="28"/>
                <w:szCs w:val="28"/>
              </w:rPr>
            </w:pP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3175E1"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Регистрационный № 4730 от 16 декабря 2020г. (серия  32Л01 № 0003483) с приложением (серия 32ПО1 № 0002990)</w:t>
            </w:r>
          </w:p>
        </w:tc>
      </w:tr>
      <w:tr w:rsidR="00091D22" w:rsidRPr="00710DB7" w:rsidTr="003F57FF">
        <w:trPr>
          <w:trHeight w:val="875"/>
        </w:trPr>
        <w:tc>
          <w:tcPr>
            <w:tcW w:w="5188"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4D09A6">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Свидетельство о государственной аккредитации  </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3175E1" w:rsidP="004D09A6">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677 от 20.05.2021 (серия 32А05 № 0000492) с приложением (серия 32А07 № 0000658)</w:t>
            </w:r>
          </w:p>
        </w:tc>
      </w:tr>
      <w:tr w:rsidR="00091D22" w:rsidRPr="00710DB7" w:rsidTr="003F57FF">
        <w:tc>
          <w:tcPr>
            <w:tcW w:w="5188"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DD429B">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Программа развития  О</w:t>
            </w:r>
            <w:r w:rsidR="00DD429B" w:rsidRPr="00710DB7">
              <w:rPr>
                <w:rFonts w:ascii="Times New Roman" w:hAnsi="Times New Roman" w:cs="Times New Roman"/>
                <w:sz w:val="28"/>
                <w:szCs w:val="28"/>
              </w:rPr>
              <w:t>О</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1506" w:rsidRPr="00710DB7" w:rsidRDefault="00091D22" w:rsidP="001C1506">
            <w:pPr>
              <w:pStyle w:val="ConsPlusNormal"/>
              <w:ind w:hanging="29"/>
              <w:jc w:val="both"/>
              <w:rPr>
                <w:rFonts w:ascii="Times New Roman" w:hAnsi="Times New Roman" w:cs="Times New Roman"/>
                <w:sz w:val="28"/>
                <w:szCs w:val="28"/>
              </w:rPr>
            </w:pPr>
            <w:r w:rsidRPr="001C1506">
              <w:rPr>
                <w:rFonts w:ascii="Times New Roman" w:hAnsi="Times New Roman" w:cs="Times New Roman"/>
                <w:sz w:val="28"/>
                <w:szCs w:val="28"/>
              </w:rPr>
              <w:t>Утверждена</w:t>
            </w:r>
            <w:r w:rsidR="00BB338B" w:rsidRPr="001C1506">
              <w:rPr>
                <w:rFonts w:ascii="Times New Roman" w:hAnsi="Times New Roman" w:cs="Times New Roman"/>
                <w:sz w:val="28"/>
                <w:szCs w:val="28"/>
              </w:rPr>
              <w:t xml:space="preserve">приказом директора от 27 августа 2021 года № 69, протокол педсовета от 27 августа </w:t>
            </w:r>
            <w:r w:rsidR="001C1506" w:rsidRPr="001C1506">
              <w:rPr>
                <w:rFonts w:ascii="Times New Roman" w:hAnsi="Times New Roman" w:cs="Times New Roman"/>
                <w:sz w:val="28"/>
                <w:szCs w:val="28"/>
              </w:rPr>
              <w:t xml:space="preserve">2021 </w:t>
            </w:r>
            <w:r w:rsidR="00BB338B" w:rsidRPr="001C1506">
              <w:rPr>
                <w:rFonts w:ascii="Times New Roman" w:hAnsi="Times New Roman" w:cs="Times New Roman"/>
                <w:sz w:val="28"/>
                <w:szCs w:val="28"/>
              </w:rPr>
              <w:t xml:space="preserve">№ </w:t>
            </w:r>
            <w:r w:rsidR="003175E1" w:rsidRPr="001C1506">
              <w:rPr>
                <w:rFonts w:ascii="Times New Roman" w:hAnsi="Times New Roman" w:cs="Times New Roman"/>
                <w:sz w:val="28"/>
                <w:szCs w:val="28"/>
              </w:rPr>
              <w:t>1</w:t>
            </w:r>
            <w:r w:rsidR="001C1506" w:rsidRPr="001C1506">
              <w:rPr>
                <w:rFonts w:ascii="Times New Roman" w:hAnsi="Times New Roman" w:cs="Times New Roman"/>
                <w:sz w:val="28"/>
                <w:szCs w:val="28"/>
              </w:rPr>
              <w:t>; внесены изменения приказо</w:t>
            </w:r>
            <w:r w:rsidR="001C1506">
              <w:rPr>
                <w:rFonts w:ascii="Times New Roman" w:hAnsi="Times New Roman" w:cs="Times New Roman"/>
                <w:sz w:val="28"/>
                <w:szCs w:val="28"/>
              </w:rPr>
              <w:t>м директора от 31.08.2022 г. № 68, протокол педсовета № 1 от 30.08.2022</w:t>
            </w:r>
          </w:p>
          <w:p w:rsidR="00091D22" w:rsidRPr="00BB7836" w:rsidRDefault="00091D22" w:rsidP="00BB338B">
            <w:pPr>
              <w:pStyle w:val="ConsPlusNormal"/>
              <w:ind w:hanging="29"/>
              <w:jc w:val="both"/>
              <w:rPr>
                <w:rFonts w:ascii="Times New Roman" w:hAnsi="Times New Roman" w:cs="Times New Roman"/>
                <w:color w:val="FF0000"/>
                <w:sz w:val="28"/>
                <w:szCs w:val="28"/>
              </w:rPr>
            </w:pPr>
          </w:p>
        </w:tc>
      </w:tr>
      <w:tr w:rsidR="00091D22" w:rsidRPr="00710DB7" w:rsidTr="003F57FF">
        <w:tc>
          <w:tcPr>
            <w:tcW w:w="5188" w:type="dxa"/>
            <w:gridSpan w:val="2"/>
            <w:tcBorders>
              <w:top w:val="single" w:sz="4" w:space="0" w:color="000000"/>
              <w:left w:val="single" w:sz="4" w:space="0" w:color="000000"/>
              <w:bottom w:val="single" w:sz="4" w:space="0" w:color="000000"/>
            </w:tcBorders>
            <w:shd w:val="clear" w:color="auto" w:fill="auto"/>
          </w:tcPr>
          <w:p w:rsidR="00091D22" w:rsidRPr="00710DB7" w:rsidRDefault="00626CCE" w:rsidP="00002CC7">
            <w:pPr>
              <w:pStyle w:val="ConsPlusNormal"/>
              <w:ind w:firstLine="0"/>
              <w:rPr>
                <w:rFonts w:ascii="Times New Roman" w:hAnsi="Times New Roman" w:cs="Times New Roman"/>
                <w:sz w:val="28"/>
                <w:szCs w:val="28"/>
              </w:rPr>
            </w:pPr>
            <w:r w:rsidRPr="00710DB7">
              <w:rPr>
                <w:rFonts w:ascii="Times New Roman" w:hAnsi="Times New Roman" w:cs="Times New Roman"/>
                <w:sz w:val="28"/>
                <w:szCs w:val="28"/>
              </w:rPr>
              <w:t>Основная образовательная программа н</w:t>
            </w:r>
            <w:r w:rsidR="00091D22" w:rsidRPr="00710DB7">
              <w:rPr>
                <w:rFonts w:ascii="Times New Roman" w:hAnsi="Times New Roman" w:cs="Times New Roman"/>
                <w:sz w:val="28"/>
                <w:szCs w:val="28"/>
              </w:rPr>
              <w:t>ачально</w:t>
            </w:r>
            <w:r w:rsidRPr="00710DB7">
              <w:rPr>
                <w:rFonts w:ascii="Times New Roman" w:hAnsi="Times New Roman" w:cs="Times New Roman"/>
                <w:sz w:val="28"/>
                <w:szCs w:val="28"/>
              </w:rPr>
              <w:t>го</w:t>
            </w:r>
            <w:r w:rsidR="00091D22" w:rsidRPr="00710DB7">
              <w:rPr>
                <w:rFonts w:ascii="Times New Roman" w:hAnsi="Times New Roman" w:cs="Times New Roman"/>
                <w:sz w:val="28"/>
                <w:szCs w:val="28"/>
              </w:rPr>
              <w:t xml:space="preserve"> обще</w:t>
            </w:r>
            <w:r w:rsidRPr="00710DB7">
              <w:rPr>
                <w:rFonts w:ascii="Times New Roman" w:hAnsi="Times New Roman" w:cs="Times New Roman"/>
                <w:sz w:val="28"/>
                <w:szCs w:val="28"/>
              </w:rPr>
              <w:t>го</w:t>
            </w:r>
            <w:r w:rsidR="00091D22" w:rsidRPr="00710DB7">
              <w:rPr>
                <w:rFonts w:ascii="Times New Roman" w:hAnsi="Times New Roman" w:cs="Times New Roman"/>
                <w:sz w:val="28"/>
                <w:szCs w:val="28"/>
              </w:rPr>
              <w:t xml:space="preserve"> образовани</w:t>
            </w:r>
            <w:r w:rsidRPr="00710DB7">
              <w:rPr>
                <w:rFonts w:ascii="Times New Roman" w:hAnsi="Times New Roman" w:cs="Times New Roman"/>
                <w:sz w:val="28"/>
                <w:szCs w:val="28"/>
              </w:rPr>
              <w:t>я</w:t>
            </w:r>
            <w:r w:rsidR="00140164">
              <w:rPr>
                <w:rFonts w:ascii="Times New Roman" w:hAnsi="Times New Roman" w:cs="Times New Roman"/>
                <w:sz w:val="28"/>
                <w:szCs w:val="28"/>
              </w:rPr>
              <w:t xml:space="preserve">, разработанная в соответствии с </w:t>
            </w:r>
            <w:r w:rsidR="00002CC7">
              <w:rPr>
                <w:rFonts w:ascii="Times New Roman" w:hAnsi="Times New Roman" w:cs="Times New Roman"/>
                <w:sz w:val="28"/>
                <w:szCs w:val="28"/>
              </w:rPr>
              <w:t xml:space="preserve">федеральным государственным образовательным стандартом начального общего образования, утвержденным </w:t>
            </w:r>
            <w:r w:rsidR="00002CC7">
              <w:rPr>
                <w:rFonts w:ascii="Times New Roman" w:hAnsi="Times New Roman" w:cs="Times New Roman"/>
                <w:spacing w:val="-2"/>
                <w:sz w:val="28"/>
                <w:szCs w:val="28"/>
              </w:rPr>
              <w:t>п</w:t>
            </w:r>
            <w:r w:rsidR="00002CC7" w:rsidRPr="003113AD">
              <w:rPr>
                <w:rFonts w:ascii="Times New Roman" w:hAnsi="Times New Roman" w:cs="Times New Roman"/>
                <w:spacing w:val="-2"/>
                <w:sz w:val="28"/>
                <w:szCs w:val="28"/>
              </w:rPr>
              <w:t xml:space="preserve">риказом Минобрнауки от 06.10.2009 № 373 </w:t>
            </w:r>
            <w:r w:rsidR="00B77F8C" w:rsidRPr="00710DB7">
              <w:rPr>
                <w:rFonts w:ascii="Times New Roman" w:hAnsi="Times New Roman" w:cs="Times New Roman"/>
                <w:sz w:val="28"/>
                <w:szCs w:val="28"/>
              </w:rPr>
              <w:t>(далее – ООП  НОО</w:t>
            </w:r>
            <w:r w:rsidR="00140164">
              <w:rPr>
                <w:rFonts w:ascii="Times New Roman" w:hAnsi="Times New Roman" w:cs="Times New Roman"/>
                <w:sz w:val="28"/>
                <w:szCs w:val="28"/>
              </w:rPr>
              <w:t xml:space="preserve"> по ФГОС НОО-2009</w:t>
            </w:r>
            <w:r w:rsidR="00B77F8C" w:rsidRPr="00710DB7">
              <w:rPr>
                <w:rFonts w:ascii="Times New Roman" w:hAnsi="Times New Roman" w:cs="Times New Roman"/>
                <w:sz w:val="28"/>
                <w:szCs w:val="28"/>
              </w:rPr>
              <w:t>)</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4012" w:rsidRPr="00710DB7" w:rsidRDefault="00124012" w:rsidP="0012401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 xml:space="preserve">Утверждена приказом от </w:t>
            </w:r>
            <w:r w:rsidR="00106C0E" w:rsidRPr="00710DB7">
              <w:rPr>
                <w:rFonts w:ascii="Times New Roman" w:hAnsi="Times New Roman" w:cs="Times New Roman"/>
                <w:sz w:val="28"/>
                <w:szCs w:val="28"/>
              </w:rPr>
              <w:t>26</w:t>
            </w:r>
            <w:r w:rsidRPr="00710DB7">
              <w:rPr>
                <w:rFonts w:ascii="Times New Roman" w:hAnsi="Times New Roman" w:cs="Times New Roman"/>
                <w:sz w:val="28"/>
                <w:szCs w:val="28"/>
              </w:rPr>
              <w:t>.0</w:t>
            </w:r>
            <w:r w:rsidR="00106C0E" w:rsidRPr="00710DB7">
              <w:rPr>
                <w:rFonts w:ascii="Times New Roman" w:hAnsi="Times New Roman" w:cs="Times New Roman"/>
                <w:sz w:val="28"/>
                <w:szCs w:val="28"/>
              </w:rPr>
              <w:t>5</w:t>
            </w:r>
            <w:r w:rsidRPr="00710DB7">
              <w:rPr>
                <w:rFonts w:ascii="Times New Roman" w:hAnsi="Times New Roman" w:cs="Times New Roman"/>
                <w:sz w:val="28"/>
                <w:szCs w:val="28"/>
              </w:rPr>
              <w:t>.20</w:t>
            </w:r>
            <w:r w:rsidR="00106C0E" w:rsidRPr="00710DB7">
              <w:rPr>
                <w:rFonts w:ascii="Times New Roman" w:hAnsi="Times New Roman" w:cs="Times New Roman"/>
                <w:sz w:val="28"/>
                <w:szCs w:val="28"/>
              </w:rPr>
              <w:t>20</w:t>
            </w:r>
            <w:r w:rsidRPr="00710DB7">
              <w:rPr>
                <w:rFonts w:ascii="Times New Roman" w:hAnsi="Times New Roman" w:cs="Times New Roman"/>
                <w:sz w:val="28"/>
                <w:szCs w:val="28"/>
              </w:rPr>
              <w:t xml:space="preserve"> № </w:t>
            </w:r>
            <w:r w:rsidR="00106C0E" w:rsidRPr="00710DB7">
              <w:rPr>
                <w:rFonts w:ascii="Times New Roman" w:hAnsi="Times New Roman" w:cs="Times New Roman"/>
                <w:sz w:val="28"/>
                <w:szCs w:val="28"/>
              </w:rPr>
              <w:t>34</w:t>
            </w:r>
            <w:r w:rsidR="00BB338B" w:rsidRPr="00710DB7">
              <w:rPr>
                <w:rFonts w:ascii="Times New Roman" w:hAnsi="Times New Roman" w:cs="Times New Roman"/>
                <w:sz w:val="28"/>
                <w:szCs w:val="28"/>
              </w:rPr>
              <w:t xml:space="preserve">, </w:t>
            </w:r>
            <w:r w:rsidRPr="00710DB7">
              <w:rPr>
                <w:rFonts w:ascii="Times New Roman" w:hAnsi="Times New Roman" w:cs="Times New Roman"/>
                <w:sz w:val="28"/>
                <w:szCs w:val="28"/>
              </w:rPr>
              <w:t xml:space="preserve">протокол педсовета от </w:t>
            </w:r>
            <w:r w:rsidR="00106C0E" w:rsidRPr="00710DB7">
              <w:rPr>
                <w:rFonts w:ascii="Times New Roman" w:hAnsi="Times New Roman" w:cs="Times New Roman"/>
                <w:sz w:val="28"/>
                <w:szCs w:val="28"/>
              </w:rPr>
              <w:t>25</w:t>
            </w:r>
            <w:r w:rsidRPr="00710DB7">
              <w:rPr>
                <w:rFonts w:ascii="Times New Roman" w:hAnsi="Times New Roman" w:cs="Times New Roman"/>
                <w:sz w:val="28"/>
                <w:szCs w:val="28"/>
              </w:rPr>
              <w:t>.0</w:t>
            </w:r>
            <w:r w:rsidR="00106C0E" w:rsidRPr="00710DB7">
              <w:rPr>
                <w:rFonts w:ascii="Times New Roman" w:hAnsi="Times New Roman" w:cs="Times New Roman"/>
                <w:sz w:val="28"/>
                <w:szCs w:val="28"/>
              </w:rPr>
              <w:t>5</w:t>
            </w:r>
            <w:r w:rsidRPr="00710DB7">
              <w:rPr>
                <w:rFonts w:ascii="Times New Roman" w:hAnsi="Times New Roman" w:cs="Times New Roman"/>
                <w:sz w:val="28"/>
                <w:szCs w:val="28"/>
              </w:rPr>
              <w:t>.20</w:t>
            </w:r>
            <w:r w:rsidR="00106C0E" w:rsidRPr="00710DB7">
              <w:rPr>
                <w:rFonts w:ascii="Times New Roman" w:hAnsi="Times New Roman" w:cs="Times New Roman"/>
                <w:sz w:val="28"/>
                <w:szCs w:val="28"/>
              </w:rPr>
              <w:t>20</w:t>
            </w:r>
            <w:r w:rsidRPr="00710DB7">
              <w:rPr>
                <w:rFonts w:ascii="Times New Roman" w:hAnsi="Times New Roman" w:cs="Times New Roman"/>
                <w:sz w:val="28"/>
                <w:szCs w:val="28"/>
              </w:rPr>
              <w:t xml:space="preserve"> № </w:t>
            </w:r>
            <w:r w:rsidR="00106C0E" w:rsidRPr="00710DB7">
              <w:rPr>
                <w:rFonts w:ascii="Times New Roman" w:hAnsi="Times New Roman" w:cs="Times New Roman"/>
                <w:sz w:val="28"/>
                <w:szCs w:val="28"/>
              </w:rPr>
              <w:t>9</w:t>
            </w:r>
            <w:r w:rsidR="00BB338B" w:rsidRPr="00710DB7">
              <w:rPr>
                <w:rFonts w:ascii="Times New Roman" w:hAnsi="Times New Roman" w:cs="Times New Roman"/>
                <w:sz w:val="28"/>
                <w:szCs w:val="28"/>
              </w:rPr>
              <w:t>; внесены изменения приказом директора от 27 августа 2021 года № 69, прото</w:t>
            </w:r>
            <w:r w:rsidR="00BB7836">
              <w:rPr>
                <w:rFonts w:ascii="Times New Roman" w:hAnsi="Times New Roman" w:cs="Times New Roman"/>
                <w:sz w:val="28"/>
                <w:szCs w:val="28"/>
              </w:rPr>
              <w:t>кол педсовета от 27 августа № 1; внесены изменения приказом директора от 31.08.2022 г.</w:t>
            </w:r>
            <w:r w:rsidR="001C1506">
              <w:rPr>
                <w:rFonts w:ascii="Times New Roman" w:hAnsi="Times New Roman" w:cs="Times New Roman"/>
                <w:sz w:val="28"/>
                <w:szCs w:val="28"/>
              </w:rPr>
              <w:t xml:space="preserve"> № 68</w:t>
            </w:r>
            <w:r w:rsidR="00BB7836">
              <w:rPr>
                <w:rFonts w:ascii="Times New Roman" w:hAnsi="Times New Roman" w:cs="Times New Roman"/>
                <w:sz w:val="28"/>
                <w:szCs w:val="28"/>
              </w:rPr>
              <w:t>, протокол педсовета № 1 от 30.08.2022</w:t>
            </w:r>
          </w:p>
          <w:p w:rsidR="00091D22" w:rsidRPr="00710DB7" w:rsidRDefault="00091D22" w:rsidP="005548D6">
            <w:pPr>
              <w:pStyle w:val="ConsPlusNormal"/>
              <w:ind w:hanging="29"/>
              <w:jc w:val="both"/>
              <w:rPr>
                <w:rFonts w:ascii="Times New Roman" w:hAnsi="Times New Roman" w:cs="Times New Roman"/>
              </w:rPr>
            </w:pPr>
          </w:p>
        </w:tc>
      </w:tr>
      <w:tr w:rsidR="00140164" w:rsidRPr="00710DB7" w:rsidTr="003F57FF">
        <w:tc>
          <w:tcPr>
            <w:tcW w:w="5188" w:type="dxa"/>
            <w:gridSpan w:val="2"/>
            <w:tcBorders>
              <w:top w:val="single" w:sz="4" w:space="0" w:color="000000"/>
              <w:left w:val="single" w:sz="4" w:space="0" w:color="000000"/>
              <w:bottom w:val="single" w:sz="4" w:space="0" w:color="000000"/>
            </w:tcBorders>
            <w:shd w:val="clear" w:color="auto" w:fill="auto"/>
          </w:tcPr>
          <w:p w:rsidR="00140164" w:rsidRPr="00710DB7" w:rsidRDefault="00140164" w:rsidP="00140164">
            <w:pPr>
              <w:pStyle w:val="ConsPlusNormal"/>
              <w:ind w:firstLine="0"/>
              <w:rPr>
                <w:rFonts w:ascii="Times New Roman" w:hAnsi="Times New Roman" w:cs="Times New Roman"/>
                <w:sz w:val="28"/>
                <w:szCs w:val="28"/>
              </w:rPr>
            </w:pPr>
            <w:r w:rsidRPr="00710DB7">
              <w:rPr>
                <w:rFonts w:ascii="Times New Roman" w:hAnsi="Times New Roman" w:cs="Times New Roman"/>
                <w:sz w:val="28"/>
                <w:szCs w:val="28"/>
              </w:rPr>
              <w:t>Основная образовательная программа начального общего образования</w:t>
            </w:r>
            <w:r>
              <w:rPr>
                <w:rFonts w:ascii="Times New Roman" w:hAnsi="Times New Roman" w:cs="Times New Roman"/>
                <w:sz w:val="28"/>
                <w:szCs w:val="28"/>
              </w:rPr>
              <w:t xml:space="preserve">, разработанная в соответствии </w:t>
            </w:r>
            <w:r w:rsidR="00002CC7">
              <w:rPr>
                <w:rFonts w:ascii="Times New Roman" w:hAnsi="Times New Roman" w:cs="Times New Roman"/>
                <w:sz w:val="28"/>
                <w:szCs w:val="28"/>
              </w:rPr>
              <w:t xml:space="preserve">федеральным государственным образовательным стандартом начального общего образования, утвержденным </w:t>
            </w:r>
            <w:r w:rsidR="00002CC7">
              <w:rPr>
                <w:rFonts w:ascii="Times New Roman" w:hAnsi="Times New Roman" w:cs="Times New Roman"/>
                <w:spacing w:val="-2"/>
                <w:sz w:val="28"/>
                <w:szCs w:val="28"/>
              </w:rPr>
              <w:t>П</w:t>
            </w:r>
            <w:r w:rsidR="00002CC7" w:rsidRPr="003113AD">
              <w:rPr>
                <w:rFonts w:ascii="Times New Roman" w:hAnsi="Times New Roman" w:cs="Times New Roman"/>
                <w:spacing w:val="-2"/>
                <w:sz w:val="28"/>
                <w:szCs w:val="28"/>
              </w:rPr>
              <w:t xml:space="preserve">риказом Минпросвещения России от 31.05.2021 № 286 </w:t>
            </w:r>
            <w:r w:rsidRPr="00710DB7">
              <w:rPr>
                <w:rFonts w:ascii="Times New Roman" w:hAnsi="Times New Roman" w:cs="Times New Roman"/>
                <w:sz w:val="28"/>
                <w:szCs w:val="28"/>
              </w:rPr>
              <w:t>(далее – ООП  НОО</w:t>
            </w:r>
            <w:r>
              <w:rPr>
                <w:rFonts w:ascii="Times New Roman" w:hAnsi="Times New Roman" w:cs="Times New Roman"/>
                <w:sz w:val="28"/>
                <w:szCs w:val="28"/>
              </w:rPr>
              <w:t xml:space="preserve"> по ФГОС НОО-2021</w:t>
            </w:r>
            <w:r w:rsidRPr="00710DB7">
              <w:rPr>
                <w:rFonts w:ascii="Times New Roman" w:hAnsi="Times New Roman" w:cs="Times New Roman"/>
                <w:sz w:val="28"/>
                <w:szCs w:val="28"/>
              </w:rPr>
              <w:t>)</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0164" w:rsidRPr="00710DB7" w:rsidRDefault="00140164" w:rsidP="00140164">
            <w:pPr>
              <w:pStyle w:val="ConsPlusNormal"/>
              <w:ind w:hanging="29"/>
              <w:jc w:val="both"/>
              <w:rPr>
                <w:rFonts w:ascii="Times New Roman" w:hAnsi="Times New Roman" w:cs="Times New Roman"/>
                <w:sz w:val="28"/>
                <w:szCs w:val="28"/>
              </w:rPr>
            </w:pPr>
            <w:r>
              <w:rPr>
                <w:rFonts w:ascii="Times New Roman" w:hAnsi="Times New Roman" w:cs="Times New Roman"/>
                <w:sz w:val="28"/>
                <w:szCs w:val="28"/>
              </w:rPr>
              <w:t>Утверждена приказом директора от 31.08.2022 г. № 68, протокол педсовета № 1 от 30.08.2022.</w:t>
            </w:r>
          </w:p>
          <w:p w:rsidR="00140164" w:rsidRPr="00710DB7" w:rsidRDefault="00140164" w:rsidP="00140164">
            <w:pPr>
              <w:pStyle w:val="ConsPlusNormal"/>
              <w:ind w:hanging="29"/>
              <w:jc w:val="both"/>
              <w:rPr>
                <w:rFonts w:ascii="Times New Roman" w:hAnsi="Times New Roman" w:cs="Times New Roman"/>
                <w:sz w:val="28"/>
                <w:szCs w:val="28"/>
              </w:rPr>
            </w:pPr>
          </w:p>
        </w:tc>
      </w:tr>
    </w:tbl>
    <w:p w:rsidR="006D0418" w:rsidRPr="00710DB7" w:rsidRDefault="006D0418" w:rsidP="00C70CFE">
      <w:pPr>
        <w:spacing w:after="0" w:line="207" w:lineRule="atLeast"/>
        <w:ind w:firstLine="708"/>
        <w:jc w:val="both"/>
        <w:rPr>
          <w:rFonts w:ascii="Times New Roman" w:eastAsia="Times New Roman" w:hAnsi="Times New Roman" w:cs="Times New Roman"/>
          <w:bCs/>
          <w:sz w:val="28"/>
          <w:szCs w:val="28"/>
        </w:rPr>
      </w:pPr>
    </w:p>
    <w:p w:rsidR="00140164" w:rsidRDefault="00904818" w:rsidP="00575C05">
      <w:pPr>
        <w:spacing w:after="0" w:line="240" w:lineRule="auto"/>
        <w:ind w:firstLine="708"/>
        <w:jc w:val="both"/>
        <w:rPr>
          <w:rFonts w:ascii="Times New Roman" w:eastAsia="Times New Roman" w:hAnsi="Times New Roman" w:cs="Times New Roman"/>
          <w:sz w:val="28"/>
          <w:szCs w:val="28"/>
        </w:rPr>
      </w:pPr>
      <w:r w:rsidRPr="00710DB7">
        <w:rPr>
          <w:rFonts w:ascii="Times New Roman" w:eastAsia="Times New Roman" w:hAnsi="Times New Roman" w:cs="Times New Roman"/>
          <w:sz w:val="28"/>
          <w:szCs w:val="28"/>
        </w:rPr>
        <w:lastRenderedPageBreak/>
        <w:t>Основным видом деятельности  </w:t>
      </w:r>
      <w:r w:rsidR="001C0CC3" w:rsidRPr="00710DB7">
        <w:rPr>
          <w:rFonts w:ascii="Times New Roman" w:eastAsia="Times New Roman" w:hAnsi="Times New Roman" w:cs="Times New Roman"/>
          <w:sz w:val="28"/>
          <w:szCs w:val="28"/>
        </w:rPr>
        <w:t xml:space="preserve">ЧОУ «Начальная общеобразовательная школа Ор Авнер» </w:t>
      </w:r>
      <w:r w:rsidRPr="00710DB7">
        <w:rPr>
          <w:rFonts w:ascii="Times New Roman" w:eastAsia="Times New Roman" w:hAnsi="Times New Roman" w:cs="Times New Roman"/>
          <w:sz w:val="28"/>
          <w:szCs w:val="28"/>
        </w:rPr>
        <w:t xml:space="preserve">является образовательная деятельность по </w:t>
      </w:r>
      <w:r w:rsidR="001C0CC3" w:rsidRPr="00710DB7">
        <w:rPr>
          <w:rFonts w:ascii="Times New Roman" w:eastAsia="Times New Roman" w:hAnsi="Times New Roman" w:cs="Times New Roman"/>
          <w:sz w:val="28"/>
          <w:szCs w:val="28"/>
        </w:rPr>
        <w:t xml:space="preserve">реализации </w:t>
      </w:r>
      <w:r w:rsidRPr="00710DB7">
        <w:rPr>
          <w:rFonts w:ascii="Times New Roman" w:eastAsia="Times New Roman" w:hAnsi="Times New Roman" w:cs="Times New Roman"/>
          <w:sz w:val="28"/>
          <w:szCs w:val="28"/>
        </w:rPr>
        <w:t>образовательны</w:t>
      </w:r>
      <w:r w:rsidR="001C0CC3" w:rsidRPr="00710DB7">
        <w:rPr>
          <w:rFonts w:ascii="Times New Roman" w:eastAsia="Times New Roman" w:hAnsi="Times New Roman" w:cs="Times New Roman"/>
          <w:sz w:val="28"/>
          <w:szCs w:val="28"/>
        </w:rPr>
        <w:t>х</w:t>
      </w:r>
      <w:r w:rsidRPr="00710DB7">
        <w:rPr>
          <w:rFonts w:ascii="Times New Roman" w:eastAsia="Times New Roman" w:hAnsi="Times New Roman" w:cs="Times New Roman"/>
          <w:sz w:val="28"/>
          <w:szCs w:val="28"/>
        </w:rPr>
        <w:t xml:space="preserve"> программ начального общего образования</w:t>
      </w:r>
      <w:r w:rsidRPr="00625D5E">
        <w:rPr>
          <w:rFonts w:ascii="Times New Roman" w:eastAsia="Times New Roman" w:hAnsi="Times New Roman" w:cs="Times New Roman"/>
          <w:sz w:val="28"/>
          <w:szCs w:val="28"/>
        </w:rPr>
        <w:t xml:space="preserve">. </w:t>
      </w:r>
      <w:r w:rsidR="001C0CC3" w:rsidRPr="00625D5E">
        <w:rPr>
          <w:rFonts w:ascii="Times New Roman" w:eastAsia="Times New Roman" w:hAnsi="Times New Roman" w:cs="Times New Roman"/>
          <w:sz w:val="28"/>
          <w:szCs w:val="28"/>
        </w:rPr>
        <w:t xml:space="preserve">Также ЧОУ «Начальная общеобразовательная школа Ор Авнер» </w:t>
      </w:r>
      <w:r w:rsidR="00B523DD" w:rsidRPr="00625D5E">
        <w:rPr>
          <w:rFonts w:ascii="Times New Roman" w:eastAsia="Times New Roman" w:hAnsi="Times New Roman" w:cs="Times New Roman"/>
          <w:sz w:val="28"/>
          <w:szCs w:val="28"/>
        </w:rPr>
        <w:t xml:space="preserve">осуществляет образовательную деятельность по следующим образовательным программам, реализация которых является дополнительной целью учреждения: </w:t>
      </w:r>
    </w:p>
    <w:p w:rsidR="00140164" w:rsidRDefault="00B523DD" w:rsidP="00002CC7">
      <w:pPr>
        <w:spacing w:after="0" w:line="240" w:lineRule="auto"/>
        <w:ind w:firstLine="708"/>
        <w:jc w:val="both"/>
        <w:rPr>
          <w:rFonts w:ascii="Times New Roman" w:eastAsia="Times New Roman" w:hAnsi="Times New Roman" w:cs="Times New Roman"/>
          <w:sz w:val="28"/>
          <w:szCs w:val="28"/>
        </w:rPr>
      </w:pPr>
      <w:r w:rsidRPr="00625D5E">
        <w:rPr>
          <w:rFonts w:ascii="Times New Roman" w:eastAsia="Times New Roman" w:hAnsi="Times New Roman" w:cs="Times New Roman"/>
          <w:sz w:val="28"/>
          <w:szCs w:val="28"/>
        </w:rPr>
        <w:t>образовательная программа дошкольного образования, присмотр и уход за детьми</w:t>
      </w:r>
      <w:r w:rsidR="00140164">
        <w:rPr>
          <w:rFonts w:ascii="Times New Roman" w:eastAsia="Times New Roman" w:hAnsi="Times New Roman" w:cs="Times New Roman"/>
          <w:sz w:val="28"/>
          <w:szCs w:val="28"/>
        </w:rPr>
        <w:t>;</w:t>
      </w:r>
    </w:p>
    <w:p w:rsidR="001C0CC3" w:rsidRPr="00140164" w:rsidRDefault="00140164" w:rsidP="00002C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образовательная программа дополнительного образования </w:t>
      </w:r>
      <w:r w:rsidRPr="00140164">
        <w:rPr>
          <w:rFonts w:ascii="Times New Roman" w:eastAsia="Times New Roman" w:hAnsi="Times New Roman" w:cs="Times New Roman"/>
          <w:sz w:val="28"/>
          <w:szCs w:val="28"/>
        </w:rPr>
        <w:t>(</w:t>
      </w:r>
      <w:r w:rsidR="001C0CC3" w:rsidRPr="00140164">
        <w:rPr>
          <w:rFonts w:ascii="Times New Roman" w:eastAsia="Times New Roman" w:hAnsi="Times New Roman" w:cs="Times New Roman"/>
          <w:sz w:val="28"/>
          <w:szCs w:val="28"/>
        </w:rPr>
        <w:t>дополнительн</w:t>
      </w:r>
      <w:r w:rsidR="00B523DD" w:rsidRPr="00140164">
        <w:rPr>
          <w:rFonts w:ascii="Times New Roman" w:eastAsia="Times New Roman" w:hAnsi="Times New Roman" w:cs="Times New Roman"/>
          <w:sz w:val="28"/>
          <w:szCs w:val="28"/>
        </w:rPr>
        <w:t>ая</w:t>
      </w:r>
      <w:r w:rsidR="001C0CC3" w:rsidRPr="00140164">
        <w:rPr>
          <w:rFonts w:ascii="Times New Roman" w:eastAsia="Times New Roman" w:hAnsi="Times New Roman" w:cs="Times New Roman"/>
          <w:sz w:val="28"/>
          <w:szCs w:val="28"/>
        </w:rPr>
        <w:t xml:space="preserve"> общеобразовательн</w:t>
      </w:r>
      <w:r w:rsidR="00B523DD" w:rsidRPr="00140164">
        <w:rPr>
          <w:rFonts w:ascii="Times New Roman" w:eastAsia="Times New Roman" w:hAnsi="Times New Roman" w:cs="Times New Roman"/>
          <w:sz w:val="28"/>
          <w:szCs w:val="28"/>
        </w:rPr>
        <w:t>ая</w:t>
      </w:r>
      <w:r w:rsidR="001C0CC3" w:rsidRPr="00140164">
        <w:rPr>
          <w:rFonts w:ascii="Times New Roman" w:eastAsia="Times New Roman" w:hAnsi="Times New Roman" w:cs="Times New Roman"/>
          <w:sz w:val="28"/>
          <w:szCs w:val="28"/>
        </w:rPr>
        <w:t xml:space="preserve"> общеразвивающ</w:t>
      </w:r>
      <w:r w:rsidR="00B523DD" w:rsidRPr="00140164">
        <w:rPr>
          <w:rFonts w:ascii="Times New Roman" w:eastAsia="Times New Roman" w:hAnsi="Times New Roman" w:cs="Times New Roman"/>
          <w:sz w:val="28"/>
          <w:szCs w:val="28"/>
        </w:rPr>
        <w:t>ая</w:t>
      </w:r>
      <w:r w:rsidR="001C0CC3" w:rsidRPr="00140164">
        <w:rPr>
          <w:rFonts w:ascii="Times New Roman" w:eastAsia="Times New Roman" w:hAnsi="Times New Roman" w:cs="Times New Roman"/>
          <w:sz w:val="28"/>
          <w:szCs w:val="28"/>
        </w:rPr>
        <w:t xml:space="preserve"> программ</w:t>
      </w:r>
      <w:r w:rsidR="00B523DD" w:rsidRPr="00140164">
        <w:rPr>
          <w:rFonts w:ascii="Times New Roman" w:eastAsia="Times New Roman" w:hAnsi="Times New Roman" w:cs="Times New Roman"/>
          <w:sz w:val="28"/>
          <w:szCs w:val="28"/>
        </w:rPr>
        <w:t>а</w:t>
      </w:r>
      <w:r w:rsidR="001C0CC3" w:rsidRPr="00140164">
        <w:rPr>
          <w:rFonts w:ascii="Times New Roman" w:eastAsia="Times New Roman" w:hAnsi="Times New Roman" w:cs="Times New Roman"/>
          <w:sz w:val="28"/>
          <w:szCs w:val="28"/>
        </w:rPr>
        <w:t xml:space="preserve"> социально-гуманитарной направленности по английскому языку «OurDiscoveryIsland» (Наш остров открытий</w:t>
      </w:r>
      <w:r w:rsidR="00266CB0" w:rsidRPr="00140164">
        <w:rPr>
          <w:rFonts w:ascii="Times New Roman" w:eastAsia="Times New Roman" w:hAnsi="Times New Roman" w:cs="Times New Roman"/>
          <w:sz w:val="28"/>
          <w:szCs w:val="28"/>
        </w:rPr>
        <w:t>)</w:t>
      </w:r>
      <w:r w:rsidRPr="00140164">
        <w:rPr>
          <w:rFonts w:ascii="Times New Roman" w:eastAsia="Times New Roman" w:hAnsi="Times New Roman" w:cs="Times New Roman"/>
          <w:sz w:val="28"/>
          <w:szCs w:val="28"/>
        </w:rPr>
        <w:t>)</w:t>
      </w:r>
      <w:r w:rsidR="00266CB0" w:rsidRPr="00140164">
        <w:rPr>
          <w:rFonts w:ascii="Times New Roman" w:eastAsia="Times New Roman" w:hAnsi="Times New Roman" w:cs="Times New Roman"/>
          <w:sz w:val="28"/>
          <w:szCs w:val="28"/>
        </w:rPr>
        <w:t>.</w:t>
      </w:r>
    </w:p>
    <w:p w:rsidR="00002CC7" w:rsidRDefault="004B33B9" w:rsidP="00C70CFE">
      <w:pPr>
        <w:spacing w:after="0" w:line="207" w:lineRule="atLeast"/>
        <w:ind w:firstLine="708"/>
        <w:jc w:val="both"/>
        <w:rPr>
          <w:rFonts w:ascii="Times New Roman" w:hAnsi="Times New Roman" w:cs="Times New Roman"/>
          <w:sz w:val="28"/>
          <w:szCs w:val="28"/>
        </w:rPr>
      </w:pPr>
      <w:r w:rsidRPr="00710DB7">
        <w:rPr>
          <w:rFonts w:ascii="Times New Roman" w:hAnsi="Times New Roman" w:cs="Times New Roman"/>
          <w:sz w:val="28"/>
          <w:szCs w:val="28"/>
        </w:rPr>
        <w:t xml:space="preserve">ЧОУ </w:t>
      </w:r>
      <w:r w:rsidRPr="00710DB7">
        <w:rPr>
          <w:rFonts w:ascii="Times New Roman" w:eastAsia="Times New Roman" w:hAnsi="Times New Roman" w:cs="Times New Roman"/>
          <w:sz w:val="28"/>
          <w:szCs w:val="28"/>
        </w:rPr>
        <w:t xml:space="preserve">«Начальная общеобразовательная школа Ор Авнер» </w:t>
      </w:r>
      <w:r w:rsidR="004F0CCB" w:rsidRPr="00710DB7">
        <w:rPr>
          <w:rFonts w:ascii="Times New Roman" w:hAnsi="Times New Roman" w:cs="Times New Roman"/>
          <w:sz w:val="28"/>
          <w:szCs w:val="28"/>
        </w:rPr>
        <w:t xml:space="preserve">расположена в Советском районе города Брянска. Семьи обучающихся проживают в разных районах города. </w:t>
      </w:r>
    </w:p>
    <w:p w:rsidR="00B55052" w:rsidRPr="00AC3287" w:rsidRDefault="00B55052" w:rsidP="00EB7CA4">
      <w:pPr>
        <w:pStyle w:val="af"/>
        <w:numPr>
          <w:ilvl w:val="1"/>
          <w:numId w:val="6"/>
        </w:numPr>
        <w:shd w:val="clear" w:color="auto" w:fill="FFFFFF"/>
        <w:spacing w:before="240" w:line="240" w:lineRule="auto"/>
        <w:jc w:val="center"/>
        <w:rPr>
          <w:rFonts w:ascii="Times New Roman" w:eastAsia="Times New Roman" w:hAnsi="Times New Roman" w:cs="Times New Roman"/>
          <w:b/>
          <w:sz w:val="28"/>
          <w:szCs w:val="28"/>
        </w:rPr>
      </w:pPr>
      <w:r w:rsidRPr="00AC3287">
        <w:rPr>
          <w:rFonts w:ascii="Times New Roman" w:eastAsia="Times New Roman" w:hAnsi="Times New Roman" w:cs="Times New Roman"/>
          <w:b/>
          <w:sz w:val="28"/>
          <w:szCs w:val="28"/>
        </w:rPr>
        <w:t>Оценка образовательной деятельности</w:t>
      </w:r>
      <w:r w:rsidR="003515A7" w:rsidRPr="00AC3287">
        <w:rPr>
          <w:rFonts w:ascii="Times New Roman" w:eastAsia="Times New Roman" w:hAnsi="Times New Roman" w:cs="Times New Roman"/>
          <w:b/>
          <w:sz w:val="28"/>
          <w:szCs w:val="28"/>
        </w:rPr>
        <w:t>, организации учебного</w:t>
      </w:r>
      <w:r w:rsidR="005C50B2" w:rsidRPr="00AC3287">
        <w:rPr>
          <w:rFonts w:ascii="Times New Roman" w:eastAsia="Times New Roman" w:hAnsi="Times New Roman" w:cs="Times New Roman"/>
          <w:b/>
          <w:sz w:val="28"/>
          <w:szCs w:val="28"/>
        </w:rPr>
        <w:t xml:space="preserve"> процесса</w:t>
      </w:r>
    </w:p>
    <w:p w:rsidR="003113AD" w:rsidRPr="003113AD" w:rsidRDefault="003113AD" w:rsidP="003113AD">
      <w:pPr>
        <w:spacing w:line="240" w:lineRule="auto"/>
        <w:rPr>
          <w:rFonts w:ascii="Times New Roman" w:eastAsia="Times New Roman" w:hAnsi="Times New Roman" w:cs="Times New Roman"/>
          <w:spacing w:val="-2"/>
          <w:sz w:val="28"/>
          <w:szCs w:val="28"/>
        </w:rPr>
      </w:pPr>
      <w:r w:rsidRPr="003113AD">
        <w:rPr>
          <w:rFonts w:ascii="Times New Roman" w:eastAsia="Times New Roman" w:hAnsi="Times New Roman" w:cs="Times New Roman"/>
          <w:spacing w:val="-2"/>
          <w:sz w:val="28"/>
          <w:szCs w:val="28"/>
        </w:rPr>
        <w:t xml:space="preserve">Образовательная деятельность </w:t>
      </w:r>
      <w:r w:rsidR="003F57FF" w:rsidRPr="003F57FF">
        <w:rPr>
          <w:rFonts w:ascii="Times New Roman" w:eastAsia="Times New Roman" w:hAnsi="Times New Roman" w:cs="Times New Roman"/>
          <w:spacing w:val="-2"/>
          <w:sz w:val="28"/>
          <w:szCs w:val="28"/>
        </w:rPr>
        <w:t>в ЧОУ «Начальная общеобразовательная школа Ор Авнер»</w:t>
      </w:r>
      <w:r w:rsidRPr="003113AD">
        <w:rPr>
          <w:rFonts w:ascii="Times New Roman" w:eastAsia="Times New Roman" w:hAnsi="Times New Roman" w:cs="Times New Roman"/>
          <w:spacing w:val="-2"/>
          <w:sz w:val="28"/>
          <w:szCs w:val="28"/>
        </w:rPr>
        <w:t>организуется в соответствии</w:t>
      </w:r>
      <w:r w:rsidR="0073718A">
        <w:rPr>
          <w:rFonts w:ascii="Times New Roman" w:eastAsia="Times New Roman" w:hAnsi="Times New Roman" w:cs="Times New Roman"/>
          <w:spacing w:val="-2"/>
          <w:sz w:val="28"/>
          <w:szCs w:val="28"/>
        </w:rPr>
        <w:t xml:space="preserve"> с</w:t>
      </w:r>
      <w:r w:rsidRPr="003113AD">
        <w:rPr>
          <w:rFonts w:ascii="Times New Roman" w:eastAsia="Times New Roman" w:hAnsi="Times New Roman" w:cs="Times New Roman"/>
          <w:spacing w:val="-2"/>
          <w:sz w:val="28"/>
          <w:szCs w:val="28"/>
        </w:rPr>
        <w:t>:</w:t>
      </w:r>
    </w:p>
    <w:p w:rsidR="003113AD" w:rsidRPr="003113AD" w:rsidRDefault="003113AD" w:rsidP="00EB7CA4">
      <w:pPr>
        <w:numPr>
          <w:ilvl w:val="0"/>
          <w:numId w:val="22"/>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sidRPr="003113AD">
        <w:rPr>
          <w:rFonts w:ascii="Times New Roman" w:eastAsia="Times New Roman" w:hAnsi="Times New Roman" w:cs="Times New Roman"/>
          <w:spacing w:val="-2"/>
          <w:sz w:val="28"/>
          <w:szCs w:val="28"/>
        </w:rPr>
        <w:t>Федеральным законом от 29.12.2012 № 273-ФЗ «Об образовании в Российской Федерации»;</w:t>
      </w:r>
    </w:p>
    <w:p w:rsidR="003113AD" w:rsidRPr="003113AD" w:rsidRDefault="0073718A" w:rsidP="00EB7CA4">
      <w:pPr>
        <w:numPr>
          <w:ilvl w:val="0"/>
          <w:numId w:val="22"/>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П</w:t>
      </w:r>
      <w:r w:rsidR="003113AD" w:rsidRPr="003113AD">
        <w:rPr>
          <w:rFonts w:ascii="Times New Roman" w:eastAsia="Times New Roman" w:hAnsi="Times New Roman" w:cs="Times New Roman"/>
          <w:spacing w:val="-2"/>
          <w:sz w:val="28"/>
          <w:szCs w:val="28"/>
        </w:rPr>
        <w:t>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3113AD" w:rsidRDefault="0073718A" w:rsidP="00EB7CA4">
      <w:pPr>
        <w:numPr>
          <w:ilvl w:val="0"/>
          <w:numId w:val="22"/>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П</w:t>
      </w:r>
      <w:r w:rsidR="003113AD" w:rsidRPr="003113AD">
        <w:rPr>
          <w:rFonts w:ascii="Times New Roman" w:eastAsia="Times New Roman" w:hAnsi="Times New Roman" w:cs="Times New Roman"/>
          <w:spacing w:val="-2"/>
          <w:sz w:val="28"/>
          <w:szCs w:val="28"/>
        </w:rPr>
        <w:t>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73718A" w:rsidRPr="0073718A" w:rsidRDefault="0073718A" w:rsidP="00EB7CA4">
      <w:pPr>
        <w:pStyle w:val="af"/>
        <w:numPr>
          <w:ilvl w:val="0"/>
          <w:numId w:val="22"/>
        </w:numPr>
        <w:autoSpaceDE w:val="0"/>
        <w:autoSpaceDN w:val="0"/>
        <w:adjustRightInd w:val="0"/>
        <w:spacing w:after="0" w:line="240" w:lineRule="auto"/>
        <w:jc w:val="both"/>
        <w:rPr>
          <w:rFonts w:ascii="Times New Roman" w:eastAsiaTheme="minorEastAsia" w:hAnsi="Times New Roman"/>
          <w:sz w:val="28"/>
          <w:szCs w:val="28"/>
          <w:lang w:eastAsia="ru-RU"/>
        </w:rPr>
      </w:pPr>
      <w:r w:rsidRPr="0073718A">
        <w:rPr>
          <w:rFonts w:ascii="Times New Roman" w:eastAsiaTheme="minorEastAsia" w:hAnsi="Times New Roman"/>
          <w:sz w:val="28"/>
          <w:szCs w:val="28"/>
          <w:lang w:eastAsia="ru-RU"/>
        </w:rPr>
        <w:t xml:space="preserve">Приказ Министерства образования и науки РФ от 17 октября 2013 г. №1155 </w:t>
      </w:r>
      <w:r w:rsidRPr="0073718A">
        <w:rPr>
          <w:rFonts w:ascii="Times New Roman" w:eastAsiaTheme="minorEastAsia" w:hAnsi="Times New Roman"/>
          <w:bCs/>
          <w:sz w:val="28"/>
          <w:szCs w:val="28"/>
          <w:lang w:eastAsia="ru-RU"/>
        </w:rPr>
        <w:t xml:space="preserve">«Об утверждении федерального государственного образовательногостандарта дошкольного образования» </w:t>
      </w:r>
    </w:p>
    <w:p w:rsidR="003113AD" w:rsidRPr="003113AD" w:rsidRDefault="003113AD" w:rsidP="00EB7CA4">
      <w:pPr>
        <w:numPr>
          <w:ilvl w:val="0"/>
          <w:numId w:val="22"/>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sidRPr="003113AD">
        <w:rPr>
          <w:rFonts w:ascii="Times New Roman" w:eastAsia="Times New Roman" w:hAnsi="Times New Roman" w:cs="Times New Roman"/>
          <w:spacing w:val="-2"/>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3113AD" w:rsidRPr="003113AD" w:rsidRDefault="003113AD" w:rsidP="00EB7CA4">
      <w:pPr>
        <w:numPr>
          <w:ilvl w:val="0"/>
          <w:numId w:val="22"/>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sidRPr="003113AD">
        <w:rPr>
          <w:rFonts w:ascii="Times New Roman" w:eastAsia="Times New Roman" w:hAnsi="Times New Roman" w:cs="Times New Roman"/>
          <w:spacing w:val="-2"/>
          <w:sz w:val="28"/>
          <w:szCs w:val="28"/>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3113AD" w:rsidRDefault="003113AD" w:rsidP="00EB7CA4">
      <w:pPr>
        <w:numPr>
          <w:ilvl w:val="0"/>
          <w:numId w:val="22"/>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sidRPr="003113AD">
        <w:rPr>
          <w:rFonts w:ascii="Times New Roman" w:eastAsia="Times New Roman" w:hAnsi="Times New Roman" w:cs="Times New Roman"/>
          <w:spacing w:val="-2"/>
          <w:sz w:val="28"/>
          <w:szCs w:val="28"/>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3113AD" w:rsidRPr="003113AD" w:rsidRDefault="003113AD" w:rsidP="00EB7CA4">
      <w:pPr>
        <w:numPr>
          <w:ilvl w:val="0"/>
          <w:numId w:val="22"/>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Уставом ЧОУ «Начальная общеобразовательная школа Ор Авнер»</w:t>
      </w:r>
    </w:p>
    <w:p w:rsidR="003113AD" w:rsidRPr="003113AD" w:rsidRDefault="00E310C4" w:rsidP="00EB7CA4">
      <w:pPr>
        <w:numPr>
          <w:ilvl w:val="0"/>
          <w:numId w:val="22"/>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О</w:t>
      </w:r>
      <w:r w:rsidR="003113AD" w:rsidRPr="003113AD">
        <w:rPr>
          <w:rFonts w:ascii="Times New Roman" w:eastAsia="Times New Roman" w:hAnsi="Times New Roman" w:cs="Times New Roman"/>
          <w:spacing w:val="-2"/>
          <w:sz w:val="28"/>
          <w:szCs w:val="28"/>
        </w:rPr>
        <w:t xml:space="preserve">сновными образовательными программами </w:t>
      </w:r>
      <w:r w:rsidR="008B494C">
        <w:rPr>
          <w:rFonts w:ascii="Times New Roman" w:eastAsia="Times New Roman" w:hAnsi="Times New Roman" w:cs="Times New Roman"/>
          <w:spacing w:val="-2"/>
          <w:sz w:val="28"/>
          <w:szCs w:val="28"/>
        </w:rPr>
        <w:t>начального общего образования</w:t>
      </w:r>
      <w:r w:rsidR="0073718A">
        <w:rPr>
          <w:rFonts w:ascii="Times New Roman" w:eastAsia="Times New Roman" w:hAnsi="Times New Roman" w:cs="Times New Roman"/>
          <w:spacing w:val="-2"/>
          <w:sz w:val="28"/>
          <w:szCs w:val="28"/>
        </w:rPr>
        <w:t xml:space="preserve"> (ООП НОО по ФГОС НОО-2009, ООП НОО по ФГОС НОО-2021)</w:t>
      </w:r>
      <w:r w:rsidR="003113AD" w:rsidRPr="003113AD">
        <w:rPr>
          <w:rFonts w:ascii="Times New Roman" w:eastAsia="Times New Roman" w:hAnsi="Times New Roman" w:cs="Times New Roman"/>
          <w:spacing w:val="-2"/>
          <w:sz w:val="28"/>
          <w:szCs w:val="28"/>
        </w:rPr>
        <w:t>;</w:t>
      </w:r>
    </w:p>
    <w:p w:rsidR="0073718A" w:rsidRPr="0073718A" w:rsidRDefault="00E310C4" w:rsidP="00EB7CA4">
      <w:pPr>
        <w:pStyle w:val="af"/>
        <w:numPr>
          <w:ilvl w:val="0"/>
          <w:numId w:val="2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w:t>
      </w:r>
      <w:r w:rsidR="0073718A" w:rsidRPr="0073718A">
        <w:rPr>
          <w:rFonts w:ascii="Times New Roman" w:eastAsia="Times New Roman" w:hAnsi="Times New Roman" w:cs="Times New Roman"/>
          <w:sz w:val="28"/>
          <w:szCs w:val="28"/>
        </w:rPr>
        <w:t>бразовательной программой дошкольного образования (далее -  ООП ДО);</w:t>
      </w:r>
    </w:p>
    <w:p w:rsidR="0073718A" w:rsidRPr="0073718A" w:rsidRDefault="00E310C4" w:rsidP="00EB7CA4">
      <w:pPr>
        <w:pStyle w:val="af"/>
        <w:numPr>
          <w:ilvl w:val="0"/>
          <w:numId w:val="2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73718A" w:rsidRPr="0073718A">
        <w:rPr>
          <w:rFonts w:ascii="Times New Roman" w:eastAsia="Times New Roman" w:hAnsi="Times New Roman" w:cs="Times New Roman"/>
          <w:sz w:val="28"/>
          <w:szCs w:val="28"/>
        </w:rPr>
        <w:t>ополнительной общеобразовательной общеразвивающей программой социально-гуманитарной направленности по английскому языку «OurDiscoveryIsland» (Наш остров открытий).</w:t>
      </w:r>
    </w:p>
    <w:p w:rsidR="0073718A" w:rsidRPr="0073718A" w:rsidRDefault="00E310C4" w:rsidP="00EB7CA4">
      <w:pPr>
        <w:numPr>
          <w:ilvl w:val="0"/>
          <w:numId w:val="22"/>
        </w:numPr>
        <w:suppressAutoHyphens w:val="0"/>
        <w:spacing w:before="100" w:beforeAutospacing="1" w:after="100" w:afterAutospacing="1" w:line="240" w:lineRule="auto"/>
        <w:ind w:left="780" w:right="180"/>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Р</w:t>
      </w:r>
      <w:r w:rsidR="0073718A" w:rsidRPr="003113AD">
        <w:rPr>
          <w:rFonts w:ascii="Times New Roman" w:eastAsia="Times New Roman" w:hAnsi="Times New Roman" w:cs="Times New Roman"/>
          <w:spacing w:val="-2"/>
          <w:sz w:val="28"/>
          <w:szCs w:val="28"/>
        </w:rPr>
        <w:t>асписанием занятий.</w:t>
      </w:r>
    </w:p>
    <w:p w:rsidR="007C7623" w:rsidRDefault="006A0393" w:rsidP="007C7623">
      <w:pPr>
        <w:spacing w:after="122" w:line="207" w:lineRule="atLeast"/>
        <w:jc w:val="center"/>
        <w:rPr>
          <w:rFonts w:ascii="Times New Roman" w:eastAsia="Times New Roman" w:hAnsi="Times New Roman" w:cs="Times New Roman"/>
          <w:b/>
          <w:bCs/>
          <w:i/>
          <w:spacing w:val="-2"/>
          <w:w w:val="101"/>
          <w:sz w:val="28"/>
          <w:szCs w:val="28"/>
        </w:rPr>
      </w:pPr>
      <w:r w:rsidRPr="006A0393">
        <w:rPr>
          <w:rFonts w:ascii="Times New Roman" w:eastAsia="Times New Roman" w:hAnsi="Times New Roman" w:cs="Times New Roman"/>
          <w:b/>
          <w:bCs/>
          <w:i/>
          <w:spacing w:val="-2"/>
          <w:w w:val="101"/>
          <w:sz w:val="28"/>
          <w:szCs w:val="28"/>
        </w:rPr>
        <w:t xml:space="preserve">Общая численность обучающихся, </w:t>
      </w:r>
    </w:p>
    <w:p w:rsidR="006A0393" w:rsidRPr="006A0393" w:rsidRDefault="006A0393" w:rsidP="007C7623">
      <w:pPr>
        <w:spacing w:after="122" w:line="207" w:lineRule="atLeast"/>
        <w:jc w:val="center"/>
        <w:rPr>
          <w:rFonts w:ascii="Times New Roman" w:eastAsia="Times New Roman" w:hAnsi="Times New Roman" w:cs="Times New Roman"/>
          <w:b/>
          <w:bCs/>
          <w:i/>
          <w:spacing w:val="-2"/>
          <w:w w:val="101"/>
          <w:sz w:val="28"/>
          <w:szCs w:val="28"/>
        </w:rPr>
      </w:pPr>
      <w:r w:rsidRPr="006A0393">
        <w:rPr>
          <w:rFonts w:ascii="Times New Roman" w:eastAsia="Times New Roman" w:hAnsi="Times New Roman" w:cs="Times New Roman"/>
          <w:b/>
          <w:bCs/>
          <w:i/>
          <w:spacing w:val="-2"/>
          <w:w w:val="101"/>
          <w:sz w:val="28"/>
          <w:szCs w:val="28"/>
        </w:rPr>
        <w:t>осваивающих основн</w:t>
      </w:r>
      <w:r w:rsidR="003C55DC">
        <w:rPr>
          <w:rFonts w:ascii="Times New Roman" w:eastAsia="Times New Roman" w:hAnsi="Times New Roman" w:cs="Times New Roman"/>
          <w:b/>
          <w:bCs/>
          <w:i/>
          <w:spacing w:val="-2"/>
          <w:w w:val="101"/>
          <w:sz w:val="28"/>
          <w:szCs w:val="28"/>
        </w:rPr>
        <w:t>ые</w:t>
      </w:r>
      <w:r w:rsidRPr="006A0393">
        <w:rPr>
          <w:rFonts w:ascii="Times New Roman" w:eastAsia="Times New Roman" w:hAnsi="Times New Roman" w:cs="Times New Roman"/>
          <w:b/>
          <w:bCs/>
          <w:i/>
          <w:spacing w:val="-2"/>
          <w:w w:val="101"/>
          <w:sz w:val="28"/>
          <w:szCs w:val="28"/>
        </w:rPr>
        <w:t xml:space="preserve"> образовательн</w:t>
      </w:r>
      <w:r w:rsidR="003C55DC">
        <w:rPr>
          <w:rFonts w:ascii="Times New Roman" w:eastAsia="Times New Roman" w:hAnsi="Times New Roman" w:cs="Times New Roman"/>
          <w:b/>
          <w:bCs/>
          <w:i/>
          <w:spacing w:val="-2"/>
          <w:w w:val="101"/>
          <w:sz w:val="28"/>
          <w:szCs w:val="28"/>
        </w:rPr>
        <w:t>ые</w:t>
      </w:r>
      <w:r w:rsidRPr="006A0393">
        <w:rPr>
          <w:rFonts w:ascii="Times New Roman" w:eastAsia="Times New Roman" w:hAnsi="Times New Roman" w:cs="Times New Roman"/>
          <w:b/>
          <w:bCs/>
          <w:i/>
          <w:spacing w:val="-2"/>
          <w:w w:val="101"/>
          <w:sz w:val="28"/>
          <w:szCs w:val="28"/>
        </w:rPr>
        <w:t xml:space="preserve"> программ</w:t>
      </w:r>
      <w:r w:rsidR="003C55DC">
        <w:rPr>
          <w:rFonts w:ascii="Times New Roman" w:eastAsia="Times New Roman" w:hAnsi="Times New Roman" w:cs="Times New Roman"/>
          <w:b/>
          <w:bCs/>
          <w:i/>
          <w:spacing w:val="-2"/>
          <w:w w:val="101"/>
          <w:sz w:val="28"/>
          <w:szCs w:val="28"/>
        </w:rPr>
        <w:t>ы</w:t>
      </w:r>
      <w:r w:rsidRPr="006A0393">
        <w:rPr>
          <w:rFonts w:ascii="Times New Roman" w:eastAsia="Times New Roman" w:hAnsi="Times New Roman" w:cs="Times New Roman"/>
          <w:b/>
          <w:bCs/>
          <w:i/>
          <w:spacing w:val="-2"/>
          <w:w w:val="101"/>
          <w:sz w:val="28"/>
          <w:szCs w:val="28"/>
        </w:rPr>
        <w:t xml:space="preserve"> начального общего образования в 202</w:t>
      </w:r>
      <w:r w:rsidR="008B494C">
        <w:rPr>
          <w:rFonts w:ascii="Times New Roman" w:eastAsia="Times New Roman" w:hAnsi="Times New Roman" w:cs="Times New Roman"/>
          <w:b/>
          <w:bCs/>
          <w:i/>
          <w:spacing w:val="-2"/>
          <w:w w:val="101"/>
          <w:sz w:val="28"/>
          <w:szCs w:val="28"/>
        </w:rPr>
        <w:t>2</w:t>
      </w:r>
      <w:r w:rsidRPr="006A0393">
        <w:rPr>
          <w:rFonts w:ascii="Times New Roman" w:eastAsia="Times New Roman" w:hAnsi="Times New Roman" w:cs="Times New Roman"/>
          <w:b/>
          <w:bCs/>
          <w:i/>
          <w:spacing w:val="-2"/>
          <w:w w:val="101"/>
          <w:sz w:val="28"/>
          <w:szCs w:val="28"/>
        </w:rPr>
        <w:t> году</w:t>
      </w:r>
    </w:p>
    <w:tbl>
      <w:tblPr>
        <w:tblW w:w="0" w:type="auto"/>
        <w:jc w:val="center"/>
        <w:tblLayout w:type="fixed"/>
        <w:tblLook w:val="0000"/>
      </w:tblPr>
      <w:tblGrid>
        <w:gridCol w:w="2662"/>
        <w:gridCol w:w="1368"/>
        <w:gridCol w:w="1407"/>
        <w:gridCol w:w="1407"/>
        <w:gridCol w:w="1686"/>
      </w:tblGrid>
      <w:tr w:rsidR="006A0393" w:rsidRPr="006A0393" w:rsidTr="00053EA0">
        <w:trPr>
          <w:trHeight w:val="545"/>
          <w:jc w:val="center"/>
        </w:trPr>
        <w:tc>
          <w:tcPr>
            <w:tcW w:w="2662"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rPr>
                <w:rFonts w:ascii="Times New Roman" w:hAnsi="Times New Roman" w:cs="Times New Roman"/>
                <w:sz w:val="28"/>
                <w:szCs w:val="28"/>
              </w:rPr>
            </w:pPr>
            <w:r w:rsidRPr="006A0393">
              <w:rPr>
                <w:rFonts w:ascii="Times New Roman" w:hAnsi="Times New Roman" w:cs="Times New Roman"/>
                <w:sz w:val="28"/>
                <w:szCs w:val="28"/>
              </w:rPr>
              <w:t>Класс</w:t>
            </w:r>
          </w:p>
          <w:p w:rsidR="006A0393" w:rsidRPr="006A0393" w:rsidRDefault="006A0393" w:rsidP="00053EA0">
            <w:pPr>
              <w:pStyle w:val="af2"/>
              <w:rPr>
                <w:rFonts w:ascii="Times New Roman" w:hAnsi="Times New Roman" w:cs="Times New Roman"/>
                <w:sz w:val="28"/>
                <w:szCs w:val="28"/>
              </w:rPr>
            </w:pPr>
          </w:p>
        </w:tc>
        <w:tc>
          <w:tcPr>
            <w:tcW w:w="1368"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jc w:val="center"/>
              <w:rPr>
                <w:rFonts w:ascii="Times New Roman" w:hAnsi="Times New Roman" w:cs="Times New Roman"/>
                <w:sz w:val="28"/>
                <w:szCs w:val="28"/>
              </w:rPr>
            </w:pPr>
            <w:r w:rsidRPr="006A0393">
              <w:rPr>
                <w:rFonts w:ascii="Times New Roman" w:hAnsi="Times New Roman" w:cs="Times New Roman"/>
                <w:sz w:val="28"/>
                <w:szCs w:val="28"/>
              </w:rPr>
              <w:t>1</w:t>
            </w:r>
          </w:p>
        </w:tc>
        <w:tc>
          <w:tcPr>
            <w:tcW w:w="1407"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jc w:val="center"/>
              <w:rPr>
                <w:rFonts w:ascii="Times New Roman" w:hAnsi="Times New Roman" w:cs="Times New Roman"/>
                <w:sz w:val="28"/>
                <w:szCs w:val="28"/>
              </w:rPr>
            </w:pPr>
            <w:r w:rsidRPr="006A0393">
              <w:rPr>
                <w:rFonts w:ascii="Times New Roman" w:hAnsi="Times New Roman" w:cs="Times New Roman"/>
                <w:sz w:val="28"/>
                <w:szCs w:val="28"/>
              </w:rPr>
              <w:t>2</w:t>
            </w:r>
          </w:p>
        </w:tc>
        <w:tc>
          <w:tcPr>
            <w:tcW w:w="1407"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jc w:val="center"/>
              <w:rPr>
                <w:rFonts w:ascii="Times New Roman" w:hAnsi="Times New Roman" w:cs="Times New Roman"/>
                <w:sz w:val="28"/>
                <w:szCs w:val="28"/>
              </w:rPr>
            </w:pPr>
            <w:r w:rsidRPr="006A0393">
              <w:rPr>
                <w:rFonts w:ascii="Times New Roman" w:hAnsi="Times New Roman" w:cs="Times New Roman"/>
                <w:sz w:val="28"/>
                <w:szCs w:val="28"/>
              </w:rPr>
              <w:t>3</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6A0393" w:rsidRPr="006A0393" w:rsidRDefault="006A0393" w:rsidP="00053EA0">
            <w:pPr>
              <w:pStyle w:val="af2"/>
              <w:jc w:val="center"/>
              <w:rPr>
                <w:sz w:val="28"/>
                <w:szCs w:val="28"/>
              </w:rPr>
            </w:pPr>
            <w:r w:rsidRPr="006A0393">
              <w:rPr>
                <w:rFonts w:ascii="Times New Roman" w:hAnsi="Times New Roman" w:cs="Times New Roman"/>
                <w:sz w:val="28"/>
                <w:szCs w:val="28"/>
              </w:rPr>
              <w:t>4</w:t>
            </w:r>
          </w:p>
        </w:tc>
      </w:tr>
      <w:tr w:rsidR="006A0393" w:rsidRPr="006A0393" w:rsidTr="00053EA0">
        <w:trPr>
          <w:trHeight w:val="561"/>
          <w:jc w:val="center"/>
        </w:trPr>
        <w:tc>
          <w:tcPr>
            <w:tcW w:w="2662"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rPr>
                <w:rFonts w:ascii="Times New Roman" w:hAnsi="Times New Roman" w:cs="Times New Roman"/>
                <w:sz w:val="28"/>
                <w:szCs w:val="28"/>
              </w:rPr>
            </w:pPr>
            <w:r w:rsidRPr="006A0393">
              <w:rPr>
                <w:rFonts w:ascii="Times New Roman" w:hAnsi="Times New Roman" w:cs="Times New Roman"/>
                <w:sz w:val="28"/>
                <w:szCs w:val="28"/>
              </w:rPr>
              <w:t>Количество обучающихся</w:t>
            </w:r>
          </w:p>
        </w:tc>
        <w:tc>
          <w:tcPr>
            <w:tcW w:w="1368" w:type="dxa"/>
            <w:tcBorders>
              <w:top w:val="single" w:sz="4" w:space="0" w:color="000000"/>
              <w:left w:val="single" w:sz="4" w:space="0" w:color="000000"/>
              <w:bottom w:val="single" w:sz="4" w:space="0" w:color="000000"/>
            </w:tcBorders>
            <w:shd w:val="clear" w:color="auto" w:fill="auto"/>
          </w:tcPr>
          <w:p w:rsidR="006A0393" w:rsidRPr="006A0393" w:rsidRDefault="008B494C" w:rsidP="00053EA0">
            <w:pPr>
              <w:pStyle w:val="af2"/>
              <w:snapToGrid w:val="0"/>
              <w:jc w:val="center"/>
              <w:rPr>
                <w:rFonts w:ascii="Times New Roman" w:hAnsi="Times New Roman" w:cs="Times New Roman"/>
                <w:sz w:val="28"/>
                <w:szCs w:val="28"/>
              </w:rPr>
            </w:pPr>
            <w:r>
              <w:rPr>
                <w:rFonts w:ascii="Times New Roman" w:hAnsi="Times New Roman" w:cs="Times New Roman"/>
                <w:sz w:val="28"/>
                <w:szCs w:val="28"/>
              </w:rPr>
              <w:t>9</w:t>
            </w:r>
          </w:p>
        </w:tc>
        <w:tc>
          <w:tcPr>
            <w:tcW w:w="1407" w:type="dxa"/>
            <w:tcBorders>
              <w:top w:val="single" w:sz="4" w:space="0" w:color="000000"/>
              <w:left w:val="single" w:sz="4" w:space="0" w:color="000000"/>
              <w:bottom w:val="single" w:sz="4" w:space="0" w:color="000000"/>
            </w:tcBorders>
            <w:shd w:val="clear" w:color="auto" w:fill="auto"/>
          </w:tcPr>
          <w:p w:rsidR="006A0393" w:rsidRPr="006A0393" w:rsidRDefault="008B494C" w:rsidP="00053EA0">
            <w:pPr>
              <w:pStyle w:val="af2"/>
              <w:snapToGrid w:val="0"/>
              <w:jc w:val="center"/>
              <w:rPr>
                <w:rFonts w:ascii="Times New Roman" w:hAnsi="Times New Roman" w:cs="Times New Roman"/>
                <w:sz w:val="28"/>
                <w:szCs w:val="28"/>
              </w:rPr>
            </w:pPr>
            <w:r>
              <w:rPr>
                <w:rFonts w:ascii="Times New Roman" w:hAnsi="Times New Roman" w:cs="Times New Roman"/>
                <w:sz w:val="28"/>
                <w:szCs w:val="28"/>
              </w:rPr>
              <w:t>5</w:t>
            </w:r>
          </w:p>
        </w:tc>
        <w:tc>
          <w:tcPr>
            <w:tcW w:w="1407" w:type="dxa"/>
            <w:tcBorders>
              <w:top w:val="single" w:sz="4" w:space="0" w:color="000000"/>
              <w:left w:val="single" w:sz="4" w:space="0" w:color="000000"/>
              <w:bottom w:val="single" w:sz="4" w:space="0" w:color="000000"/>
            </w:tcBorders>
            <w:shd w:val="clear" w:color="auto" w:fill="auto"/>
          </w:tcPr>
          <w:p w:rsidR="006A0393" w:rsidRPr="006A0393" w:rsidRDefault="008B494C" w:rsidP="00053EA0">
            <w:pPr>
              <w:pStyle w:val="af2"/>
              <w:snapToGrid w:val="0"/>
              <w:jc w:val="center"/>
              <w:rPr>
                <w:rFonts w:ascii="Times New Roman" w:hAnsi="Times New Roman" w:cs="Times New Roman"/>
                <w:sz w:val="28"/>
                <w:szCs w:val="28"/>
              </w:rPr>
            </w:pPr>
            <w:r>
              <w:rPr>
                <w:rFonts w:ascii="Times New Roman" w:hAnsi="Times New Roman" w:cs="Times New Roman"/>
                <w:sz w:val="28"/>
                <w:szCs w:val="28"/>
              </w:rPr>
              <w:t>8</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6A0393" w:rsidRPr="006A0393" w:rsidRDefault="006A0393" w:rsidP="00053EA0">
            <w:pPr>
              <w:pStyle w:val="af2"/>
              <w:snapToGrid w:val="0"/>
              <w:jc w:val="center"/>
              <w:rPr>
                <w:sz w:val="28"/>
                <w:szCs w:val="28"/>
              </w:rPr>
            </w:pPr>
            <w:r w:rsidRPr="006A0393">
              <w:rPr>
                <w:rFonts w:ascii="Times New Roman" w:hAnsi="Times New Roman" w:cs="Times New Roman"/>
                <w:sz w:val="28"/>
                <w:szCs w:val="28"/>
              </w:rPr>
              <w:t>3</w:t>
            </w:r>
          </w:p>
        </w:tc>
      </w:tr>
      <w:tr w:rsidR="006A0393" w:rsidRPr="006A0393" w:rsidTr="00053EA0">
        <w:trPr>
          <w:trHeight w:val="288"/>
          <w:jc w:val="center"/>
        </w:trPr>
        <w:tc>
          <w:tcPr>
            <w:tcW w:w="2662"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rPr>
                <w:rFonts w:ascii="Times New Roman" w:hAnsi="Times New Roman" w:cs="Times New Roman"/>
                <w:sz w:val="28"/>
                <w:szCs w:val="28"/>
              </w:rPr>
            </w:pPr>
            <w:r w:rsidRPr="006A0393">
              <w:rPr>
                <w:rFonts w:ascii="Times New Roman" w:hAnsi="Times New Roman" w:cs="Times New Roman"/>
                <w:sz w:val="28"/>
                <w:szCs w:val="28"/>
              </w:rPr>
              <w:t xml:space="preserve">Всего </w:t>
            </w:r>
          </w:p>
        </w:tc>
        <w:tc>
          <w:tcPr>
            <w:tcW w:w="5868" w:type="dxa"/>
            <w:gridSpan w:val="4"/>
            <w:tcBorders>
              <w:top w:val="single" w:sz="4" w:space="0" w:color="000000"/>
              <w:left w:val="single" w:sz="4" w:space="0" w:color="000000"/>
              <w:bottom w:val="single" w:sz="4" w:space="0" w:color="000000"/>
              <w:right w:val="single" w:sz="4" w:space="0" w:color="000000"/>
            </w:tcBorders>
            <w:shd w:val="clear" w:color="auto" w:fill="auto"/>
          </w:tcPr>
          <w:p w:rsidR="006A0393" w:rsidRPr="006A0393" w:rsidRDefault="006A0393" w:rsidP="008B494C">
            <w:pPr>
              <w:pStyle w:val="af2"/>
              <w:snapToGrid w:val="0"/>
              <w:jc w:val="center"/>
              <w:rPr>
                <w:sz w:val="28"/>
                <w:szCs w:val="28"/>
              </w:rPr>
            </w:pPr>
            <w:r w:rsidRPr="006A0393">
              <w:rPr>
                <w:rFonts w:ascii="Times New Roman" w:hAnsi="Times New Roman" w:cs="Times New Roman"/>
                <w:sz w:val="28"/>
                <w:szCs w:val="28"/>
              </w:rPr>
              <w:t>2</w:t>
            </w:r>
            <w:r w:rsidR="008B494C">
              <w:rPr>
                <w:rFonts w:ascii="Times New Roman" w:hAnsi="Times New Roman" w:cs="Times New Roman"/>
                <w:sz w:val="28"/>
                <w:szCs w:val="28"/>
              </w:rPr>
              <w:t>5</w:t>
            </w:r>
          </w:p>
        </w:tc>
      </w:tr>
    </w:tbl>
    <w:p w:rsidR="006A0393" w:rsidRDefault="006A0393" w:rsidP="006A0393">
      <w:pPr>
        <w:pStyle w:val="af2"/>
        <w:ind w:left="720"/>
        <w:rPr>
          <w:rFonts w:ascii="Times New Roman" w:hAnsi="Times New Roman" w:cs="Times New Roman"/>
          <w:sz w:val="28"/>
          <w:szCs w:val="28"/>
        </w:rPr>
      </w:pPr>
      <w:r w:rsidRPr="006A0393">
        <w:rPr>
          <w:rFonts w:ascii="Times New Roman" w:hAnsi="Times New Roman" w:cs="Times New Roman"/>
          <w:sz w:val="28"/>
          <w:szCs w:val="28"/>
        </w:rPr>
        <w:t>(Информация на 31.12.202</w:t>
      </w:r>
      <w:r w:rsidR="008B494C">
        <w:rPr>
          <w:rFonts w:ascii="Times New Roman" w:hAnsi="Times New Roman" w:cs="Times New Roman"/>
          <w:sz w:val="28"/>
          <w:szCs w:val="28"/>
        </w:rPr>
        <w:t>2</w:t>
      </w:r>
      <w:r w:rsidRPr="006A0393">
        <w:rPr>
          <w:rFonts w:ascii="Times New Roman" w:hAnsi="Times New Roman" w:cs="Times New Roman"/>
          <w:sz w:val="28"/>
          <w:szCs w:val="28"/>
        </w:rPr>
        <w:t xml:space="preserve"> г.)</w:t>
      </w:r>
    </w:p>
    <w:p w:rsidR="005C50B2" w:rsidRPr="006A0393" w:rsidRDefault="005C50B2" w:rsidP="005C50B2">
      <w:pPr>
        <w:pStyle w:val="ConsPlusNormal"/>
        <w:spacing w:before="240"/>
        <w:ind w:left="720" w:firstLine="0"/>
        <w:jc w:val="center"/>
        <w:rPr>
          <w:rFonts w:ascii="Times New Roman" w:hAnsi="Times New Roman" w:cs="Times New Roman"/>
          <w:b/>
          <w:bCs/>
          <w:i/>
          <w:sz w:val="28"/>
          <w:szCs w:val="28"/>
        </w:rPr>
      </w:pPr>
      <w:r w:rsidRPr="006A0393">
        <w:rPr>
          <w:rFonts w:ascii="Times New Roman" w:hAnsi="Times New Roman" w:cs="Times New Roman"/>
          <w:b/>
          <w:i/>
          <w:iCs/>
          <w:sz w:val="28"/>
          <w:szCs w:val="28"/>
        </w:rPr>
        <w:t xml:space="preserve">Численность обучающихся </w:t>
      </w:r>
      <w:r w:rsidRPr="006A0393">
        <w:rPr>
          <w:rFonts w:ascii="Times New Roman" w:hAnsi="Times New Roman" w:cs="Times New Roman"/>
          <w:b/>
          <w:i/>
          <w:sz w:val="28"/>
          <w:szCs w:val="28"/>
        </w:rPr>
        <w:t>за последние 5 учебных лет</w:t>
      </w:r>
    </w:p>
    <w:tbl>
      <w:tblPr>
        <w:tblW w:w="13892" w:type="dxa"/>
        <w:tblInd w:w="108" w:type="dxa"/>
        <w:tblLayout w:type="fixed"/>
        <w:tblLook w:val="0000"/>
      </w:tblPr>
      <w:tblGrid>
        <w:gridCol w:w="1974"/>
        <w:gridCol w:w="1145"/>
        <w:gridCol w:w="1134"/>
        <w:gridCol w:w="1134"/>
        <w:gridCol w:w="992"/>
        <w:gridCol w:w="1701"/>
        <w:gridCol w:w="1134"/>
        <w:gridCol w:w="993"/>
        <w:gridCol w:w="992"/>
        <w:gridCol w:w="940"/>
        <w:gridCol w:w="1753"/>
      </w:tblGrid>
      <w:tr w:rsidR="005C50B2" w:rsidRPr="006A0393" w:rsidTr="00F10651">
        <w:trPr>
          <w:trHeight w:val="439"/>
        </w:trPr>
        <w:tc>
          <w:tcPr>
            <w:tcW w:w="1974" w:type="dxa"/>
            <w:tcBorders>
              <w:top w:val="single" w:sz="4" w:space="0" w:color="000000"/>
              <w:left w:val="single" w:sz="4" w:space="0" w:color="000000"/>
              <w:bottom w:val="single" w:sz="4" w:space="0" w:color="000000"/>
            </w:tcBorders>
            <w:shd w:val="clear" w:color="auto" w:fill="auto"/>
            <w:vAlign w:val="center"/>
          </w:tcPr>
          <w:p w:rsidR="005C50B2" w:rsidRPr="006A0393" w:rsidRDefault="005C50B2" w:rsidP="00F10651">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Классы</w:t>
            </w:r>
          </w:p>
        </w:tc>
        <w:tc>
          <w:tcPr>
            <w:tcW w:w="6106" w:type="dxa"/>
            <w:gridSpan w:val="5"/>
            <w:tcBorders>
              <w:top w:val="single" w:sz="4" w:space="0" w:color="000000"/>
              <w:left w:val="single" w:sz="4" w:space="0" w:color="000000"/>
              <w:bottom w:val="single" w:sz="4" w:space="0" w:color="000000"/>
            </w:tcBorders>
            <w:shd w:val="clear" w:color="auto" w:fill="auto"/>
            <w:vAlign w:val="center"/>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Обучается в 1-ю смену</w:t>
            </w:r>
          </w:p>
        </w:tc>
        <w:tc>
          <w:tcPr>
            <w:tcW w:w="581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Обучается во 2-ю смену</w:t>
            </w:r>
          </w:p>
        </w:tc>
      </w:tr>
      <w:tr w:rsidR="005C50B2" w:rsidRPr="006A0393" w:rsidTr="00F10651">
        <w:trPr>
          <w:trHeight w:val="439"/>
        </w:trPr>
        <w:tc>
          <w:tcPr>
            <w:tcW w:w="1974"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snapToGrid w:val="0"/>
              <w:ind w:firstLine="0"/>
              <w:jc w:val="center"/>
              <w:rPr>
                <w:rFonts w:ascii="Times New Roman" w:hAnsi="Times New Roman" w:cs="Times New Roman"/>
                <w:b/>
                <w:bCs/>
                <w:sz w:val="28"/>
                <w:szCs w:val="28"/>
              </w:rPr>
            </w:pPr>
          </w:p>
        </w:tc>
        <w:tc>
          <w:tcPr>
            <w:tcW w:w="1145"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2018-2019</w:t>
            </w:r>
          </w:p>
        </w:tc>
        <w:tc>
          <w:tcPr>
            <w:tcW w:w="1134"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2019-2020</w:t>
            </w:r>
          </w:p>
        </w:tc>
        <w:tc>
          <w:tcPr>
            <w:tcW w:w="1134"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2020-</w:t>
            </w:r>
          </w:p>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2021</w:t>
            </w:r>
          </w:p>
        </w:tc>
        <w:tc>
          <w:tcPr>
            <w:tcW w:w="992" w:type="dxa"/>
            <w:tcBorders>
              <w:top w:val="single" w:sz="4" w:space="0" w:color="000000"/>
              <w:left w:val="single" w:sz="4" w:space="0" w:color="000000"/>
              <w:bottom w:val="single" w:sz="4" w:space="0" w:color="000000"/>
            </w:tcBorders>
            <w:shd w:val="clear" w:color="auto" w:fill="auto"/>
          </w:tcPr>
          <w:p w:rsidR="005C50B2" w:rsidRPr="006A0393" w:rsidRDefault="00EB4191" w:rsidP="00EB419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На 31.12.202</w:t>
            </w:r>
            <w:r>
              <w:rPr>
                <w:rFonts w:ascii="Times New Roman" w:hAnsi="Times New Roman" w:cs="Times New Roman"/>
                <w:sz w:val="28"/>
                <w:szCs w:val="28"/>
              </w:rPr>
              <w:t>1</w:t>
            </w:r>
            <w:r w:rsidRPr="006A0393">
              <w:rPr>
                <w:rFonts w:ascii="Times New Roman" w:hAnsi="Times New Roman" w:cs="Times New Roman"/>
                <w:sz w:val="28"/>
                <w:szCs w:val="28"/>
              </w:rPr>
              <w:t>г.</w:t>
            </w:r>
          </w:p>
        </w:tc>
        <w:tc>
          <w:tcPr>
            <w:tcW w:w="1701"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На 31.12.202</w:t>
            </w:r>
            <w:r>
              <w:rPr>
                <w:rFonts w:ascii="Times New Roman" w:hAnsi="Times New Roman" w:cs="Times New Roman"/>
                <w:sz w:val="28"/>
                <w:szCs w:val="28"/>
              </w:rPr>
              <w:t>2</w:t>
            </w:r>
            <w:r w:rsidRPr="006A0393">
              <w:rPr>
                <w:rFonts w:ascii="Times New Roman" w:hAnsi="Times New Roman" w:cs="Times New Roman"/>
                <w:sz w:val="28"/>
                <w:szCs w:val="28"/>
              </w:rPr>
              <w:t>г.</w:t>
            </w:r>
          </w:p>
        </w:tc>
        <w:tc>
          <w:tcPr>
            <w:tcW w:w="1134"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2018-2019</w:t>
            </w:r>
          </w:p>
        </w:tc>
        <w:tc>
          <w:tcPr>
            <w:tcW w:w="993"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2019-2020</w:t>
            </w:r>
          </w:p>
        </w:tc>
        <w:tc>
          <w:tcPr>
            <w:tcW w:w="992"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2020-</w:t>
            </w:r>
          </w:p>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2021</w:t>
            </w:r>
          </w:p>
        </w:tc>
        <w:tc>
          <w:tcPr>
            <w:tcW w:w="940" w:type="dxa"/>
            <w:tcBorders>
              <w:top w:val="single" w:sz="4" w:space="0" w:color="000000"/>
              <w:left w:val="single" w:sz="4" w:space="0" w:color="000000"/>
              <w:bottom w:val="single" w:sz="4" w:space="0" w:color="000000"/>
            </w:tcBorders>
            <w:shd w:val="clear" w:color="auto" w:fill="auto"/>
          </w:tcPr>
          <w:p w:rsidR="005C50B2" w:rsidRDefault="005C50B2" w:rsidP="00F10651">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2021-</w:t>
            </w:r>
          </w:p>
          <w:p w:rsidR="005C50B2" w:rsidRPr="006A0393" w:rsidRDefault="005C50B2" w:rsidP="00F10651">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2022</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На 31.12.202</w:t>
            </w:r>
            <w:r>
              <w:rPr>
                <w:rFonts w:ascii="Times New Roman" w:hAnsi="Times New Roman" w:cs="Times New Roman"/>
                <w:sz w:val="28"/>
                <w:szCs w:val="28"/>
              </w:rPr>
              <w:t>2</w:t>
            </w:r>
            <w:r w:rsidRPr="006A0393">
              <w:rPr>
                <w:rFonts w:ascii="Times New Roman" w:hAnsi="Times New Roman" w:cs="Times New Roman"/>
                <w:sz w:val="28"/>
                <w:szCs w:val="28"/>
              </w:rPr>
              <w:t>г.</w:t>
            </w:r>
          </w:p>
        </w:tc>
      </w:tr>
      <w:tr w:rsidR="005C50B2" w:rsidRPr="006A0393" w:rsidTr="00F10651">
        <w:tc>
          <w:tcPr>
            <w:tcW w:w="1974"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b/>
                <w:sz w:val="28"/>
                <w:szCs w:val="28"/>
              </w:rPr>
            </w:pPr>
            <w:r w:rsidRPr="006A0393">
              <w:rPr>
                <w:rFonts w:ascii="Times New Roman" w:hAnsi="Times New Roman" w:cs="Times New Roman"/>
                <w:bCs/>
                <w:sz w:val="28"/>
                <w:szCs w:val="28"/>
              </w:rPr>
              <w:t>1 – 4 классы</w:t>
            </w:r>
          </w:p>
        </w:tc>
        <w:tc>
          <w:tcPr>
            <w:tcW w:w="1145"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21</w:t>
            </w:r>
          </w:p>
        </w:tc>
        <w:tc>
          <w:tcPr>
            <w:tcW w:w="1134"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21</w:t>
            </w:r>
          </w:p>
        </w:tc>
        <w:tc>
          <w:tcPr>
            <w:tcW w:w="1134"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27</w:t>
            </w:r>
          </w:p>
        </w:tc>
        <w:tc>
          <w:tcPr>
            <w:tcW w:w="992" w:type="dxa"/>
            <w:tcBorders>
              <w:top w:val="single" w:sz="4" w:space="0" w:color="000000"/>
              <w:left w:val="single" w:sz="4" w:space="0" w:color="000000"/>
              <w:bottom w:val="single" w:sz="4" w:space="0" w:color="000000"/>
            </w:tcBorders>
            <w:shd w:val="clear" w:color="auto" w:fill="auto"/>
          </w:tcPr>
          <w:p w:rsidR="005C50B2" w:rsidRPr="006A0393" w:rsidRDefault="005C50B2" w:rsidP="00EB419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w:t>
            </w:r>
            <w:r w:rsidR="00EB4191">
              <w:rPr>
                <w:rFonts w:ascii="Times New Roman" w:hAnsi="Times New Roman" w:cs="Times New Roman"/>
                <w:sz w:val="28"/>
                <w:szCs w:val="28"/>
              </w:rPr>
              <w:t>2</w:t>
            </w:r>
          </w:p>
        </w:tc>
        <w:tc>
          <w:tcPr>
            <w:tcW w:w="1701"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25</w:t>
            </w:r>
          </w:p>
        </w:tc>
        <w:tc>
          <w:tcPr>
            <w:tcW w:w="1134"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snapToGrid w:val="0"/>
              <w:ind w:firstLine="0"/>
              <w:jc w:val="center"/>
              <w:rPr>
                <w:rFonts w:ascii="Times New Roman" w:hAnsi="Times New Roman" w:cs="Times New Roman"/>
                <w:sz w:val="28"/>
                <w:szCs w:val="28"/>
              </w:rPr>
            </w:pPr>
            <w:r w:rsidRPr="006A0393">
              <w:rPr>
                <w:rFonts w:ascii="Times New Roman" w:hAnsi="Times New Roman" w:cs="Times New Roman"/>
                <w:sz w:val="28"/>
                <w:szCs w:val="28"/>
              </w:rPr>
              <w:t>-</w:t>
            </w:r>
          </w:p>
        </w:tc>
        <w:tc>
          <w:tcPr>
            <w:tcW w:w="993"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c>
          <w:tcPr>
            <w:tcW w:w="992"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c>
          <w:tcPr>
            <w:tcW w:w="940" w:type="dxa"/>
            <w:tcBorders>
              <w:top w:val="single" w:sz="4" w:space="0" w:color="000000"/>
              <w:left w:val="single" w:sz="4" w:space="0" w:color="000000"/>
              <w:bottom w:val="single" w:sz="4" w:space="0" w:color="000000"/>
            </w:tcBorders>
            <w:shd w:val="clear" w:color="auto" w:fill="auto"/>
          </w:tcPr>
          <w:p w:rsidR="005C50B2" w:rsidRPr="006A0393" w:rsidRDefault="005C50B2" w:rsidP="00F10651">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c>
          <w:tcPr>
            <w:tcW w:w="1753" w:type="dxa"/>
            <w:tcBorders>
              <w:top w:val="single" w:sz="4" w:space="0" w:color="000000"/>
              <w:left w:val="single" w:sz="4" w:space="0" w:color="000000"/>
              <w:bottom w:val="single" w:sz="4" w:space="0" w:color="000000"/>
              <w:right w:val="single" w:sz="4" w:space="0" w:color="000000"/>
            </w:tcBorders>
            <w:shd w:val="clear" w:color="auto" w:fill="auto"/>
          </w:tcPr>
          <w:p w:rsidR="005C50B2" w:rsidRPr="006A0393" w:rsidRDefault="005C50B2" w:rsidP="00F10651">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r>
    </w:tbl>
    <w:p w:rsidR="005C50B2" w:rsidRDefault="005C50B2" w:rsidP="006A0393">
      <w:pPr>
        <w:pStyle w:val="af2"/>
        <w:ind w:left="720"/>
        <w:rPr>
          <w:rFonts w:ascii="Times New Roman" w:hAnsi="Times New Roman" w:cs="Times New Roman"/>
          <w:sz w:val="28"/>
          <w:szCs w:val="28"/>
        </w:rPr>
      </w:pPr>
    </w:p>
    <w:p w:rsidR="005C50B2" w:rsidRPr="00872F4A" w:rsidRDefault="005C50B2" w:rsidP="005C50B2">
      <w:pPr>
        <w:spacing w:after="122" w:line="207" w:lineRule="atLeast"/>
        <w:rPr>
          <w:rFonts w:ascii="Times New Roman" w:hAnsi="Times New Roman" w:cs="Times New Roman"/>
          <w:b/>
          <w:i/>
          <w:sz w:val="28"/>
          <w:szCs w:val="28"/>
        </w:rPr>
      </w:pPr>
      <w:r w:rsidRPr="00872F4A">
        <w:rPr>
          <w:rFonts w:ascii="Times New Roman" w:hAnsi="Times New Roman" w:cs="Times New Roman"/>
          <w:b/>
          <w:i/>
          <w:sz w:val="28"/>
          <w:szCs w:val="28"/>
        </w:rPr>
        <w:t>Формы получения начального общего образования в ЧОУ «Начальная общеобразовательная школа Ор Авнер»:</w:t>
      </w:r>
    </w:p>
    <w:p w:rsidR="005C50B2" w:rsidRPr="00872F4A" w:rsidRDefault="005C50B2" w:rsidP="005C50B2">
      <w:pPr>
        <w:pStyle w:val="af2"/>
        <w:spacing w:line="276" w:lineRule="auto"/>
        <w:ind w:left="720"/>
        <w:rPr>
          <w:rFonts w:ascii="Times New Roman" w:hAnsi="Times New Roman" w:cs="Times New Roman"/>
          <w:sz w:val="28"/>
          <w:szCs w:val="28"/>
        </w:rPr>
      </w:pPr>
      <w:r w:rsidRPr="00872F4A">
        <w:rPr>
          <w:rFonts w:ascii="Times New Roman" w:hAnsi="Times New Roman" w:cs="Times New Roman"/>
          <w:sz w:val="28"/>
          <w:szCs w:val="28"/>
        </w:rPr>
        <w:t>• очная  __2</w:t>
      </w:r>
      <w:r>
        <w:rPr>
          <w:rFonts w:ascii="Times New Roman" w:hAnsi="Times New Roman" w:cs="Times New Roman"/>
          <w:sz w:val="28"/>
          <w:szCs w:val="28"/>
        </w:rPr>
        <w:t>5___ человек</w:t>
      </w:r>
    </w:p>
    <w:p w:rsidR="005C50B2" w:rsidRPr="006A0393" w:rsidRDefault="005C50B2" w:rsidP="005C50B2">
      <w:pPr>
        <w:pStyle w:val="af2"/>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 очно-заочная ___0__ человек</w:t>
      </w:r>
    </w:p>
    <w:p w:rsidR="005C50B2" w:rsidRPr="006A0393" w:rsidRDefault="005C50B2" w:rsidP="005C50B2">
      <w:pPr>
        <w:pStyle w:val="af2"/>
        <w:tabs>
          <w:tab w:val="left" w:pos="3619"/>
        </w:tabs>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 заочная __0___ человек</w:t>
      </w:r>
    </w:p>
    <w:p w:rsidR="005C50B2" w:rsidRPr="006A0393" w:rsidRDefault="005C50B2" w:rsidP="005C50B2">
      <w:pPr>
        <w:pStyle w:val="af2"/>
        <w:tabs>
          <w:tab w:val="left" w:pos="3619"/>
        </w:tabs>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Обучаются по индивидуальному учебному плану __0___  человек</w:t>
      </w:r>
    </w:p>
    <w:p w:rsidR="005C50B2" w:rsidRPr="006A0393" w:rsidRDefault="005C50B2" w:rsidP="005C50B2">
      <w:pPr>
        <w:pStyle w:val="af2"/>
        <w:tabs>
          <w:tab w:val="left" w:pos="3619"/>
        </w:tabs>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Обучаются на дому  __0___ человек</w:t>
      </w:r>
    </w:p>
    <w:p w:rsidR="005C50B2" w:rsidRPr="006A0393" w:rsidRDefault="005C50B2" w:rsidP="005C50B2">
      <w:pPr>
        <w:pStyle w:val="af2"/>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Обучаются по адаптированной основной образовательной программе ___0__  человек</w:t>
      </w:r>
    </w:p>
    <w:p w:rsidR="005C50B2" w:rsidRDefault="005C50B2" w:rsidP="005C50B2">
      <w:pPr>
        <w:pStyle w:val="af2"/>
        <w:ind w:left="720"/>
        <w:rPr>
          <w:rFonts w:ascii="Times New Roman" w:hAnsi="Times New Roman" w:cs="Times New Roman"/>
          <w:sz w:val="28"/>
          <w:szCs w:val="28"/>
        </w:rPr>
      </w:pPr>
      <w:r w:rsidRPr="006A0393">
        <w:rPr>
          <w:rFonts w:ascii="Times New Roman" w:hAnsi="Times New Roman" w:cs="Times New Roman"/>
          <w:sz w:val="28"/>
          <w:szCs w:val="28"/>
        </w:rPr>
        <w:t>Количество детей-инвалидов  __0____ человек</w:t>
      </w:r>
    </w:p>
    <w:p w:rsidR="00A117A6" w:rsidRDefault="005C50B2" w:rsidP="00A117A6">
      <w:pPr>
        <w:spacing w:after="0" w:line="240" w:lineRule="auto"/>
        <w:jc w:val="both"/>
        <w:rPr>
          <w:rFonts w:ascii="Times New Roman" w:hAnsi="Times New Roman" w:cs="Times New Roman"/>
          <w:sz w:val="28"/>
          <w:szCs w:val="28"/>
        </w:rPr>
      </w:pPr>
      <w:r w:rsidRPr="00A3282B">
        <w:rPr>
          <w:rFonts w:ascii="Times New Roman" w:hAnsi="Times New Roman" w:cs="Times New Roman"/>
          <w:sz w:val="28"/>
          <w:szCs w:val="28"/>
        </w:rPr>
        <w:lastRenderedPageBreak/>
        <w:t>Язык обучения: русский.</w:t>
      </w:r>
    </w:p>
    <w:p w:rsidR="00EB4191" w:rsidRPr="00AC3287" w:rsidRDefault="00EB4191" w:rsidP="00EB4191">
      <w:pPr>
        <w:spacing w:after="122" w:line="207" w:lineRule="atLeast"/>
        <w:rPr>
          <w:rFonts w:ascii="Times New Roman" w:eastAsia="Times New Roman" w:hAnsi="Times New Roman" w:cs="Times New Roman"/>
          <w:b/>
          <w:bCs/>
          <w:i/>
          <w:spacing w:val="-2"/>
          <w:w w:val="101"/>
          <w:sz w:val="28"/>
          <w:szCs w:val="28"/>
        </w:rPr>
      </w:pPr>
      <w:r w:rsidRPr="00AC3287">
        <w:rPr>
          <w:rFonts w:ascii="Times New Roman" w:eastAsia="Times New Roman" w:hAnsi="Times New Roman" w:cs="Times New Roman"/>
          <w:b/>
          <w:bCs/>
          <w:i/>
          <w:spacing w:val="-2"/>
          <w:w w:val="101"/>
          <w:sz w:val="28"/>
          <w:szCs w:val="28"/>
        </w:rPr>
        <w:t>Общая численность воспитанников, осваивающих основную образовательную программу дошкольного  образования в 2022 году</w:t>
      </w:r>
    </w:p>
    <w:tbl>
      <w:tblPr>
        <w:tblW w:w="0" w:type="auto"/>
        <w:jc w:val="center"/>
        <w:tblLayout w:type="fixed"/>
        <w:tblLook w:val="0000"/>
      </w:tblPr>
      <w:tblGrid>
        <w:gridCol w:w="2662"/>
        <w:gridCol w:w="1407"/>
        <w:gridCol w:w="1407"/>
        <w:gridCol w:w="1686"/>
        <w:gridCol w:w="24"/>
      </w:tblGrid>
      <w:tr w:rsidR="00EB4191" w:rsidRPr="00AC3287" w:rsidTr="00AC6D4C">
        <w:trPr>
          <w:gridAfter w:val="1"/>
          <w:wAfter w:w="24" w:type="dxa"/>
          <w:trHeight w:val="545"/>
          <w:jc w:val="center"/>
        </w:trPr>
        <w:tc>
          <w:tcPr>
            <w:tcW w:w="2662" w:type="dxa"/>
            <w:tcBorders>
              <w:top w:val="single" w:sz="4" w:space="0" w:color="000000"/>
              <w:left w:val="single" w:sz="4" w:space="0" w:color="000000"/>
              <w:bottom w:val="single" w:sz="4" w:space="0" w:color="000000"/>
            </w:tcBorders>
            <w:shd w:val="clear" w:color="auto" w:fill="auto"/>
          </w:tcPr>
          <w:p w:rsidR="00EB4191" w:rsidRPr="00AC3287" w:rsidRDefault="00EB4191" w:rsidP="00AC6D4C">
            <w:pPr>
              <w:pStyle w:val="af2"/>
              <w:rPr>
                <w:rFonts w:ascii="Times New Roman" w:hAnsi="Times New Roman" w:cs="Times New Roman"/>
                <w:sz w:val="28"/>
                <w:szCs w:val="28"/>
              </w:rPr>
            </w:pPr>
            <w:r w:rsidRPr="00AC3287">
              <w:rPr>
                <w:rFonts w:ascii="Times New Roman" w:hAnsi="Times New Roman" w:cs="Times New Roman"/>
                <w:sz w:val="28"/>
                <w:szCs w:val="28"/>
              </w:rPr>
              <w:t xml:space="preserve">Группа </w:t>
            </w:r>
          </w:p>
          <w:p w:rsidR="00EB4191" w:rsidRPr="00AC3287" w:rsidRDefault="00EB4191" w:rsidP="00AC6D4C">
            <w:pPr>
              <w:pStyle w:val="af2"/>
              <w:rPr>
                <w:rFonts w:ascii="Times New Roman" w:hAnsi="Times New Roman" w:cs="Times New Roman"/>
                <w:sz w:val="28"/>
                <w:szCs w:val="28"/>
              </w:rPr>
            </w:pPr>
          </w:p>
        </w:tc>
        <w:tc>
          <w:tcPr>
            <w:tcW w:w="1407" w:type="dxa"/>
            <w:tcBorders>
              <w:top w:val="single" w:sz="4" w:space="0" w:color="000000"/>
              <w:left w:val="single" w:sz="4" w:space="0" w:color="000000"/>
              <w:bottom w:val="single" w:sz="4" w:space="0" w:color="000000"/>
            </w:tcBorders>
            <w:shd w:val="clear" w:color="auto" w:fill="auto"/>
          </w:tcPr>
          <w:p w:rsidR="00EB4191" w:rsidRPr="00AC3287" w:rsidRDefault="00EB4191" w:rsidP="00AC6D4C">
            <w:pPr>
              <w:pStyle w:val="af2"/>
              <w:jc w:val="center"/>
              <w:rPr>
                <w:rFonts w:ascii="Times New Roman" w:hAnsi="Times New Roman" w:cs="Times New Roman"/>
                <w:sz w:val="28"/>
                <w:szCs w:val="28"/>
              </w:rPr>
            </w:pPr>
            <w:r w:rsidRPr="00AC3287">
              <w:rPr>
                <w:rFonts w:ascii="Times New Roman" w:hAnsi="Times New Roman" w:cs="Times New Roman"/>
                <w:sz w:val="28"/>
                <w:szCs w:val="28"/>
              </w:rPr>
              <w:t xml:space="preserve">Младшая </w:t>
            </w:r>
          </w:p>
        </w:tc>
        <w:tc>
          <w:tcPr>
            <w:tcW w:w="1407" w:type="dxa"/>
            <w:tcBorders>
              <w:top w:val="single" w:sz="4" w:space="0" w:color="000000"/>
              <w:left w:val="single" w:sz="4" w:space="0" w:color="000000"/>
              <w:bottom w:val="single" w:sz="4" w:space="0" w:color="000000"/>
            </w:tcBorders>
            <w:shd w:val="clear" w:color="auto" w:fill="auto"/>
          </w:tcPr>
          <w:p w:rsidR="00EB4191" w:rsidRPr="00AC3287" w:rsidRDefault="00EB4191" w:rsidP="00AC6D4C">
            <w:pPr>
              <w:pStyle w:val="af2"/>
              <w:jc w:val="center"/>
              <w:rPr>
                <w:rFonts w:ascii="Times New Roman" w:hAnsi="Times New Roman" w:cs="Times New Roman"/>
                <w:sz w:val="28"/>
                <w:szCs w:val="28"/>
              </w:rPr>
            </w:pPr>
            <w:r w:rsidRPr="00AC3287">
              <w:rPr>
                <w:rFonts w:ascii="Times New Roman" w:hAnsi="Times New Roman" w:cs="Times New Roman"/>
                <w:sz w:val="28"/>
                <w:szCs w:val="28"/>
              </w:rPr>
              <w:t xml:space="preserve">Средняя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B4191" w:rsidRPr="00AC3287" w:rsidRDefault="00EB4191" w:rsidP="00AC6D4C">
            <w:pPr>
              <w:pStyle w:val="af2"/>
              <w:jc w:val="center"/>
              <w:rPr>
                <w:sz w:val="28"/>
                <w:szCs w:val="28"/>
              </w:rPr>
            </w:pPr>
            <w:r w:rsidRPr="00AC3287">
              <w:rPr>
                <w:rFonts w:ascii="Times New Roman" w:hAnsi="Times New Roman" w:cs="Times New Roman"/>
                <w:sz w:val="28"/>
                <w:szCs w:val="28"/>
              </w:rPr>
              <w:t xml:space="preserve">Старшая </w:t>
            </w:r>
          </w:p>
        </w:tc>
      </w:tr>
      <w:tr w:rsidR="00EB4191" w:rsidRPr="00AC3287" w:rsidTr="00AC6D4C">
        <w:trPr>
          <w:gridAfter w:val="1"/>
          <w:wAfter w:w="24" w:type="dxa"/>
          <w:trHeight w:val="561"/>
          <w:jc w:val="center"/>
        </w:trPr>
        <w:tc>
          <w:tcPr>
            <w:tcW w:w="2662" w:type="dxa"/>
            <w:tcBorders>
              <w:top w:val="single" w:sz="4" w:space="0" w:color="000000"/>
              <w:left w:val="single" w:sz="4" w:space="0" w:color="000000"/>
              <w:bottom w:val="single" w:sz="4" w:space="0" w:color="000000"/>
            </w:tcBorders>
            <w:shd w:val="clear" w:color="auto" w:fill="auto"/>
          </w:tcPr>
          <w:p w:rsidR="00EB4191" w:rsidRPr="00AC3287" w:rsidRDefault="00EB4191" w:rsidP="00AC6D4C">
            <w:pPr>
              <w:pStyle w:val="af2"/>
              <w:rPr>
                <w:rFonts w:ascii="Times New Roman" w:hAnsi="Times New Roman" w:cs="Times New Roman"/>
                <w:sz w:val="28"/>
                <w:szCs w:val="28"/>
              </w:rPr>
            </w:pPr>
            <w:r w:rsidRPr="00AC3287">
              <w:rPr>
                <w:rFonts w:ascii="Times New Roman" w:hAnsi="Times New Roman" w:cs="Times New Roman"/>
                <w:sz w:val="28"/>
                <w:szCs w:val="28"/>
              </w:rPr>
              <w:t>Количество обучающихся</w:t>
            </w:r>
          </w:p>
        </w:tc>
        <w:tc>
          <w:tcPr>
            <w:tcW w:w="1407" w:type="dxa"/>
            <w:tcBorders>
              <w:top w:val="single" w:sz="4" w:space="0" w:color="000000"/>
              <w:left w:val="single" w:sz="4" w:space="0" w:color="000000"/>
              <w:bottom w:val="single" w:sz="4" w:space="0" w:color="000000"/>
            </w:tcBorders>
            <w:shd w:val="clear" w:color="auto" w:fill="auto"/>
          </w:tcPr>
          <w:p w:rsidR="00EB4191" w:rsidRPr="00AC3287" w:rsidRDefault="00EB4191" w:rsidP="00AC6D4C">
            <w:pPr>
              <w:pStyle w:val="af2"/>
              <w:snapToGrid w:val="0"/>
              <w:jc w:val="center"/>
              <w:rPr>
                <w:rFonts w:ascii="Times New Roman" w:hAnsi="Times New Roman" w:cs="Times New Roman"/>
                <w:sz w:val="28"/>
                <w:szCs w:val="28"/>
              </w:rPr>
            </w:pPr>
            <w:r w:rsidRPr="00AC3287">
              <w:rPr>
                <w:rFonts w:ascii="Times New Roman" w:hAnsi="Times New Roman" w:cs="Times New Roman"/>
                <w:sz w:val="28"/>
                <w:szCs w:val="28"/>
              </w:rPr>
              <w:t>8</w:t>
            </w:r>
          </w:p>
        </w:tc>
        <w:tc>
          <w:tcPr>
            <w:tcW w:w="1407" w:type="dxa"/>
            <w:tcBorders>
              <w:top w:val="single" w:sz="4" w:space="0" w:color="000000"/>
              <w:left w:val="single" w:sz="4" w:space="0" w:color="000000"/>
              <w:bottom w:val="single" w:sz="4" w:space="0" w:color="000000"/>
            </w:tcBorders>
            <w:shd w:val="clear" w:color="auto" w:fill="auto"/>
          </w:tcPr>
          <w:p w:rsidR="00EB4191" w:rsidRPr="00AC3287" w:rsidRDefault="00EB4191" w:rsidP="00AC6D4C">
            <w:pPr>
              <w:pStyle w:val="af2"/>
              <w:snapToGrid w:val="0"/>
              <w:jc w:val="center"/>
              <w:rPr>
                <w:rFonts w:ascii="Times New Roman" w:hAnsi="Times New Roman" w:cs="Times New Roman"/>
                <w:sz w:val="28"/>
                <w:szCs w:val="28"/>
              </w:rPr>
            </w:pPr>
            <w:r w:rsidRPr="00AC3287">
              <w:rPr>
                <w:rFonts w:ascii="Times New Roman" w:hAnsi="Times New Roman" w:cs="Times New Roman"/>
                <w:sz w:val="28"/>
                <w:szCs w:val="28"/>
              </w:rPr>
              <w:t>8</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EB4191" w:rsidRPr="00AC3287" w:rsidRDefault="00EB4191" w:rsidP="00AC6D4C">
            <w:pPr>
              <w:pStyle w:val="af2"/>
              <w:snapToGrid w:val="0"/>
              <w:jc w:val="center"/>
              <w:rPr>
                <w:sz w:val="28"/>
                <w:szCs w:val="28"/>
              </w:rPr>
            </w:pPr>
            <w:r w:rsidRPr="00AC3287">
              <w:rPr>
                <w:rFonts w:ascii="Times New Roman" w:hAnsi="Times New Roman" w:cs="Times New Roman"/>
                <w:sz w:val="28"/>
                <w:szCs w:val="28"/>
              </w:rPr>
              <w:t>9</w:t>
            </w:r>
          </w:p>
        </w:tc>
      </w:tr>
      <w:tr w:rsidR="00EB4191" w:rsidRPr="00AC3287" w:rsidTr="00AC6D4C">
        <w:trPr>
          <w:trHeight w:val="288"/>
          <w:jc w:val="center"/>
        </w:trPr>
        <w:tc>
          <w:tcPr>
            <w:tcW w:w="2662" w:type="dxa"/>
            <w:tcBorders>
              <w:top w:val="single" w:sz="4" w:space="0" w:color="000000"/>
              <w:left w:val="single" w:sz="4" w:space="0" w:color="000000"/>
              <w:bottom w:val="single" w:sz="4" w:space="0" w:color="000000"/>
            </w:tcBorders>
            <w:shd w:val="clear" w:color="auto" w:fill="auto"/>
          </w:tcPr>
          <w:p w:rsidR="00EB4191" w:rsidRPr="00AC3287" w:rsidRDefault="00EB4191" w:rsidP="00AC6D4C">
            <w:pPr>
              <w:pStyle w:val="af2"/>
              <w:rPr>
                <w:rFonts w:ascii="Times New Roman" w:hAnsi="Times New Roman" w:cs="Times New Roman"/>
                <w:sz w:val="28"/>
                <w:szCs w:val="28"/>
              </w:rPr>
            </w:pPr>
            <w:r w:rsidRPr="00AC3287">
              <w:rPr>
                <w:rFonts w:ascii="Times New Roman" w:hAnsi="Times New Roman" w:cs="Times New Roman"/>
                <w:sz w:val="28"/>
                <w:szCs w:val="28"/>
              </w:rPr>
              <w:t xml:space="preserve">Всего </w:t>
            </w:r>
          </w:p>
        </w:tc>
        <w:tc>
          <w:tcPr>
            <w:tcW w:w="4524" w:type="dxa"/>
            <w:gridSpan w:val="4"/>
            <w:tcBorders>
              <w:top w:val="single" w:sz="4" w:space="0" w:color="000000"/>
              <w:left w:val="single" w:sz="4" w:space="0" w:color="000000"/>
              <w:bottom w:val="single" w:sz="4" w:space="0" w:color="000000"/>
              <w:right w:val="single" w:sz="4" w:space="0" w:color="000000"/>
            </w:tcBorders>
            <w:shd w:val="clear" w:color="auto" w:fill="auto"/>
          </w:tcPr>
          <w:p w:rsidR="00EB4191" w:rsidRPr="00AC3287" w:rsidRDefault="00EB4191" w:rsidP="00AC6D4C">
            <w:pPr>
              <w:pStyle w:val="af2"/>
              <w:snapToGrid w:val="0"/>
              <w:jc w:val="center"/>
              <w:rPr>
                <w:sz w:val="28"/>
                <w:szCs w:val="28"/>
              </w:rPr>
            </w:pPr>
            <w:r w:rsidRPr="00AC3287">
              <w:rPr>
                <w:rFonts w:ascii="Times New Roman" w:hAnsi="Times New Roman" w:cs="Times New Roman"/>
                <w:sz w:val="28"/>
                <w:szCs w:val="28"/>
              </w:rPr>
              <w:t>25</w:t>
            </w:r>
          </w:p>
        </w:tc>
      </w:tr>
    </w:tbl>
    <w:p w:rsidR="00EB4191" w:rsidRPr="00AC3287" w:rsidRDefault="00EB4191" w:rsidP="00EB4191">
      <w:pPr>
        <w:pStyle w:val="af2"/>
        <w:ind w:left="720"/>
        <w:rPr>
          <w:rFonts w:ascii="Times New Roman" w:hAnsi="Times New Roman" w:cs="Times New Roman"/>
          <w:sz w:val="28"/>
          <w:szCs w:val="28"/>
        </w:rPr>
      </w:pPr>
      <w:r w:rsidRPr="00AC3287">
        <w:rPr>
          <w:rFonts w:ascii="Times New Roman" w:hAnsi="Times New Roman" w:cs="Times New Roman"/>
          <w:sz w:val="28"/>
          <w:szCs w:val="28"/>
        </w:rPr>
        <w:t xml:space="preserve">                                                             (Информация на 31.12.2022 г.)</w:t>
      </w:r>
    </w:p>
    <w:p w:rsidR="00EB4191" w:rsidRPr="00AC3287" w:rsidRDefault="00EB4191" w:rsidP="00EB4191">
      <w:pPr>
        <w:pStyle w:val="af2"/>
        <w:ind w:left="720"/>
        <w:rPr>
          <w:rFonts w:ascii="Times New Roman" w:hAnsi="Times New Roman" w:cs="Times New Roman"/>
          <w:sz w:val="28"/>
          <w:szCs w:val="28"/>
        </w:rPr>
      </w:pPr>
    </w:p>
    <w:p w:rsidR="00EB4191" w:rsidRPr="00AC3287" w:rsidRDefault="00EB4191" w:rsidP="00AC6D4C">
      <w:pPr>
        <w:pStyle w:val="ConsPlusNormal"/>
        <w:ind w:left="720" w:firstLine="0"/>
        <w:jc w:val="center"/>
        <w:rPr>
          <w:rFonts w:ascii="Times New Roman" w:hAnsi="Times New Roman" w:cs="Times New Roman"/>
          <w:b/>
          <w:bCs/>
          <w:i/>
          <w:sz w:val="28"/>
          <w:szCs w:val="28"/>
        </w:rPr>
      </w:pPr>
      <w:r w:rsidRPr="00AC3287">
        <w:rPr>
          <w:rFonts w:ascii="Times New Roman" w:hAnsi="Times New Roman" w:cs="Times New Roman"/>
          <w:b/>
          <w:i/>
          <w:iCs/>
          <w:sz w:val="28"/>
          <w:szCs w:val="28"/>
        </w:rPr>
        <w:t xml:space="preserve">Численность воспитанников </w:t>
      </w:r>
      <w:r w:rsidRPr="00AC3287">
        <w:rPr>
          <w:rFonts w:ascii="Times New Roman" w:hAnsi="Times New Roman" w:cs="Times New Roman"/>
          <w:b/>
          <w:i/>
          <w:sz w:val="28"/>
          <w:szCs w:val="28"/>
        </w:rPr>
        <w:t>за последние 5 учебных лет</w:t>
      </w:r>
    </w:p>
    <w:tbl>
      <w:tblPr>
        <w:tblStyle w:val="aff7"/>
        <w:tblW w:w="0" w:type="auto"/>
        <w:tblLook w:val="04A0"/>
      </w:tblPr>
      <w:tblGrid>
        <w:gridCol w:w="2344"/>
        <w:gridCol w:w="2344"/>
        <w:gridCol w:w="2344"/>
        <w:gridCol w:w="2344"/>
        <w:gridCol w:w="2344"/>
        <w:gridCol w:w="2344"/>
      </w:tblGrid>
      <w:tr w:rsidR="00EB4191" w:rsidRPr="00AC3287" w:rsidTr="00AC6D4C">
        <w:tc>
          <w:tcPr>
            <w:tcW w:w="2344" w:type="dxa"/>
            <w:vMerge w:val="restart"/>
          </w:tcPr>
          <w:p w:rsidR="00EB4191" w:rsidRPr="00AC3287" w:rsidRDefault="00EB4191" w:rsidP="00AC6D4C">
            <w:pPr>
              <w:pStyle w:val="af"/>
              <w:spacing w:before="240" w:after="122" w:line="207" w:lineRule="atLeast"/>
              <w:ind w:left="0"/>
              <w:jc w:val="both"/>
              <w:rPr>
                <w:rFonts w:ascii="Times New Roman" w:hAnsi="Times New Roman" w:cs="Times New Roman"/>
                <w:b/>
                <w:sz w:val="28"/>
                <w:szCs w:val="28"/>
              </w:rPr>
            </w:pPr>
            <w:r w:rsidRPr="00AC3287">
              <w:rPr>
                <w:rFonts w:ascii="Times New Roman" w:hAnsi="Times New Roman" w:cs="Times New Roman"/>
                <w:b/>
                <w:sz w:val="28"/>
                <w:szCs w:val="28"/>
              </w:rPr>
              <w:t xml:space="preserve">Дошкольное отделение </w:t>
            </w:r>
          </w:p>
        </w:tc>
        <w:tc>
          <w:tcPr>
            <w:tcW w:w="2344" w:type="dxa"/>
          </w:tcPr>
          <w:p w:rsidR="00EB4191" w:rsidRPr="00AC3287" w:rsidRDefault="00EB4191" w:rsidP="00AC6D4C">
            <w:pPr>
              <w:pStyle w:val="ConsPlusNormal"/>
              <w:ind w:firstLine="0"/>
              <w:jc w:val="center"/>
              <w:rPr>
                <w:rFonts w:ascii="Times New Roman" w:hAnsi="Times New Roman" w:cs="Times New Roman"/>
                <w:sz w:val="28"/>
                <w:szCs w:val="28"/>
              </w:rPr>
            </w:pPr>
            <w:r w:rsidRPr="00AC3287">
              <w:rPr>
                <w:rFonts w:ascii="Times New Roman" w:hAnsi="Times New Roman" w:cs="Times New Roman"/>
                <w:sz w:val="28"/>
                <w:szCs w:val="28"/>
              </w:rPr>
              <w:t>2018-2019 уч.г.</w:t>
            </w:r>
          </w:p>
        </w:tc>
        <w:tc>
          <w:tcPr>
            <w:tcW w:w="2344" w:type="dxa"/>
          </w:tcPr>
          <w:p w:rsidR="00EB4191" w:rsidRPr="00AC3287" w:rsidRDefault="00EB4191" w:rsidP="00AC6D4C">
            <w:pPr>
              <w:pStyle w:val="ConsPlusNormal"/>
              <w:ind w:firstLine="0"/>
              <w:jc w:val="center"/>
              <w:rPr>
                <w:rFonts w:ascii="Times New Roman" w:hAnsi="Times New Roman" w:cs="Times New Roman"/>
                <w:sz w:val="28"/>
                <w:szCs w:val="28"/>
              </w:rPr>
            </w:pPr>
            <w:r w:rsidRPr="00AC3287">
              <w:rPr>
                <w:rFonts w:ascii="Times New Roman" w:hAnsi="Times New Roman" w:cs="Times New Roman"/>
                <w:sz w:val="28"/>
                <w:szCs w:val="28"/>
              </w:rPr>
              <w:t>2019-2020 уч.г.</w:t>
            </w:r>
          </w:p>
        </w:tc>
        <w:tc>
          <w:tcPr>
            <w:tcW w:w="2344" w:type="dxa"/>
          </w:tcPr>
          <w:p w:rsidR="00EB4191" w:rsidRPr="00AC3287" w:rsidRDefault="00EB4191" w:rsidP="00AC6D4C">
            <w:pPr>
              <w:pStyle w:val="ConsPlusNormal"/>
              <w:ind w:firstLine="0"/>
              <w:jc w:val="center"/>
              <w:rPr>
                <w:rFonts w:ascii="Times New Roman" w:hAnsi="Times New Roman" w:cs="Times New Roman"/>
                <w:sz w:val="28"/>
                <w:szCs w:val="28"/>
              </w:rPr>
            </w:pPr>
            <w:r w:rsidRPr="00AC3287">
              <w:rPr>
                <w:rFonts w:ascii="Times New Roman" w:hAnsi="Times New Roman" w:cs="Times New Roman"/>
                <w:sz w:val="28"/>
                <w:szCs w:val="28"/>
              </w:rPr>
              <w:t>2020-2021уч.г.</w:t>
            </w:r>
          </w:p>
        </w:tc>
        <w:tc>
          <w:tcPr>
            <w:tcW w:w="2344" w:type="dxa"/>
          </w:tcPr>
          <w:p w:rsidR="00EB4191" w:rsidRPr="00AC3287" w:rsidRDefault="00EB4191" w:rsidP="00EB4191">
            <w:pPr>
              <w:pStyle w:val="ConsPlusNormal"/>
              <w:ind w:firstLine="0"/>
              <w:jc w:val="center"/>
              <w:rPr>
                <w:rFonts w:ascii="Times New Roman" w:hAnsi="Times New Roman" w:cs="Times New Roman"/>
                <w:sz w:val="28"/>
                <w:szCs w:val="28"/>
              </w:rPr>
            </w:pPr>
            <w:r w:rsidRPr="00AC3287">
              <w:rPr>
                <w:rFonts w:ascii="Times New Roman" w:hAnsi="Times New Roman" w:cs="Times New Roman"/>
                <w:sz w:val="28"/>
                <w:szCs w:val="28"/>
              </w:rPr>
              <w:t>На 31.12.2021 г.</w:t>
            </w:r>
          </w:p>
        </w:tc>
        <w:tc>
          <w:tcPr>
            <w:tcW w:w="2344" w:type="dxa"/>
          </w:tcPr>
          <w:p w:rsidR="00EB4191" w:rsidRPr="00AC3287" w:rsidRDefault="00EB4191" w:rsidP="00AC6D4C">
            <w:pPr>
              <w:pStyle w:val="ConsPlusNormal"/>
              <w:ind w:firstLine="0"/>
              <w:jc w:val="center"/>
              <w:rPr>
                <w:rFonts w:ascii="Times New Roman" w:hAnsi="Times New Roman" w:cs="Times New Roman"/>
                <w:sz w:val="28"/>
                <w:szCs w:val="28"/>
              </w:rPr>
            </w:pPr>
            <w:r w:rsidRPr="00AC3287">
              <w:rPr>
                <w:rFonts w:ascii="Times New Roman" w:hAnsi="Times New Roman" w:cs="Times New Roman"/>
                <w:sz w:val="28"/>
                <w:szCs w:val="28"/>
              </w:rPr>
              <w:t>На 31.12.2022г.</w:t>
            </w:r>
          </w:p>
        </w:tc>
      </w:tr>
      <w:tr w:rsidR="00EB4191" w:rsidRPr="00AC3287" w:rsidTr="00AC6D4C">
        <w:tc>
          <w:tcPr>
            <w:tcW w:w="2344" w:type="dxa"/>
            <w:vMerge/>
          </w:tcPr>
          <w:p w:rsidR="00EB4191" w:rsidRPr="00AC3287" w:rsidRDefault="00EB4191" w:rsidP="00AC6D4C">
            <w:pPr>
              <w:pStyle w:val="af"/>
              <w:spacing w:before="240" w:after="122" w:line="207" w:lineRule="atLeast"/>
              <w:ind w:left="0"/>
              <w:jc w:val="both"/>
              <w:rPr>
                <w:rFonts w:ascii="Times New Roman" w:hAnsi="Times New Roman" w:cs="Times New Roman"/>
                <w:b/>
                <w:sz w:val="28"/>
                <w:szCs w:val="28"/>
              </w:rPr>
            </w:pPr>
          </w:p>
        </w:tc>
        <w:tc>
          <w:tcPr>
            <w:tcW w:w="2344" w:type="dxa"/>
          </w:tcPr>
          <w:p w:rsidR="00EB4191" w:rsidRPr="00AC3287" w:rsidRDefault="00EB4191" w:rsidP="00AC6D4C">
            <w:pPr>
              <w:pStyle w:val="af"/>
              <w:spacing w:before="240" w:after="122" w:line="207" w:lineRule="atLeast"/>
              <w:ind w:left="0"/>
              <w:jc w:val="center"/>
              <w:rPr>
                <w:rFonts w:ascii="Times New Roman" w:hAnsi="Times New Roman" w:cs="Times New Roman"/>
                <w:b/>
                <w:sz w:val="28"/>
                <w:szCs w:val="28"/>
              </w:rPr>
            </w:pPr>
            <w:r w:rsidRPr="00AC3287">
              <w:rPr>
                <w:rFonts w:ascii="Times New Roman" w:hAnsi="Times New Roman" w:cs="Times New Roman"/>
                <w:b/>
                <w:sz w:val="28"/>
                <w:szCs w:val="28"/>
              </w:rPr>
              <w:t>28</w:t>
            </w:r>
          </w:p>
        </w:tc>
        <w:tc>
          <w:tcPr>
            <w:tcW w:w="2344" w:type="dxa"/>
          </w:tcPr>
          <w:p w:rsidR="00EB4191" w:rsidRPr="00AC3287" w:rsidRDefault="00EB4191" w:rsidP="00AC6D4C">
            <w:pPr>
              <w:pStyle w:val="af"/>
              <w:spacing w:before="240" w:after="122" w:line="207" w:lineRule="atLeast"/>
              <w:ind w:left="0"/>
              <w:jc w:val="center"/>
              <w:rPr>
                <w:rFonts w:ascii="Times New Roman" w:hAnsi="Times New Roman" w:cs="Times New Roman"/>
                <w:b/>
                <w:sz w:val="28"/>
                <w:szCs w:val="28"/>
              </w:rPr>
            </w:pPr>
            <w:r w:rsidRPr="00AC3287">
              <w:rPr>
                <w:rFonts w:ascii="Times New Roman" w:hAnsi="Times New Roman" w:cs="Times New Roman"/>
                <w:b/>
                <w:sz w:val="28"/>
                <w:szCs w:val="28"/>
              </w:rPr>
              <w:t>33</w:t>
            </w:r>
          </w:p>
        </w:tc>
        <w:tc>
          <w:tcPr>
            <w:tcW w:w="2344" w:type="dxa"/>
          </w:tcPr>
          <w:p w:rsidR="00EB4191" w:rsidRPr="00AC3287" w:rsidRDefault="00EB4191" w:rsidP="00AC6D4C">
            <w:pPr>
              <w:pStyle w:val="af"/>
              <w:spacing w:before="240" w:after="122" w:line="207" w:lineRule="atLeast"/>
              <w:ind w:left="0"/>
              <w:jc w:val="center"/>
              <w:rPr>
                <w:rFonts w:ascii="Times New Roman" w:hAnsi="Times New Roman" w:cs="Times New Roman"/>
                <w:b/>
                <w:sz w:val="28"/>
                <w:szCs w:val="28"/>
              </w:rPr>
            </w:pPr>
            <w:r w:rsidRPr="00AC3287">
              <w:rPr>
                <w:rFonts w:ascii="Times New Roman" w:hAnsi="Times New Roman" w:cs="Times New Roman"/>
                <w:b/>
                <w:sz w:val="28"/>
                <w:szCs w:val="28"/>
              </w:rPr>
              <w:t>29</w:t>
            </w:r>
          </w:p>
        </w:tc>
        <w:tc>
          <w:tcPr>
            <w:tcW w:w="2344" w:type="dxa"/>
          </w:tcPr>
          <w:p w:rsidR="00EB4191" w:rsidRPr="00AC3287" w:rsidRDefault="00EB4191" w:rsidP="00AC6D4C">
            <w:pPr>
              <w:pStyle w:val="af"/>
              <w:spacing w:before="240" w:after="122" w:line="207" w:lineRule="atLeast"/>
              <w:ind w:left="0"/>
              <w:jc w:val="center"/>
              <w:rPr>
                <w:rFonts w:ascii="Times New Roman" w:hAnsi="Times New Roman" w:cs="Times New Roman"/>
                <w:b/>
                <w:sz w:val="28"/>
                <w:szCs w:val="28"/>
              </w:rPr>
            </w:pPr>
            <w:r w:rsidRPr="00AC3287">
              <w:rPr>
                <w:rFonts w:ascii="Times New Roman" w:hAnsi="Times New Roman" w:cs="Times New Roman"/>
                <w:b/>
                <w:sz w:val="28"/>
                <w:szCs w:val="28"/>
              </w:rPr>
              <w:t>29</w:t>
            </w:r>
          </w:p>
        </w:tc>
        <w:tc>
          <w:tcPr>
            <w:tcW w:w="2344" w:type="dxa"/>
          </w:tcPr>
          <w:p w:rsidR="00EB4191" w:rsidRPr="00AC3287" w:rsidRDefault="00EB4191" w:rsidP="00AC6D4C">
            <w:pPr>
              <w:pStyle w:val="af"/>
              <w:spacing w:before="240" w:after="122" w:line="207" w:lineRule="atLeast"/>
              <w:ind w:left="0"/>
              <w:jc w:val="center"/>
              <w:rPr>
                <w:rFonts w:ascii="Times New Roman" w:hAnsi="Times New Roman" w:cs="Times New Roman"/>
                <w:b/>
                <w:sz w:val="28"/>
                <w:szCs w:val="28"/>
              </w:rPr>
            </w:pPr>
            <w:r w:rsidRPr="00AC3287">
              <w:rPr>
                <w:rFonts w:ascii="Times New Roman" w:hAnsi="Times New Roman" w:cs="Times New Roman"/>
                <w:b/>
                <w:sz w:val="28"/>
                <w:szCs w:val="28"/>
              </w:rPr>
              <w:t>25</w:t>
            </w:r>
          </w:p>
        </w:tc>
      </w:tr>
    </w:tbl>
    <w:p w:rsidR="000D7BD4" w:rsidRPr="00AC3287" w:rsidRDefault="000D7BD4" w:rsidP="000D7BD4">
      <w:pPr>
        <w:spacing w:after="122" w:line="207" w:lineRule="atLeast"/>
        <w:jc w:val="both"/>
        <w:rPr>
          <w:rFonts w:ascii="Times New Roman" w:hAnsi="Times New Roman" w:cs="Times New Roman"/>
          <w:sz w:val="28"/>
          <w:szCs w:val="28"/>
        </w:rPr>
      </w:pPr>
      <w:r w:rsidRPr="00AC3287">
        <w:rPr>
          <w:rStyle w:val="c15"/>
          <w:rFonts w:ascii="Times New Roman" w:hAnsi="Times New Roman"/>
          <w:sz w:val="28"/>
          <w:szCs w:val="28"/>
        </w:rPr>
        <w:t>Образовательная деятельность ДО ведётся на русском языке, в очной форме, нормативный срок обучения 5 лет.</w:t>
      </w:r>
    </w:p>
    <w:p w:rsidR="006A0393" w:rsidRPr="00872F4A" w:rsidRDefault="006A0393" w:rsidP="00EB4191">
      <w:pPr>
        <w:spacing w:after="122" w:line="207" w:lineRule="atLeast"/>
        <w:ind w:firstLine="708"/>
        <w:jc w:val="both"/>
        <w:rPr>
          <w:rFonts w:ascii="Times New Roman" w:hAnsi="Times New Roman" w:cs="Times New Roman"/>
          <w:b/>
          <w:sz w:val="28"/>
          <w:szCs w:val="28"/>
        </w:rPr>
      </w:pPr>
      <w:r w:rsidRPr="00872F4A">
        <w:rPr>
          <w:rFonts w:ascii="Times New Roman" w:hAnsi="Times New Roman" w:cs="Times New Roman"/>
          <w:b/>
          <w:sz w:val="28"/>
          <w:szCs w:val="28"/>
        </w:rPr>
        <w:t>Выводы:</w:t>
      </w:r>
    </w:p>
    <w:p w:rsidR="00AA5344" w:rsidRPr="00872F4A" w:rsidRDefault="00AA5344" w:rsidP="00AA5344">
      <w:pPr>
        <w:spacing w:after="122" w:line="207" w:lineRule="atLeast"/>
        <w:ind w:firstLine="708"/>
        <w:jc w:val="both"/>
        <w:rPr>
          <w:rFonts w:ascii="Times New Roman" w:hAnsi="Times New Roman" w:cs="Times New Roman"/>
          <w:sz w:val="28"/>
          <w:szCs w:val="28"/>
        </w:rPr>
      </w:pPr>
      <w:r w:rsidRPr="00872F4A">
        <w:rPr>
          <w:rFonts w:ascii="Times New Roman" w:hAnsi="Times New Roman" w:cs="Times New Roman"/>
          <w:sz w:val="28"/>
          <w:szCs w:val="28"/>
        </w:rPr>
        <w:t xml:space="preserve">Анализ численности </w:t>
      </w:r>
      <w:r w:rsidR="0073718A">
        <w:rPr>
          <w:rFonts w:ascii="Times New Roman" w:hAnsi="Times New Roman" w:cs="Times New Roman"/>
          <w:sz w:val="28"/>
          <w:szCs w:val="28"/>
        </w:rPr>
        <w:t>обучающихся</w:t>
      </w:r>
      <w:r w:rsidRPr="00872F4A">
        <w:rPr>
          <w:rFonts w:ascii="Times New Roman" w:eastAsia="Times New Roman" w:hAnsi="Times New Roman" w:cs="Times New Roman"/>
          <w:sz w:val="28"/>
          <w:szCs w:val="28"/>
        </w:rPr>
        <w:t xml:space="preserve">ЧОУ «Начальная общеобразовательная школа Ор Авнер» </w:t>
      </w:r>
      <w:r w:rsidRPr="00872F4A">
        <w:rPr>
          <w:rFonts w:ascii="Times New Roman" w:hAnsi="Times New Roman" w:cs="Times New Roman"/>
          <w:sz w:val="28"/>
          <w:szCs w:val="28"/>
        </w:rPr>
        <w:t>за последние 5 лет свидетельствует о сохранении количества обучающихся</w:t>
      </w:r>
      <w:r w:rsidR="00BE71A4">
        <w:rPr>
          <w:rFonts w:ascii="Times New Roman" w:eastAsia="Times New Roman" w:hAnsi="Times New Roman" w:cs="Times New Roman"/>
          <w:sz w:val="28"/>
          <w:szCs w:val="28"/>
        </w:rPr>
        <w:t>:</w:t>
      </w:r>
      <w:r w:rsidR="00EB4191">
        <w:rPr>
          <w:rFonts w:ascii="Times New Roman" w:hAnsi="Times New Roman" w:cs="Times New Roman"/>
          <w:sz w:val="28"/>
          <w:szCs w:val="28"/>
        </w:rPr>
        <w:t xml:space="preserve">на 31.12.2021 г. </w:t>
      </w:r>
      <w:r w:rsidRPr="00872F4A">
        <w:rPr>
          <w:rFonts w:ascii="Times New Roman" w:hAnsi="Times New Roman" w:cs="Times New Roman"/>
          <w:sz w:val="28"/>
          <w:szCs w:val="28"/>
        </w:rPr>
        <w:t xml:space="preserve">количество обучающихся </w:t>
      </w:r>
      <w:r w:rsidR="00D4745F">
        <w:rPr>
          <w:rFonts w:ascii="Times New Roman" w:hAnsi="Times New Roman" w:cs="Times New Roman"/>
          <w:sz w:val="28"/>
          <w:szCs w:val="28"/>
        </w:rPr>
        <w:t>составляло 2</w:t>
      </w:r>
      <w:r w:rsidR="00EB4191">
        <w:rPr>
          <w:rFonts w:ascii="Times New Roman" w:hAnsi="Times New Roman" w:cs="Times New Roman"/>
          <w:sz w:val="28"/>
          <w:szCs w:val="28"/>
        </w:rPr>
        <w:t>2</w:t>
      </w:r>
      <w:r w:rsidR="00D4745F">
        <w:rPr>
          <w:rFonts w:ascii="Times New Roman" w:hAnsi="Times New Roman" w:cs="Times New Roman"/>
          <w:sz w:val="28"/>
          <w:szCs w:val="28"/>
        </w:rPr>
        <w:t xml:space="preserve"> человек</w:t>
      </w:r>
      <w:r w:rsidR="00EB4191">
        <w:rPr>
          <w:rFonts w:ascii="Times New Roman" w:hAnsi="Times New Roman" w:cs="Times New Roman"/>
          <w:sz w:val="28"/>
          <w:szCs w:val="28"/>
        </w:rPr>
        <w:t>а</w:t>
      </w:r>
      <w:r w:rsidR="00D4745F">
        <w:rPr>
          <w:rFonts w:ascii="Times New Roman" w:hAnsi="Times New Roman" w:cs="Times New Roman"/>
          <w:sz w:val="28"/>
          <w:szCs w:val="28"/>
        </w:rPr>
        <w:t xml:space="preserve">, на 31.12.2022 </w:t>
      </w:r>
      <w:r w:rsidR="00EB4191">
        <w:rPr>
          <w:rFonts w:ascii="Times New Roman" w:hAnsi="Times New Roman" w:cs="Times New Roman"/>
          <w:sz w:val="28"/>
          <w:szCs w:val="28"/>
        </w:rPr>
        <w:t>– 25 человек (</w:t>
      </w:r>
      <w:r w:rsidRPr="00872F4A">
        <w:rPr>
          <w:rFonts w:ascii="Times New Roman" w:hAnsi="Times New Roman" w:cs="Times New Roman"/>
          <w:sz w:val="28"/>
          <w:szCs w:val="28"/>
        </w:rPr>
        <w:t xml:space="preserve">увеличилось - на </w:t>
      </w:r>
      <w:r w:rsidR="00EB4191">
        <w:rPr>
          <w:rFonts w:ascii="Times New Roman" w:hAnsi="Times New Roman" w:cs="Times New Roman"/>
          <w:sz w:val="28"/>
          <w:szCs w:val="28"/>
        </w:rPr>
        <w:t>3</w:t>
      </w:r>
      <w:r w:rsidRPr="00872F4A">
        <w:rPr>
          <w:rFonts w:ascii="Times New Roman" w:hAnsi="Times New Roman" w:cs="Times New Roman"/>
          <w:sz w:val="28"/>
          <w:szCs w:val="28"/>
        </w:rPr>
        <w:t xml:space="preserve"> человек</w:t>
      </w:r>
      <w:r w:rsidR="0073718A">
        <w:rPr>
          <w:rFonts w:ascii="Times New Roman" w:hAnsi="Times New Roman" w:cs="Times New Roman"/>
          <w:sz w:val="28"/>
          <w:szCs w:val="28"/>
        </w:rPr>
        <w:t>а</w:t>
      </w:r>
      <w:r w:rsidR="00EB4191">
        <w:rPr>
          <w:rFonts w:ascii="Times New Roman" w:hAnsi="Times New Roman" w:cs="Times New Roman"/>
          <w:sz w:val="28"/>
          <w:szCs w:val="28"/>
        </w:rPr>
        <w:t>)</w:t>
      </w:r>
      <w:r w:rsidRPr="00872F4A">
        <w:rPr>
          <w:rFonts w:ascii="Times New Roman" w:hAnsi="Times New Roman" w:cs="Times New Roman"/>
          <w:sz w:val="28"/>
          <w:szCs w:val="28"/>
        </w:rPr>
        <w:t xml:space="preserve">. </w:t>
      </w:r>
    </w:p>
    <w:p w:rsidR="00EB4191" w:rsidRPr="00AC3287" w:rsidRDefault="00EB4191" w:rsidP="00AA5344">
      <w:pPr>
        <w:spacing w:after="122" w:line="207" w:lineRule="atLeast"/>
        <w:ind w:firstLine="708"/>
        <w:jc w:val="both"/>
        <w:rPr>
          <w:rFonts w:ascii="Times New Roman" w:hAnsi="Times New Roman" w:cs="Times New Roman"/>
          <w:sz w:val="28"/>
          <w:szCs w:val="28"/>
        </w:rPr>
      </w:pPr>
      <w:r w:rsidRPr="00AC3287">
        <w:rPr>
          <w:rFonts w:ascii="Times New Roman" w:hAnsi="Times New Roman" w:cs="Times New Roman"/>
          <w:sz w:val="28"/>
          <w:szCs w:val="28"/>
        </w:rPr>
        <w:t xml:space="preserve">Анализ численности воспитанников дошкольного отделения </w:t>
      </w:r>
      <w:r w:rsidRPr="00AC3287">
        <w:rPr>
          <w:rFonts w:ascii="Times New Roman" w:eastAsia="Times New Roman" w:hAnsi="Times New Roman" w:cs="Times New Roman"/>
          <w:sz w:val="28"/>
          <w:szCs w:val="28"/>
        </w:rPr>
        <w:t xml:space="preserve">ЧОУ «Начальная общеобразовательная школа Ор Авнер» </w:t>
      </w:r>
      <w:r w:rsidRPr="00AC3287">
        <w:rPr>
          <w:rFonts w:ascii="Times New Roman" w:hAnsi="Times New Roman" w:cs="Times New Roman"/>
          <w:sz w:val="28"/>
          <w:szCs w:val="28"/>
        </w:rPr>
        <w:t xml:space="preserve">за последние 5 лет свидетельствует об уменьшении количества. Так, </w:t>
      </w:r>
      <w:r w:rsidR="00AC6D4C" w:rsidRPr="00AC3287">
        <w:rPr>
          <w:rFonts w:ascii="Times New Roman" w:hAnsi="Times New Roman" w:cs="Times New Roman"/>
          <w:sz w:val="28"/>
          <w:szCs w:val="28"/>
        </w:rPr>
        <w:t>на 31.12.2021 г.</w:t>
      </w:r>
      <w:r w:rsidRPr="00AC3287">
        <w:rPr>
          <w:rFonts w:ascii="Times New Roman" w:hAnsi="Times New Roman" w:cs="Times New Roman"/>
          <w:sz w:val="28"/>
          <w:szCs w:val="28"/>
        </w:rPr>
        <w:t xml:space="preserve"> количество воспитанников составляло 29 человек, на 31.12.2022 – уменьшение </w:t>
      </w:r>
      <w:r w:rsidR="00AC6D4C" w:rsidRPr="00AC3287">
        <w:rPr>
          <w:rFonts w:ascii="Times New Roman" w:hAnsi="Times New Roman" w:cs="Times New Roman"/>
          <w:sz w:val="28"/>
          <w:szCs w:val="28"/>
        </w:rPr>
        <w:t>на 4 человека (25 человек).</w:t>
      </w:r>
    </w:p>
    <w:p w:rsidR="00870A7F" w:rsidRPr="00AC3287" w:rsidRDefault="00AC6D4C" w:rsidP="00AA4E33">
      <w:pPr>
        <w:spacing w:after="122" w:line="207" w:lineRule="atLeast"/>
        <w:ind w:firstLine="708"/>
        <w:jc w:val="both"/>
        <w:rPr>
          <w:rFonts w:ascii="Times New Roman" w:hAnsi="Times New Roman" w:cs="Times New Roman"/>
          <w:sz w:val="28"/>
          <w:szCs w:val="28"/>
        </w:rPr>
      </w:pPr>
      <w:r w:rsidRPr="00AC3287">
        <w:rPr>
          <w:rFonts w:ascii="Times New Roman" w:hAnsi="Times New Roman" w:cs="Times New Roman"/>
          <w:sz w:val="28"/>
          <w:szCs w:val="28"/>
        </w:rPr>
        <w:t>Таким образом, в целом по ЧОУ «Начальная общеобразовательная школа Ор Авнер» по состоянию на 31.12.2022 г. отмечается сохранение</w:t>
      </w:r>
      <w:r w:rsidR="005D678F" w:rsidRPr="00AC3287">
        <w:rPr>
          <w:rFonts w:ascii="Times New Roman" w:hAnsi="Times New Roman" w:cs="Times New Roman"/>
          <w:sz w:val="28"/>
          <w:szCs w:val="28"/>
        </w:rPr>
        <w:t xml:space="preserve"> обще</w:t>
      </w:r>
      <w:r w:rsidRPr="00AC3287">
        <w:rPr>
          <w:rFonts w:ascii="Times New Roman" w:hAnsi="Times New Roman" w:cs="Times New Roman"/>
          <w:sz w:val="28"/>
          <w:szCs w:val="28"/>
        </w:rPr>
        <w:t>го</w:t>
      </w:r>
      <w:r w:rsidR="005D678F" w:rsidRPr="00AC3287">
        <w:rPr>
          <w:rFonts w:ascii="Times New Roman" w:hAnsi="Times New Roman" w:cs="Times New Roman"/>
          <w:sz w:val="28"/>
          <w:szCs w:val="28"/>
        </w:rPr>
        <w:t xml:space="preserve"> количеств</w:t>
      </w:r>
      <w:r w:rsidRPr="00AC3287">
        <w:rPr>
          <w:rFonts w:ascii="Times New Roman" w:hAnsi="Times New Roman" w:cs="Times New Roman"/>
          <w:sz w:val="28"/>
          <w:szCs w:val="28"/>
        </w:rPr>
        <w:t>а</w:t>
      </w:r>
      <w:r w:rsidR="00F93F10" w:rsidRPr="00AC3287">
        <w:rPr>
          <w:rFonts w:ascii="Times New Roman" w:hAnsi="Times New Roman" w:cs="Times New Roman"/>
          <w:sz w:val="28"/>
          <w:szCs w:val="28"/>
        </w:rPr>
        <w:t xml:space="preserve"> воспитанников и обучающихся в сравнении с предыдущим периодом</w:t>
      </w:r>
      <w:r w:rsidR="00BE71A4" w:rsidRPr="00AC3287">
        <w:rPr>
          <w:rFonts w:ascii="Times New Roman" w:hAnsi="Times New Roman" w:cs="Times New Roman"/>
          <w:sz w:val="28"/>
          <w:szCs w:val="28"/>
        </w:rPr>
        <w:t xml:space="preserve"> за счет увеличения обучающихся</w:t>
      </w:r>
      <w:r w:rsidR="005D678F" w:rsidRPr="00AC3287">
        <w:rPr>
          <w:rFonts w:ascii="Times New Roman" w:hAnsi="Times New Roman" w:cs="Times New Roman"/>
          <w:sz w:val="28"/>
          <w:szCs w:val="28"/>
        </w:rPr>
        <w:t xml:space="preserve">, </w:t>
      </w:r>
      <w:r w:rsidR="002F408F" w:rsidRPr="00AC3287">
        <w:rPr>
          <w:rFonts w:ascii="Times New Roman" w:hAnsi="Times New Roman" w:cs="Times New Roman"/>
          <w:sz w:val="28"/>
          <w:szCs w:val="28"/>
        </w:rPr>
        <w:t>что является одним из показателей эффективности образовательной деятельности и организации учебного процесса.</w:t>
      </w:r>
      <w:r w:rsidR="00BE71A4" w:rsidRPr="00AC3287">
        <w:rPr>
          <w:rFonts w:ascii="Times New Roman" w:hAnsi="Times New Roman" w:cs="Times New Roman"/>
          <w:sz w:val="28"/>
          <w:szCs w:val="28"/>
        </w:rPr>
        <w:t xml:space="preserve"> При этом администрации следует </w:t>
      </w:r>
      <w:r w:rsidR="00241A26" w:rsidRPr="00AC3287">
        <w:rPr>
          <w:rFonts w:ascii="Times New Roman" w:hAnsi="Times New Roman" w:cs="Times New Roman"/>
          <w:sz w:val="28"/>
          <w:szCs w:val="28"/>
        </w:rPr>
        <w:t>сконцентрировать внимание на работ</w:t>
      </w:r>
      <w:r w:rsidR="007E4699" w:rsidRPr="00AC3287">
        <w:rPr>
          <w:rFonts w:ascii="Times New Roman" w:hAnsi="Times New Roman" w:cs="Times New Roman"/>
          <w:sz w:val="28"/>
          <w:szCs w:val="28"/>
        </w:rPr>
        <w:t>у</w:t>
      </w:r>
      <w:r w:rsidR="00BE71A4" w:rsidRPr="00AC3287">
        <w:rPr>
          <w:rFonts w:ascii="Times New Roman" w:hAnsi="Times New Roman" w:cs="Times New Roman"/>
          <w:sz w:val="28"/>
          <w:szCs w:val="28"/>
        </w:rPr>
        <w:t xml:space="preserve"> по набору воспитанников в дошкольное отделение и обучающихся начального общего образования на 2023-2024 учебный год с целью сохранения и увеличения контингента ЧОУ «Начальная общеобразовательная школа Ор Авнер».</w:t>
      </w:r>
    </w:p>
    <w:p w:rsidR="00A117A6" w:rsidRPr="00AC3287" w:rsidRDefault="00C2444A" w:rsidP="00A117A6">
      <w:pPr>
        <w:spacing w:line="240" w:lineRule="auto"/>
        <w:ind w:firstLine="708"/>
        <w:jc w:val="center"/>
        <w:rPr>
          <w:rFonts w:ascii="Times New Roman" w:eastAsia="Times New Roman" w:hAnsi="Times New Roman" w:cs="Times New Roman"/>
          <w:b/>
          <w:bCs/>
          <w:i/>
          <w:sz w:val="27"/>
          <w:szCs w:val="27"/>
          <w:lang w:eastAsia="ru-RU"/>
        </w:rPr>
      </w:pPr>
      <w:r w:rsidRPr="00AC3287">
        <w:rPr>
          <w:rFonts w:ascii="Times New Roman" w:eastAsia="Times New Roman" w:hAnsi="Times New Roman" w:cs="Times New Roman"/>
          <w:b/>
          <w:i/>
          <w:sz w:val="28"/>
          <w:szCs w:val="28"/>
        </w:rPr>
        <w:lastRenderedPageBreak/>
        <w:t>Образовательная деятельность, организация учебного процесса</w:t>
      </w:r>
      <w:r w:rsidR="00A63E79" w:rsidRPr="00AC3287">
        <w:rPr>
          <w:rFonts w:ascii="Times New Roman" w:eastAsia="Times New Roman" w:hAnsi="Times New Roman" w:cs="Times New Roman"/>
          <w:b/>
          <w:i/>
          <w:sz w:val="28"/>
          <w:szCs w:val="28"/>
        </w:rPr>
        <w:t xml:space="preserve"> по реализации ООП ДО</w:t>
      </w:r>
    </w:p>
    <w:p w:rsidR="00A117A6" w:rsidRPr="00AC3287" w:rsidRDefault="00A117A6" w:rsidP="00A117A6">
      <w:pPr>
        <w:spacing w:before="240" w:after="0" w:line="240" w:lineRule="auto"/>
        <w:ind w:firstLine="708"/>
        <w:jc w:val="both"/>
        <w:rPr>
          <w:rFonts w:ascii="Times New Roman" w:eastAsiaTheme="minorEastAsia" w:hAnsi="Times New Roman"/>
          <w:bCs/>
          <w:spacing w:val="-2"/>
          <w:w w:val="101"/>
          <w:sz w:val="28"/>
          <w:szCs w:val="28"/>
          <w:lang w:eastAsia="ru-RU"/>
        </w:rPr>
      </w:pPr>
      <w:r w:rsidRPr="00AC3287">
        <w:rPr>
          <w:rFonts w:ascii="Times New Roman" w:hAnsi="Times New Roman"/>
          <w:b/>
          <w:i/>
          <w:sz w:val="28"/>
          <w:szCs w:val="28"/>
        </w:rPr>
        <w:t>Дошкольное образование</w:t>
      </w:r>
      <w:r w:rsidRPr="00AC3287">
        <w:rPr>
          <w:rFonts w:ascii="Times New Roman" w:hAnsi="Times New Roman"/>
          <w:sz w:val="28"/>
          <w:szCs w:val="28"/>
        </w:rPr>
        <w:t xml:space="preserve"> ЧОУ «Начальная общеобразовательная школа Ор Авнер»</w:t>
      </w:r>
      <w:r w:rsidRPr="00AC3287">
        <w:rPr>
          <w:rFonts w:ascii="Times New Roman" w:eastAsiaTheme="minorEastAsia" w:hAnsi="Times New Roman"/>
          <w:sz w:val="28"/>
          <w:szCs w:val="28"/>
          <w:lang w:eastAsia="ru-RU"/>
        </w:rPr>
        <w:t>осуществляет в соответствии с основной образовательной программой дошкольного образования</w:t>
      </w:r>
      <w:r w:rsidRPr="00AC3287">
        <w:rPr>
          <w:rFonts w:ascii="Times New Roman" w:hAnsi="Times New Roman"/>
          <w:bCs/>
          <w:spacing w:val="-2"/>
          <w:w w:val="101"/>
          <w:sz w:val="28"/>
          <w:szCs w:val="28"/>
          <w:lang w:eastAsia="ru-RU"/>
        </w:rPr>
        <w:t>в группах общеразвивающей направленности</w:t>
      </w:r>
      <w:r w:rsidR="002F2D8C" w:rsidRPr="00AC3287">
        <w:rPr>
          <w:rFonts w:ascii="Times New Roman" w:hAnsi="Times New Roman"/>
          <w:bCs/>
          <w:spacing w:val="-2"/>
          <w:w w:val="101"/>
          <w:sz w:val="28"/>
          <w:szCs w:val="28"/>
          <w:lang w:eastAsia="ru-RU"/>
        </w:rPr>
        <w:t>,</w:t>
      </w:r>
      <w:r w:rsidRPr="00AC3287">
        <w:rPr>
          <w:rFonts w:ascii="Times New Roman" w:eastAsiaTheme="minorEastAsia" w:hAnsi="Times New Roman"/>
          <w:iCs/>
          <w:sz w:val="28"/>
          <w:szCs w:val="28"/>
          <w:lang w:eastAsia="ru-RU"/>
        </w:rPr>
        <w:t xml:space="preserve"> воспитание, обучение и развитие детей дошкольного возраста </w:t>
      </w:r>
      <w:r w:rsidRPr="00AC3287">
        <w:rPr>
          <w:rFonts w:ascii="Times New Roman" w:hAnsi="Times New Roman"/>
          <w:bCs/>
          <w:spacing w:val="-2"/>
          <w:w w:val="101"/>
          <w:sz w:val="28"/>
          <w:szCs w:val="28"/>
          <w:lang w:eastAsia="ru-RU"/>
        </w:rPr>
        <w:t xml:space="preserve">с учетом особенностей </w:t>
      </w:r>
      <w:r w:rsidRPr="00AC3287">
        <w:rPr>
          <w:rFonts w:ascii="Times New Roman" w:eastAsiaTheme="minorEastAsia" w:hAnsi="Times New Roman"/>
          <w:bCs/>
          <w:spacing w:val="-2"/>
          <w:w w:val="101"/>
          <w:sz w:val="28"/>
          <w:szCs w:val="28"/>
          <w:lang w:eastAsia="ru-RU"/>
        </w:rPr>
        <w:t>их</w:t>
      </w:r>
      <w:r w:rsidRPr="00AC3287">
        <w:rPr>
          <w:rFonts w:ascii="Times New Roman" w:hAnsi="Times New Roman"/>
          <w:bCs/>
          <w:spacing w:val="-2"/>
          <w:w w:val="101"/>
          <w:sz w:val="28"/>
          <w:szCs w:val="28"/>
          <w:lang w:eastAsia="ru-RU"/>
        </w:rPr>
        <w:t xml:space="preserve"> физического, психического развития, индивидуальных возможностей и способностей</w:t>
      </w:r>
      <w:r w:rsidRPr="00AC3287">
        <w:rPr>
          <w:rFonts w:ascii="Times New Roman" w:eastAsiaTheme="minorEastAsia" w:hAnsi="Times New Roman"/>
          <w:bCs/>
          <w:spacing w:val="-2"/>
          <w:w w:val="101"/>
          <w:sz w:val="28"/>
          <w:szCs w:val="28"/>
          <w:lang w:eastAsia="ru-RU"/>
        </w:rPr>
        <w:t>.</w:t>
      </w:r>
    </w:p>
    <w:p w:rsidR="00635364" w:rsidRPr="00AC3287" w:rsidRDefault="00635364" w:rsidP="00635364">
      <w:pPr>
        <w:autoSpaceDE w:val="0"/>
        <w:autoSpaceDN w:val="0"/>
        <w:adjustRightInd w:val="0"/>
        <w:spacing w:before="240" w:after="0" w:line="240" w:lineRule="auto"/>
        <w:jc w:val="both"/>
        <w:rPr>
          <w:rFonts w:ascii="Times New Roman" w:hAnsi="Times New Roman" w:cs="Times New Roman"/>
          <w:sz w:val="28"/>
          <w:szCs w:val="28"/>
        </w:rPr>
      </w:pPr>
      <w:r w:rsidRPr="00AC3287">
        <w:rPr>
          <w:rFonts w:ascii="Times New Roman" w:hAnsi="Times New Roman" w:cs="Times New Roman"/>
          <w:sz w:val="28"/>
          <w:szCs w:val="28"/>
        </w:rPr>
        <w:t>Продолжительность учебного года для обучающихся по программ</w:t>
      </w:r>
      <w:r w:rsidR="000D7BD4" w:rsidRPr="00AC3287">
        <w:rPr>
          <w:rFonts w:ascii="Times New Roman" w:hAnsi="Times New Roman" w:cs="Times New Roman"/>
          <w:sz w:val="28"/>
          <w:szCs w:val="28"/>
        </w:rPr>
        <w:t>ам</w:t>
      </w:r>
      <w:r w:rsidRPr="00AC3287">
        <w:rPr>
          <w:rFonts w:ascii="Times New Roman" w:hAnsi="Times New Roman" w:cs="Times New Roman"/>
          <w:sz w:val="28"/>
          <w:szCs w:val="28"/>
        </w:rPr>
        <w:t xml:space="preserve"> дошкольного образования составляет 37 недель.</w:t>
      </w:r>
    </w:p>
    <w:p w:rsidR="00635364" w:rsidRPr="00AC3287" w:rsidRDefault="00635364" w:rsidP="00A63E79">
      <w:pPr>
        <w:autoSpaceDE w:val="0"/>
        <w:autoSpaceDN w:val="0"/>
        <w:adjustRightInd w:val="0"/>
        <w:spacing w:before="240" w:after="0" w:line="240" w:lineRule="auto"/>
        <w:jc w:val="both"/>
        <w:rPr>
          <w:rFonts w:ascii="Times New Roman" w:eastAsiaTheme="minorEastAsia" w:hAnsi="Times New Roman"/>
          <w:sz w:val="28"/>
          <w:szCs w:val="28"/>
          <w:lang w:eastAsia="ru-RU"/>
        </w:rPr>
      </w:pPr>
      <w:r w:rsidRPr="00AC3287">
        <w:rPr>
          <w:rFonts w:ascii="Times New Roman" w:eastAsiaTheme="minorEastAsia" w:hAnsi="Times New Roman"/>
          <w:sz w:val="28"/>
          <w:szCs w:val="28"/>
          <w:lang w:eastAsia="ru-RU"/>
        </w:rPr>
        <w:t xml:space="preserve">Учебный план </w:t>
      </w:r>
      <w:r w:rsidRPr="00AC3287">
        <w:rPr>
          <w:rFonts w:ascii="Times New Roman" w:hAnsi="Times New Roman"/>
          <w:sz w:val="28"/>
          <w:szCs w:val="28"/>
        </w:rPr>
        <w:t xml:space="preserve">дошкольного </w:t>
      </w:r>
      <w:r w:rsidR="00A63E79" w:rsidRPr="00AC3287">
        <w:rPr>
          <w:rFonts w:ascii="Times New Roman" w:hAnsi="Times New Roman"/>
          <w:sz w:val="28"/>
          <w:szCs w:val="28"/>
        </w:rPr>
        <w:t>образования</w:t>
      </w:r>
      <w:r w:rsidRPr="00AC3287">
        <w:rPr>
          <w:rFonts w:ascii="Times New Roman" w:hAnsi="Times New Roman"/>
          <w:sz w:val="28"/>
          <w:szCs w:val="28"/>
        </w:rPr>
        <w:t xml:space="preserve"> ЧОУ «Начальная общеобразовательная школа Ор Авнер»</w:t>
      </w:r>
      <w:r w:rsidRPr="00AC3287">
        <w:rPr>
          <w:rFonts w:ascii="Times New Roman" w:eastAsiaTheme="minorEastAsia" w:hAnsi="Times New Roman"/>
          <w:sz w:val="28"/>
          <w:szCs w:val="28"/>
          <w:lang w:eastAsia="ru-RU"/>
        </w:rPr>
        <w:t xml:space="preserve">является нормативным документом, определяющим максимальный объём учебной нагрузки воспитанников, виды организованной образовательной деятельности и направлений дополнительной образовательной деятельности, устанавливает перечень образовательных областей, и объем учебного времени, отводимого на проведение организованной образовательной деятельности. </w:t>
      </w:r>
    </w:p>
    <w:p w:rsidR="00876B74" w:rsidRPr="00AC3287" w:rsidRDefault="00876B74" w:rsidP="00E61C38">
      <w:pPr>
        <w:autoSpaceDE w:val="0"/>
        <w:autoSpaceDN w:val="0"/>
        <w:adjustRightInd w:val="0"/>
        <w:spacing w:before="240" w:after="0" w:line="240" w:lineRule="auto"/>
        <w:jc w:val="both"/>
        <w:rPr>
          <w:rFonts w:ascii="Times New Roman" w:eastAsiaTheme="minorEastAsia" w:hAnsi="Times New Roman"/>
          <w:bCs/>
          <w:sz w:val="28"/>
          <w:szCs w:val="28"/>
          <w:lang w:eastAsia="ru-RU"/>
        </w:rPr>
      </w:pPr>
      <w:r w:rsidRPr="00AC3287">
        <w:rPr>
          <w:rFonts w:ascii="Times New Roman" w:eastAsiaTheme="minorEastAsia" w:hAnsi="Times New Roman"/>
          <w:bCs/>
          <w:sz w:val="28"/>
          <w:szCs w:val="28"/>
          <w:lang w:eastAsia="ru-RU"/>
        </w:rPr>
        <w:t xml:space="preserve">       Целостность образовательного процесса в дошкольном отделении обеспечивается путем применения в группах общеразвивающей направленности комплексных и парциальных образовательных программ нового поколения.</w:t>
      </w:r>
    </w:p>
    <w:p w:rsidR="00876B74" w:rsidRPr="00AC3287" w:rsidRDefault="00876B74" w:rsidP="00876B74">
      <w:pPr>
        <w:autoSpaceDE w:val="0"/>
        <w:autoSpaceDN w:val="0"/>
        <w:adjustRightInd w:val="0"/>
        <w:spacing w:after="0" w:line="240" w:lineRule="auto"/>
        <w:jc w:val="both"/>
        <w:rPr>
          <w:rFonts w:ascii="Times New Roman" w:eastAsiaTheme="minorEastAsia" w:hAnsi="Times New Roman"/>
          <w:sz w:val="28"/>
          <w:szCs w:val="28"/>
          <w:lang w:eastAsia="ru-RU"/>
        </w:rPr>
      </w:pPr>
      <w:r w:rsidRPr="00AC3287">
        <w:rPr>
          <w:rFonts w:ascii="Times New Roman" w:eastAsiaTheme="minorEastAsia" w:hAnsi="Times New Roman"/>
          <w:sz w:val="28"/>
          <w:szCs w:val="28"/>
          <w:lang w:eastAsia="ru-RU"/>
        </w:rPr>
        <w:t>Федеральный компонент учебного плана</w:t>
      </w:r>
      <w:r w:rsidRPr="00AC3287">
        <w:rPr>
          <w:rFonts w:ascii="Times New Roman" w:hAnsi="Times New Roman"/>
          <w:sz w:val="28"/>
          <w:szCs w:val="28"/>
        </w:rPr>
        <w:t xml:space="preserve"> дошкольного отделения ЧОУ «Начальная общеобразовательная школа Ор Авнер»</w:t>
      </w:r>
      <w:r w:rsidRPr="00AC3287">
        <w:rPr>
          <w:rFonts w:ascii="Times New Roman" w:eastAsiaTheme="minorEastAsia" w:hAnsi="Times New Roman"/>
          <w:sz w:val="28"/>
          <w:szCs w:val="28"/>
          <w:lang w:eastAsia="ru-RU"/>
        </w:rPr>
        <w:t>представлен комплексной программой:</w:t>
      </w:r>
    </w:p>
    <w:p w:rsidR="00876B74" w:rsidRPr="00AC3287" w:rsidRDefault="00876B74" w:rsidP="00876B74">
      <w:pPr>
        <w:autoSpaceDE w:val="0"/>
        <w:autoSpaceDN w:val="0"/>
        <w:adjustRightInd w:val="0"/>
        <w:spacing w:after="0" w:line="240" w:lineRule="auto"/>
        <w:contextualSpacing/>
        <w:jc w:val="both"/>
        <w:rPr>
          <w:rFonts w:ascii="Times New Roman" w:eastAsiaTheme="minorHAnsi" w:hAnsi="Times New Roman"/>
          <w:sz w:val="28"/>
          <w:szCs w:val="28"/>
        </w:rPr>
      </w:pPr>
      <w:r w:rsidRPr="00AC3287">
        <w:rPr>
          <w:rFonts w:ascii="Times New Roman" w:eastAsiaTheme="minorHAnsi" w:hAnsi="Times New Roman"/>
          <w:i/>
          <w:sz w:val="28"/>
          <w:szCs w:val="28"/>
        </w:rPr>
        <w:t>-</w:t>
      </w:r>
      <w:r w:rsidRPr="00AC3287">
        <w:rPr>
          <w:rFonts w:ascii="Times New Roman" w:eastAsiaTheme="minorHAnsi" w:hAnsi="Times New Roman"/>
          <w:b/>
          <w:i/>
          <w:sz w:val="28"/>
          <w:szCs w:val="28"/>
        </w:rPr>
        <w:t xml:space="preserve"> «От рождения до школы».</w:t>
      </w:r>
      <w:r w:rsidRPr="00AC3287">
        <w:rPr>
          <w:rFonts w:ascii="Times New Roman" w:eastAsiaTheme="minorHAnsi" w:hAnsi="Times New Roman"/>
          <w:sz w:val="28"/>
          <w:szCs w:val="28"/>
        </w:rPr>
        <w:t xml:space="preserve">  Основная общеобразовательная программа дошкольного образования. Под ред. Н.Е. Вераксы, Т.С. Комаровой, М. А. Васильевой. </w:t>
      </w:r>
    </w:p>
    <w:p w:rsidR="00876B74" w:rsidRPr="00AC3287" w:rsidRDefault="00876B74" w:rsidP="00876B74">
      <w:pPr>
        <w:autoSpaceDE w:val="0"/>
        <w:autoSpaceDN w:val="0"/>
        <w:adjustRightInd w:val="0"/>
        <w:spacing w:after="0" w:line="240" w:lineRule="auto"/>
        <w:jc w:val="both"/>
        <w:rPr>
          <w:rFonts w:ascii="Times New Roman" w:eastAsiaTheme="minorEastAsia" w:hAnsi="Times New Roman"/>
          <w:sz w:val="28"/>
          <w:szCs w:val="28"/>
          <w:lang w:eastAsia="ru-RU"/>
        </w:rPr>
      </w:pPr>
      <w:r w:rsidRPr="00AC3287">
        <w:rPr>
          <w:rFonts w:ascii="Times New Roman" w:eastAsiaTheme="minorEastAsia" w:hAnsi="Times New Roman"/>
          <w:sz w:val="28"/>
          <w:szCs w:val="28"/>
          <w:lang w:eastAsia="ru-RU"/>
        </w:rPr>
        <w:t>Парциальные программы:</w:t>
      </w:r>
    </w:p>
    <w:p w:rsidR="00876B74" w:rsidRPr="00AC3287" w:rsidRDefault="00876B74" w:rsidP="00876B74">
      <w:pPr>
        <w:spacing w:after="0" w:line="240" w:lineRule="auto"/>
        <w:jc w:val="both"/>
        <w:rPr>
          <w:rFonts w:ascii="Times New Roman" w:eastAsia="Times New Roman" w:hAnsi="Times New Roman"/>
          <w:b/>
          <w:sz w:val="28"/>
          <w:szCs w:val="28"/>
          <w:lang w:eastAsia="ru-RU"/>
        </w:rPr>
      </w:pPr>
      <w:r w:rsidRPr="00AC3287">
        <w:rPr>
          <w:rFonts w:ascii="Times New Roman" w:hAnsi="Times New Roman"/>
          <w:sz w:val="28"/>
          <w:szCs w:val="28"/>
        </w:rPr>
        <w:t xml:space="preserve">- </w:t>
      </w:r>
      <w:r w:rsidRPr="00AC3287">
        <w:rPr>
          <w:rFonts w:ascii="Times New Roman" w:eastAsia="Times New Roman" w:hAnsi="Times New Roman"/>
          <w:b/>
          <w:sz w:val="28"/>
          <w:szCs w:val="28"/>
          <w:lang w:eastAsia="ru-RU"/>
        </w:rPr>
        <w:t>Парциальная образовательная программа математического развития дошкольников</w:t>
      </w:r>
    </w:p>
    <w:p w:rsidR="00876B74" w:rsidRPr="00AC3287" w:rsidRDefault="00876B74" w:rsidP="00876B74">
      <w:pPr>
        <w:spacing w:after="0" w:line="240" w:lineRule="auto"/>
        <w:jc w:val="both"/>
        <w:rPr>
          <w:rFonts w:ascii="Times New Roman" w:eastAsia="Times New Roman" w:hAnsi="Times New Roman"/>
          <w:sz w:val="28"/>
          <w:szCs w:val="28"/>
          <w:lang w:eastAsia="ru-RU"/>
        </w:rPr>
      </w:pPr>
      <w:r w:rsidRPr="00AC3287">
        <w:rPr>
          <w:rFonts w:ascii="Times New Roman" w:eastAsia="Times New Roman" w:hAnsi="Times New Roman"/>
          <w:b/>
          <w:sz w:val="28"/>
          <w:szCs w:val="28"/>
          <w:lang w:eastAsia="ru-RU"/>
        </w:rPr>
        <w:t xml:space="preserve"> «Игралочка»  Л. Г. Петерсон, Е. Е. Кочемасовой</w:t>
      </w:r>
    </w:p>
    <w:p w:rsidR="00876B74" w:rsidRPr="00AC3287" w:rsidRDefault="00876B74" w:rsidP="00876B74">
      <w:pPr>
        <w:spacing w:after="0" w:line="240" w:lineRule="auto"/>
        <w:jc w:val="both"/>
        <w:rPr>
          <w:rStyle w:val="c15"/>
          <w:rFonts w:ascii="Times New Roman" w:hAnsi="Times New Roman"/>
          <w:b/>
          <w:sz w:val="28"/>
          <w:szCs w:val="28"/>
        </w:rPr>
      </w:pPr>
      <w:r w:rsidRPr="00AC3287">
        <w:rPr>
          <w:rStyle w:val="c15"/>
          <w:rFonts w:ascii="Times New Roman" w:hAnsi="Times New Roman"/>
          <w:b/>
          <w:sz w:val="28"/>
          <w:szCs w:val="28"/>
        </w:rPr>
        <w:t>- Парциальная программа Е.В.Колесниковой «От звука к букве»</w:t>
      </w:r>
    </w:p>
    <w:p w:rsidR="00876B74" w:rsidRPr="00AC3287" w:rsidRDefault="00876B74" w:rsidP="00876B74">
      <w:pPr>
        <w:spacing w:after="0" w:line="240" w:lineRule="auto"/>
        <w:jc w:val="both"/>
        <w:rPr>
          <w:rStyle w:val="c15"/>
          <w:rFonts w:ascii="Times New Roman" w:hAnsi="Times New Roman"/>
          <w:b/>
          <w:sz w:val="28"/>
          <w:szCs w:val="28"/>
        </w:rPr>
      </w:pPr>
    </w:p>
    <w:p w:rsidR="00876B74" w:rsidRPr="00AC3287" w:rsidRDefault="00876B74" w:rsidP="00876B74">
      <w:pPr>
        <w:spacing w:after="0" w:line="240" w:lineRule="auto"/>
        <w:jc w:val="both"/>
        <w:rPr>
          <w:rStyle w:val="c15"/>
          <w:rFonts w:ascii="Times New Roman" w:hAnsi="Times New Roman"/>
          <w:sz w:val="28"/>
          <w:szCs w:val="28"/>
        </w:rPr>
      </w:pPr>
      <w:r w:rsidRPr="00AC3287">
        <w:rPr>
          <w:rStyle w:val="c15"/>
          <w:rFonts w:ascii="Times New Roman" w:hAnsi="Times New Roman"/>
          <w:sz w:val="28"/>
          <w:szCs w:val="28"/>
        </w:rPr>
        <w:t>Содержание программ соответствует ФГОС ДО, а также основным положениям возрастной психологии и дошкольной педагогики; выстроено с учетом принципа комплексно-тематического планирования образовательного процесса и принципа интеграции образовательных областей:</w:t>
      </w:r>
    </w:p>
    <w:p w:rsidR="00876B74" w:rsidRPr="00AC3287" w:rsidRDefault="00876B74" w:rsidP="00876B74">
      <w:pPr>
        <w:spacing w:after="0" w:line="240" w:lineRule="auto"/>
        <w:jc w:val="both"/>
        <w:rPr>
          <w:rStyle w:val="c15"/>
          <w:rFonts w:ascii="Times New Roman" w:hAnsi="Times New Roman"/>
          <w:sz w:val="28"/>
          <w:szCs w:val="28"/>
        </w:rPr>
      </w:pPr>
    </w:p>
    <w:p w:rsidR="00876B74" w:rsidRPr="00AC3287" w:rsidRDefault="00876B74" w:rsidP="00876B74">
      <w:pPr>
        <w:spacing w:after="0" w:line="240" w:lineRule="auto"/>
        <w:jc w:val="both"/>
        <w:rPr>
          <w:rStyle w:val="c15"/>
          <w:rFonts w:ascii="Times New Roman" w:hAnsi="Times New Roman"/>
          <w:sz w:val="28"/>
          <w:szCs w:val="28"/>
        </w:rPr>
      </w:pPr>
      <w:r w:rsidRPr="00AC3287">
        <w:rPr>
          <w:rStyle w:val="c15"/>
          <w:rFonts w:ascii="Times New Roman" w:hAnsi="Times New Roman"/>
          <w:sz w:val="28"/>
          <w:szCs w:val="28"/>
        </w:rPr>
        <w:t>- социально-коммуникативное развитие;</w:t>
      </w:r>
    </w:p>
    <w:p w:rsidR="00876B74" w:rsidRPr="00AC3287" w:rsidRDefault="00876B74" w:rsidP="00876B74">
      <w:pPr>
        <w:spacing w:after="0" w:line="240" w:lineRule="auto"/>
        <w:jc w:val="both"/>
        <w:rPr>
          <w:rStyle w:val="c15"/>
          <w:rFonts w:ascii="Times New Roman" w:hAnsi="Times New Roman"/>
          <w:sz w:val="28"/>
          <w:szCs w:val="28"/>
        </w:rPr>
      </w:pPr>
      <w:r w:rsidRPr="00AC3287">
        <w:rPr>
          <w:rStyle w:val="c15"/>
          <w:rFonts w:ascii="Times New Roman" w:hAnsi="Times New Roman"/>
          <w:sz w:val="28"/>
          <w:szCs w:val="28"/>
        </w:rPr>
        <w:t>- познавательное развитие;</w:t>
      </w:r>
    </w:p>
    <w:p w:rsidR="00876B74" w:rsidRPr="00AC3287" w:rsidRDefault="00876B74" w:rsidP="00876B74">
      <w:pPr>
        <w:spacing w:after="0" w:line="240" w:lineRule="auto"/>
        <w:jc w:val="both"/>
        <w:rPr>
          <w:rStyle w:val="c15"/>
          <w:rFonts w:ascii="Times New Roman" w:hAnsi="Times New Roman"/>
          <w:sz w:val="28"/>
          <w:szCs w:val="28"/>
        </w:rPr>
      </w:pPr>
      <w:r w:rsidRPr="00AC3287">
        <w:rPr>
          <w:rStyle w:val="c15"/>
          <w:rFonts w:ascii="Times New Roman" w:hAnsi="Times New Roman"/>
          <w:sz w:val="28"/>
          <w:szCs w:val="28"/>
        </w:rPr>
        <w:lastRenderedPageBreak/>
        <w:t>- речевое развитие;</w:t>
      </w:r>
    </w:p>
    <w:p w:rsidR="00876B74" w:rsidRPr="00AC3287" w:rsidRDefault="00876B74" w:rsidP="00876B74">
      <w:pPr>
        <w:spacing w:after="0" w:line="240" w:lineRule="auto"/>
        <w:jc w:val="both"/>
        <w:rPr>
          <w:rStyle w:val="c15"/>
          <w:rFonts w:ascii="Times New Roman" w:hAnsi="Times New Roman"/>
          <w:sz w:val="28"/>
          <w:szCs w:val="28"/>
        </w:rPr>
      </w:pPr>
      <w:r w:rsidRPr="00AC3287">
        <w:rPr>
          <w:rStyle w:val="c15"/>
          <w:rFonts w:ascii="Times New Roman" w:hAnsi="Times New Roman"/>
          <w:sz w:val="28"/>
          <w:szCs w:val="28"/>
        </w:rPr>
        <w:t>- художественно-эстетическое развитие;</w:t>
      </w:r>
    </w:p>
    <w:p w:rsidR="00876B74" w:rsidRPr="00AC3287" w:rsidRDefault="00876B74" w:rsidP="00876B74">
      <w:pPr>
        <w:spacing w:after="0" w:line="240" w:lineRule="auto"/>
        <w:jc w:val="both"/>
        <w:rPr>
          <w:rStyle w:val="c15"/>
          <w:rFonts w:ascii="Times New Roman" w:hAnsi="Times New Roman"/>
          <w:sz w:val="28"/>
          <w:szCs w:val="28"/>
        </w:rPr>
      </w:pPr>
      <w:r w:rsidRPr="00AC3287">
        <w:rPr>
          <w:rStyle w:val="c15"/>
          <w:rFonts w:ascii="Times New Roman" w:hAnsi="Times New Roman"/>
          <w:sz w:val="28"/>
          <w:szCs w:val="28"/>
        </w:rPr>
        <w:t>- физическое развитие.</w:t>
      </w:r>
    </w:p>
    <w:p w:rsidR="00876B74" w:rsidRPr="00AC3287" w:rsidRDefault="00876B74" w:rsidP="00876B74">
      <w:pPr>
        <w:spacing w:after="0" w:line="240" w:lineRule="auto"/>
        <w:jc w:val="both"/>
        <w:rPr>
          <w:rStyle w:val="c15"/>
          <w:rFonts w:ascii="Times New Roman" w:hAnsi="Times New Roman"/>
          <w:sz w:val="28"/>
          <w:szCs w:val="28"/>
        </w:rPr>
      </w:pPr>
    </w:p>
    <w:p w:rsidR="00876B74" w:rsidRPr="00AC3287" w:rsidRDefault="00876B74" w:rsidP="00876B74">
      <w:pPr>
        <w:spacing w:after="0" w:line="240" w:lineRule="auto"/>
        <w:ind w:firstLine="426"/>
        <w:jc w:val="both"/>
        <w:rPr>
          <w:rStyle w:val="c15"/>
          <w:rFonts w:ascii="Times New Roman" w:hAnsi="Times New Roman"/>
          <w:sz w:val="28"/>
          <w:szCs w:val="28"/>
        </w:rPr>
      </w:pPr>
      <w:r w:rsidRPr="00AC3287">
        <w:rPr>
          <w:rStyle w:val="c15"/>
          <w:rFonts w:ascii="Times New Roman" w:hAnsi="Times New Roman"/>
          <w:sz w:val="28"/>
          <w:szCs w:val="28"/>
        </w:rPr>
        <w:t>Содержание программ предусматривает решение программных образовательных задач как в совместной деятельности взрослого и детей, так и в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876B74" w:rsidRPr="00AC3287" w:rsidRDefault="00876B74" w:rsidP="00876B74">
      <w:pPr>
        <w:spacing w:before="240" w:after="0" w:line="240" w:lineRule="auto"/>
        <w:ind w:firstLine="708"/>
        <w:jc w:val="both"/>
        <w:rPr>
          <w:rFonts w:ascii="Times New Roman" w:hAnsi="Times New Roman" w:cs="Times New Roman"/>
          <w:sz w:val="28"/>
          <w:szCs w:val="28"/>
        </w:rPr>
      </w:pPr>
      <w:r w:rsidRPr="00AC3287">
        <w:rPr>
          <w:rFonts w:ascii="Times New Roman" w:hAnsi="Times New Roman" w:cs="Times New Roman"/>
          <w:sz w:val="28"/>
          <w:szCs w:val="28"/>
        </w:rPr>
        <w:t>В дошкольном отделении ЧОУ «Начальная общеобразовательная школа Ор Авнер» функционирует 3 группы общеразвивающей направленности. Группы функционируют в режиме 5-дневной рабочей недели; выходные дни: суббота, воскресенье;</w:t>
      </w:r>
    </w:p>
    <w:p w:rsidR="00876B74" w:rsidRPr="00AC3287" w:rsidRDefault="00876B74" w:rsidP="00876B74">
      <w:pPr>
        <w:spacing w:after="0" w:line="240" w:lineRule="auto"/>
        <w:jc w:val="both"/>
        <w:rPr>
          <w:rFonts w:ascii="Times New Roman" w:hAnsi="Times New Roman" w:cs="Times New Roman"/>
          <w:sz w:val="28"/>
          <w:szCs w:val="28"/>
        </w:rPr>
      </w:pPr>
      <w:r w:rsidRPr="00AC3287">
        <w:rPr>
          <w:rFonts w:ascii="Times New Roman" w:hAnsi="Times New Roman" w:cs="Times New Roman"/>
          <w:sz w:val="28"/>
          <w:szCs w:val="28"/>
        </w:rPr>
        <w:t>- длительность пребывания детей - 10 часов;</w:t>
      </w:r>
    </w:p>
    <w:p w:rsidR="00876B74" w:rsidRPr="00AC3287" w:rsidRDefault="00876B74" w:rsidP="00876B74">
      <w:pPr>
        <w:spacing w:after="0" w:line="240" w:lineRule="auto"/>
        <w:jc w:val="both"/>
        <w:rPr>
          <w:rFonts w:ascii="Times New Roman" w:hAnsi="Times New Roman" w:cs="Times New Roman"/>
          <w:sz w:val="28"/>
          <w:szCs w:val="28"/>
        </w:rPr>
      </w:pPr>
      <w:r w:rsidRPr="00AC3287">
        <w:rPr>
          <w:rFonts w:ascii="Times New Roman" w:hAnsi="Times New Roman" w:cs="Times New Roman"/>
          <w:sz w:val="28"/>
          <w:szCs w:val="28"/>
        </w:rPr>
        <w:t>- ежедневный график работы ДО с 8.00 до 18.00 часов.</w:t>
      </w:r>
    </w:p>
    <w:p w:rsidR="00876B74" w:rsidRPr="00AC3287" w:rsidRDefault="00876B74" w:rsidP="00876B74">
      <w:pPr>
        <w:spacing w:after="0" w:line="240" w:lineRule="auto"/>
        <w:jc w:val="both"/>
        <w:rPr>
          <w:rFonts w:ascii="Times New Roman" w:hAnsi="Times New Roman" w:cs="Times New Roman"/>
          <w:sz w:val="28"/>
          <w:szCs w:val="28"/>
        </w:rPr>
      </w:pPr>
      <w:r w:rsidRPr="00AC3287">
        <w:rPr>
          <w:rFonts w:ascii="Times New Roman" w:hAnsi="Times New Roman" w:cs="Times New Roman"/>
          <w:sz w:val="28"/>
          <w:szCs w:val="28"/>
        </w:rPr>
        <w:t xml:space="preserve">- количественный состав детей составил на </w:t>
      </w:r>
      <w:r w:rsidR="00E61C38" w:rsidRPr="00AC3287">
        <w:rPr>
          <w:rFonts w:ascii="Times New Roman" w:hAnsi="Times New Roman" w:cs="Times New Roman"/>
          <w:sz w:val="28"/>
          <w:szCs w:val="28"/>
        </w:rPr>
        <w:t>31</w:t>
      </w:r>
      <w:r w:rsidRPr="00AC3287">
        <w:rPr>
          <w:rFonts w:ascii="Times New Roman" w:hAnsi="Times New Roman" w:cs="Times New Roman"/>
          <w:sz w:val="28"/>
          <w:szCs w:val="28"/>
        </w:rPr>
        <w:t>.12.2022 г. 25 детей.</w:t>
      </w:r>
    </w:p>
    <w:p w:rsidR="000D7BD4" w:rsidRPr="00AC3287" w:rsidRDefault="000D7BD4" w:rsidP="00876B74">
      <w:pPr>
        <w:spacing w:after="0" w:line="240" w:lineRule="auto"/>
        <w:jc w:val="center"/>
        <w:rPr>
          <w:rFonts w:ascii="Times New Roman" w:hAnsi="Times New Roman" w:cs="Times New Roman"/>
          <w:b/>
          <w:sz w:val="28"/>
          <w:szCs w:val="28"/>
        </w:rPr>
      </w:pPr>
    </w:p>
    <w:p w:rsidR="00876B74" w:rsidRPr="00AC3287" w:rsidRDefault="00876B74" w:rsidP="00876B74">
      <w:pPr>
        <w:spacing w:after="0" w:line="240" w:lineRule="auto"/>
        <w:jc w:val="center"/>
        <w:rPr>
          <w:rFonts w:ascii="Times New Roman" w:hAnsi="Times New Roman" w:cs="Times New Roman"/>
          <w:b/>
          <w:sz w:val="28"/>
          <w:szCs w:val="28"/>
        </w:rPr>
      </w:pPr>
      <w:r w:rsidRPr="00AC3287">
        <w:rPr>
          <w:rFonts w:ascii="Times New Roman" w:hAnsi="Times New Roman" w:cs="Times New Roman"/>
          <w:b/>
          <w:sz w:val="28"/>
          <w:szCs w:val="28"/>
        </w:rPr>
        <w:t>Режим организованной детской деятельности</w:t>
      </w:r>
    </w:p>
    <w:p w:rsidR="00876B74" w:rsidRPr="00AC3287" w:rsidRDefault="00876B74" w:rsidP="00876B74">
      <w:pPr>
        <w:spacing w:after="0" w:line="240" w:lineRule="auto"/>
        <w:jc w:val="center"/>
        <w:rPr>
          <w:rFonts w:ascii="Times New Roman" w:hAnsi="Times New Roman" w:cs="Times New Roman"/>
          <w:sz w:val="28"/>
          <w:szCs w:val="28"/>
        </w:rPr>
      </w:pPr>
    </w:p>
    <w:tbl>
      <w:tblPr>
        <w:tblStyle w:val="aff7"/>
        <w:tblW w:w="11786" w:type="dxa"/>
        <w:tblInd w:w="513" w:type="dxa"/>
        <w:tblLayout w:type="fixed"/>
        <w:tblLook w:val="04A0"/>
      </w:tblPr>
      <w:tblGrid>
        <w:gridCol w:w="2147"/>
        <w:gridCol w:w="3260"/>
        <w:gridCol w:w="3260"/>
        <w:gridCol w:w="3119"/>
      </w:tblGrid>
      <w:tr w:rsidR="00876B74" w:rsidRPr="00AC3287" w:rsidTr="005E4A7D">
        <w:trPr>
          <w:trHeight w:val="1041"/>
        </w:trPr>
        <w:tc>
          <w:tcPr>
            <w:tcW w:w="2147" w:type="dxa"/>
            <w:tcBorders>
              <w:tl2br w:val="single" w:sz="4" w:space="0" w:color="auto"/>
            </w:tcBorders>
          </w:tcPr>
          <w:p w:rsidR="00876B74" w:rsidRPr="00AC3287" w:rsidRDefault="00876B74" w:rsidP="005E4A7D">
            <w:pPr>
              <w:jc w:val="center"/>
              <w:rPr>
                <w:rFonts w:ascii="Times New Roman" w:hAnsi="Times New Roman" w:cs="Times New Roman"/>
                <w:sz w:val="24"/>
                <w:szCs w:val="24"/>
              </w:rPr>
            </w:pPr>
            <w:r w:rsidRPr="00AC3287">
              <w:rPr>
                <w:rFonts w:ascii="Times New Roman" w:hAnsi="Times New Roman" w:cs="Times New Roman"/>
                <w:sz w:val="24"/>
                <w:szCs w:val="24"/>
              </w:rPr>
              <w:t>Группа</w:t>
            </w:r>
          </w:p>
          <w:p w:rsidR="00876B74" w:rsidRPr="00AC3287" w:rsidRDefault="00876B74" w:rsidP="005E4A7D">
            <w:pPr>
              <w:rPr>
                <w:rFonts w:ascii="Times New Roman" w:hAnsi="Times New Roman" w:cs="Times New Roman"/>
                <w:sz w:val="24"/>
                <w:szCs w:val="24"/>
              </w:rPr>
            </w:pP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День</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недели</w:t>
            </w:r>
          </w:p>
        </w:tc>
        <w:tc>
          <w:tcPr>
            <w:tcW w:w="3260"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Младшая группа</w:t>
            </w:r>
          </w:p>
          <w:p w:rsidR="00876B74" w:rsidRPr="00AC3287" w:rsidRDefault="00876B74" w:rsidP="005E4A7D">
            <w:pPr>
              <w:rPr>
                <w:rFonts w:ascii="Times New Roman" w:hAnsi="Times New Roman" w:cs="Times New Roman"/>
                <w:sz w:val="24"/>
                <w:szCs w:val="24"/>
              </w:rPr>
            </w:pPr>
          </w:p>
        </w:tc>
        <w:tc>
          <w:tcPr>
            <w:tcW w:w="3260" w:type="dxa"/>
          </w:tcPr>
          <w:p w:rsidR="00876B74" w:rsidRPr="00AC3287" w:rsidRDefault="00876B74" w:rsidP="005E4A7D">
            <w:pPr>
              <w:jc w:val="center"/>
              <w:rPr>
                <w:rFonts w:ascii="Times New Roman" w:hAnsi="Times New Roman" w:cs="Times New Roman"/>
                <w:sz w:val="24"/>
                <w:szCs w:val="24"/>
              </w:rPr>
            </w:pPr>
            <w:r w:rsidRPr="00AC3287">
              <w:rPr>
                <w:rFonts w:ascii="Times New Roman" w:hAnsi="Times New Roman" w:cs="Times New Roman"/>
                <w:sz w:val="24"/>
                <w:szCs w:val="24"/>
              </w:rPr>
              <w:t xml:space="preserve">Средняя группа </w:t>
            </w:r>
          </w:p>
        </w:tc>
        <w:tc>
          <w:tcPr>
            <w:tcW w:w="3119" w:type="dxa"/>
          </w:tcPr>
          <w:p w:rsidR="00876B74" w:rsidRPr="00AC3287" w:rsidRDefault="00876B74" w:rsidP="005E4A7D">
            <w:pPr>
              <w:jc w:val="center"/>
              <w:rPr>
                <w:rFonts w:ascii="Times New Roman" w:hAnsi="Times New Roman" w:cs="Times New Roman"/>
                <w:sz w:val="24"/>
                <w:szCs w:val="24"/>
              </w:rPr>
            </w:pPr>
            <w:r w:rsidRPr="00AC3287">
              <w:rPr>
                <w:rFonts w:ascii="Times New Roman" w:hAnsi="Times New Roman" w:cs="Times New Roman"/>
                <w:sz w:val="24"/>
                <w:szCs w:val="24"/>
              </w:rPr>
              <w:t>Старшая группа</w:t>
            </w:r>
          </w:p>
        </w:tc>
      </w:tr>
      <w:tr w:rsidR="00876B74" w:rsidRPr="00AC3287" w:rsidTr="005E4A7D">
        <w:trPr>
          <w:cantSplit/>
          <w:trHeight w:val="1134"/>
        </w:trPr>
        <w:tc>
          <w:tcPr>
            <w:tcW w:w="2147" w:type="dxa"/>
            <w:textDirection w:val="btLr"/>
          </w:tcPr>
          <w:p w:rsidR="00876B74" w:rsidRPr="00AC3287" w:rsidRDefault="00876B74" w:rsidP="005E4A7D">
            <w:pPr>
              <w:ind w:left="113" w:right="113"/>
              <w:jc w:val="center"/>
              <w:rPr>
                <w:rFonts w:ascii="Times New Roman" w:hAnsi="Times New Roman" w:cs="Times New Roman"/>
                <w:sz w:val="24"/>
                <w:szCs w:val="24"/>
              </w:rPr>
            </w:pPr>
            <w:r w:rsidRPr="00AC3287">
              <w:rPr>
                <w:rFonts w:ascii="Times New Roman" w:hAnsi="Times New Roman" w:cs="Times New Roman"/>
                <w:sz w:val="24"/>
                <w:szCs w:val="24"/>
              </w:rPr>
              <w:t xml:space="preserve">Понедельник </w:t>
            </w:r>
          </w:p>
        </w:tc>
        <w:tc>
          <w:tcPr>
            <w:tcW w:w="3260"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1. Ознакомление с окружающим миром</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9.10-9.25</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2. Физическая культура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9.45-10.00</w:t>
            </w:r>
          </w:p>
        </w:tc>
        <w:tc>
          <w:tcPr>
            <w:tcW w:w="3260"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1. Развитие речи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9.10-9.30</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2. Музыка</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9.40-10.00</w:t>
            </w:r>
          </w:p>
        </w:tc>
        <w:tc>
          <w:tcPr>
            <w:tcW w:w="3119"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1. Развитие речи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9.10-9.40</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2.Музыка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10.10-10.35</w:t>
            </w:r>
          </w:p>
          <w:p w:rsidR="00876B74" w:rsidRPr="00AC3287" w:rsidRDefault="00876B74" w:rsidP="005E4A7D">
            <w:pPr>
              <w:rPr>
                <w:rFonts w:ascii="Times New Roman" w:hAnsi="Times New Roman" w:cs="Times New Roman"/>
                <w:sz w:val="24"/>
                <w:szCs w:val="24"/>
              </w:rPr>
            </w:pPr>
          </w:p>
        </w:tc>
      </w:tr>
      <w:tr w:rsidR="00876B74" w:rsidRPr="00AC3287" w:rsidTr="005E4A7D">
        <w:trPr>
          <w:cantSplit/>
          <w:trHeight w:val="1134"/>
        </w:trPr>
        <w:tc>
          <w:tcPr>
            <w:tcW w:w="2147" w:type="dxa"/>
            <w:textDirection w:val="btLr"/>
          </w:tcPr>
          <w:p w:rsidR="00876B74" w:rsidRPr="00AC3287" w:rsidRDefault="00876B74" w:rsidP="005E4A7D">
            <w:pPr>
              <w:ind w:left="113" w:right="113"/>
              <w:jc w:val="center"/>
              <w:rPr>
                <w:rFonts w:ascii="Times New Roman" w:hAnsi="Times New Roman" w:cs="Times New Roman"/>
                <w:sz w:val="24"/>
                <w:szCs w:val="24"/>
              </w:rPr>
            </w:pPr>
            <w:r w:rsidRPr="00AC3287">
              <w:rPr>
                <w:rFonts w:ascii="Times New Roman" w:hAnsi="Times New Roman" w:cs="Times New Roman"/>
                <w:sz w:val="24"/>
                <w:szCs w:val="24"/>
              </w:rPr>
              <w:lastRenderedPageBreak/>
              <w:t xml:space="preserve">Вторник </w:t>
            </w:r>
          </w:p>
        </w:tc>
        <w:tc>
          <w:tcPr>
            <w:tcW w:w="3260"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2. Лепка/аппликация</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9.10-9.25</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2. Физическая культура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9.35-9.50</w:t>
            </w:r>
          </w:p>
          <w:p w:rsidR="00876B74" w:rsidRPr="00AC3287" w:rsidRDefault="00876B74" w:rsidP="005E4A7D">
            <w:pPr>
              <w:rPr>
                <w:rFonts w:ascii="Times New Roman" w:hAnsi="Times New Roman" w:cs="Times New Roman"/>
                <w:sz w:val="24"/>
                <w:szCs w:val="24"/>
              </w:rPr>
            </w:pPr>
          </w:p>
        </w:tc>
        <w:tc>
          <w:tcPr>
            <w:tcW w:w="3260"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1. Лепка/аппликация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9.10-9.30</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2. Физическая культура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9.50-10.10</w:t>
            </w:r>
          </w:p>
          <w:p w:rsidR="00876B74" w:rsidRPr="00AC3287" w:rsidRDefault="00876B74" w:rsidP="005E4A7D">
            <w:pPr>
              <w:rPr>
                <w:rFonts w:ascii="Times New Roman" w:hAnsi="Times New Roman" w:cs="Times New Roman"/>
                <w:sz w:val="24"/>
                <w:szCs w:val="24"/>
              </w:rPr>
            </w:pPr>
          </w:p>
        </w:tc>
        <w:tc>
          <w:tcPr>
            <w:tcW w:w="3119"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1.Лепка/аппликация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9.00-9.25</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2. Ознакомление с окружающим миром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9.35- 10.00</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3. Физическая культура</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16.00 – 16.25</w:t>
            </w:r>
          </w:p>
        </w:tc>
      </w:tr>
      <w:tr w:rsidR="00876B74" w:rsidRPr="00AC3287" w:rsidTr="005E4A7D">
        <w:trPr>
          <w:cantSplit/>
          <w:trHeight w:val="1134"/>
        </w:trPr>
        <w:tc>
          <w:tcPr>
            <w:tcW w:w="2147" w:type="dxa"/>
            <w:textDirection w:val="btLr"/>
          </w:tcPr>
          <w:p w:rsidR="00876B74" w:rsidRPr="00AC3287" w:rsidRDefault="00876B74" w:rsidP="005E4A7D">
            <w:pPr>
              <w:ind w:left="113" w:right="113"/>
              <w:jc w:val="center"/>
              <w:rPr>
                <w:rFonts w:ascii="Times New Roman" w:hAnsi="Times New Roman" w:cs="Times New Roman"/>
                <w:sz w:val="24"/>
                <w:szCs w:val="24"/>
              </w:rPr>
            </w:pPr>
            <w:r w:rsidRPr="00AC3287">
              <w:rPr>
                <w:rFonts w:ascii="Times New Roman" w:hAnsi="Times New Roman" w:cs="Times New Roman"/>
                <w:sz w:val="24"/>
                <w:szCs w:val="24"/>
              </w:rPr>
              <w:t xml:space="preserve">Среда </w:t>
            </w:r>
          </w:p>
        </w:tc>
        <w:tc>
          <w:tcPr>
            <w:tcW w:w="3260"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1. ФЭМП</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9.10-9.25</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2. Музыка</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9.45-10.00</w:t>
            </w:r>
          </w:p>
          <w:p w:rsidR="00876B74" w:rsidRPr="00AC3287" w:rsidRDefault="00876B74" w:rsidP="005E4A7D">
            <w:pPr>
              <w:rPr>
                <w:rFonts w:ascii="Times New Roman" w:hAnsi="Times New Roman" w:cs="Times New Roman"/>
                <w:sz w:val="24"/>
                <w:szCs w:val="24"/>
              </w:rPr>
            </w:pPr>
          </w:p>
          <w:p w:rsidR="00876B74" w:rsidRPr="00AC3287" w:rsidRDefault="00876B74" w:rsidP="005E4A7D">
            <w:pPr>
              <w:rPr>
                <w:rFonts w:ascii="Times New Roman" w:hAnsi="Times New Roman" w:cs="Times New Roman"/>
                <w:sz w:val="24"/>
                <w:szCs w:val="24"/>
              </w:rPr>
            </w:pPr>
          </w:p>
        </w:tc>
        <w:tc>
          <w:tcPr>
            <w:tcW w:w="3260"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1. ФЭМП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9.10-9.30</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2. Физическая культура</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10.00-10.20</w:t>
            </w:r>
          </w:p>
        </w:tc>
        <w:tc>
          <w:tcPr>
            <w:tcW w:w="3119"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1. Развитие речи</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9.00-9.25</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2. Рисование</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9.35-10.00</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3. Физическая культура на прогулке 11.10-11.35</w:t>
            </w:r>
          </w:p>
        </w:tc>
      </w:tr>
      <w:tr w:rsidR="00876B74" w:rsidRPr="00AC3287" w:rsidTr="005E4A7D">
        <w:trPr>
          <w:cantSplit/>
          <w:trHeight w:val="1134"/>
        </w:trPr>
        <w:tc>
          <w:tcPr>
            <w:tcW w:w="2147" w:type="dxa"/>
            <w:textDirection w:val="btLr"/>
          </w:tcPr>
          <w:p w:rsidR="00876B74" w:rsidRPr="00AC3287" w:rsidRDefault="00876B74" w:rsidP="005E4A7D">
            <w:pPr>
              <w:ind w:left="113" w:right="113"/>
              <w:jc w:val="center"/>
              <w:rPr>
                <w:rFonts w:ascii="Times New Roman" w:hAnsi="Times New Roman" w:cs="Times New Roman"/>
                <w:sz w:val="24"/>
                <w:szCs w:val="24"/>
              </w:rPr>
            </w:pPr>
            <w:r w:rsidRPr="00AC3287">
              <w:rPr>
                <w:rFonts w:ascii="Times New Roman" w:hAnsi="Times New Roman" w:cs="Times New Roman"/>
                <w:sz w:val="24"/>
                <w:szCs w:val="24"/>
              </w:rPr>
              <w:t xml:space="preserve">Четверг </w:t>
            </w:r>
          </w:p>
        </w:tc>
        <w:tc>
          <w:tcPr>
            <w:tcW w:w="3260"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 1. Физическая культура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9.10-9.25</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2. Развитие речи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9.40-9.55</w:t>
            </w:r>
          </w:p>
        </w:tc>
        <w:tc>
          <w:tcPr>
            <w:tcW w:w="3260"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1. Рисование</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9.10-9.30</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2. Физическая культура</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9.45-10.05</w:t>
            </w:r>
          </w:p>
        </w:tc>
        <w:tc>
          <w:tcPr>
            <w:tcW w:w="3119"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1. ФЭМП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9.00-9.25</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2. Физическая культура</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10.15-10.40</w:t>
            </w:r>
          </w:p>
        </w:tc>
      </w:tr>
      <w:tr w:rsidR="00876B74" w:rsidRPr="00AC3287" w:rsidTr="005E4A7D">
        <w:trPr>
          <w:cantSplit/>
          <w:trHeight w:val="1134"/>
        </w:trPr>
        <w:tc>
          <w:tcPr>
            <w:tcW w:w="2147" w:type="dxa"/>
            <w:textDirection w:val="btLr"/>
          </w:tcPr>
          <w:p w:rsidR="00876B74" w:rsidRPr="00AC3287" w:rsidRDefault="00876B74" w:rsidP="005E4A7D">
            <w:pPr>
              <w:ind w:left="113" w:right="113"/>
              <w:jc w:val="center"/>
              <w:rPr>
                <w:rFonts w:ascii="Times New Roman" w:hAnsi="Times New Roman" w:cs="Times New Roman"/>
                <w:sz w:val="24"/>
                <w:szCs w:val="24"/>
              </w:rPr>
            </w:pPr>
            <w:r w:rsidRPr="00AC3287">
              <w:rPr>
                <w:rFonts w:ascii="Times New Roman" w:hAnsi="Times New Roman" w:cs="Times New Roman"/>
                <w:sz w:val="24"/>
                <w:szCs w:val="24"/>
              </w:rPr>
              <w:t xml:space="preserve">Пятница </w:t>
            </w:r>
          </w:p>
        </w:tc>
        <w:tc>
          <w:tcPr>
            <w:tcW w:w="3260"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1. Музыка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9.15-9.30</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 xml:space="preserve">2. Рисование </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9.40-9.55</w:t>
            </w:r>
          </w:p>
          <w:p w:rsidR="00876B74" w:rsidRPr="00AC3287" w:rsidRDefault="00876B74" w:rsidP="005E4A7D">
            <w:pPr>
              <w:rPr>
                <w:rFonts w:ascii="Times New Roman" w:hAnsi="Times New Roman" w:cs="Times New Roman"/>
                <w:sz w:val="24"/>
                <w:szCs w:val="24"/>
              </w:rPr>
            </w:pPr>
          </w:p>
        </w:tc>
        <w:tc>
          <w:tcPr>
            <w:tcW w:w="3260"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1. Ознакомление с окружающим миром</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9.00-9.20</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2. Музыка</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9.35-9.55</w:t>
            </w:r>
          </w:p>
        </w:tc>
        <w:tc>
          <w:tcPr>
            <w:tcW w:w="3119" w:type="dxa"/>
          </w:tcPr>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1. Рисование</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9.00-9.25</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2. Музыка</w:t>
            </w:r>
          </w:p>
          <w:p w:rsidR="00876B74" w:rsidRPr="00AC3287" w:rsidRDefault="00876B74" w:rsidP="005E4A7D">
            <w:pPr>
              <w:rPr>
                <w:rFonts w:ascii="Times New Roman" w:hAnsi="Times New Roman" w:cs="Times New Roman"/>
                <w:sz w:val="24"/>
                <w:szCs w:val="24"/>
              </w:rPr>
            </w:pPr>
            <w:r w:rsidRPr="00AC3287">
              <w:rPr>
                <w:rFonts w:ascii="Times New Roman" w:hAnsi="Times New Roman" w:cs="Times New Roman"/>
                <w:sz w:val="24"/>
                <w:szCs w:val="24"/>
              </w:rPr>
              <w:t>10.05-10.30</w:t>
            </w:r>
          </w:p>
        </w:tc>
      </w:tr>
    </w:tbl>
    <w:p w:rsidR="00E61C38" w:rsidRPr="00AC3287" w:rsidRDefault="00E61C38" w:rsidP="00E61C38">
      <w:pPr>
        <w:spacing w:before="240" w:after="0" w:line="240" w:lineRule="auto"/>
        <w:ind w:firstLine="708"/>
        <w:jc w:val="both"/>
        <w:rPr>
          <w:rFonts w:ascii="Times New Roman" w:hAnsi="Times New Roman" w:cs="Times New Roman"/>
          <w:sz w:val="28"/>
          <w:szCs w:val="28"/>
        </w:rPr>
      </w:pPr>
      <w:r w:rsidRPr="00AC3287">
        <w:rPr>
          <w:rFonts w:ascii="Times New Roman" w:hAnsi="Times New Roman" w:cs="Times New Roman"/>
          <w:sz w:val="28"/>
          <w:szCs w:val="28"/>
        </w:rPr>
        <w:t>Воспитательно-образовательный процесс строится в соответствии с режимом дня для детей дошкольного возраста.</w:t>
      </w:r>
    </w:p>
    <w:p w:rsidR="00E61C38" w:rsidRPr="00AC3287" w:rsidRDefault="00E61C38" w:rsidP="00E61C38">
      <w:pPr>
        <w:tabs>
          <w:tab w:val="left" w:pos="-1843"/>
          <w:tab w:val="left" w:pos="709"/>
        </w:tabs>
        <w:spacing w:after="0"/>
        <w:ind w:right="-850"/>
        <w:jc w:val="center"/>
        <w:rPr>
          <w:rFonts w:ascii="Times New Roman" w:eastAsia="Times New Roman" w:hAnsi="Times New Roman" w:cs="Times New Roman"/>
          <w:b/>
          <w:sz w:val="28"/>
          <w:szCs w:val="28"/>
        </w:rPr>
      </w:pPr>
      <w:r w:rsidRPr="00AC3287">
        <w:rPr>
          <w:rFonts w:ascii="Times New Roman" w:eastAsia="Times New Roman" w:hAnsi="Times New Roman" w:cs="Times New Roman"/>
          <w:b/>
          <w:sz w:val="28"/>
          <w:szCs w:val="28"/>
        </w:rPr>
        <w:t>Режим дня на холодный период года</w:t>
      </w:r>
    </w:p>
    <w:tbl>
      <w:tblPr>
        <w:tblStyle w:val="aff7"/>
        <w:tblW w:w="14000" w:type="dxa"/>
        <w:tblInd w:w="-34" w:type="dxa"/>
        <w:tblLook w:val="04A0"/>
      </w:tblPr>
      <w:tblGrid>
        <w:gridCol w:w="8613"/>
        <w:gridCol w:w="1701"/>
        <w:gridCol w:w="1691"/>
        <w:gridCol w:w="1995"/>
      </w:tblGrid>
      <w:tr w:rsidR="004610C2" w:rsidRPr="00AC3287" w:rsidTr="005E4A7D">
        <w:tc>
          <w:tcPr>
            <w:tcW w:w="8613" w:type="dxa"/>
          </w:tcPr>
          <w:p w:rsidR="00E61C38" w:rsidRPr="00AC3287" w:rsidRDefault="00E61C38" w:rsidP="005E4A7D">
            <w:pPr>
              <w:pBdr>
                <w:top w:val="nil"/>
                <w:left w:val="nil"/>
                <w:bottom w:val="nil"/>
                <w:right w:val="nil"/>
                <w:between w:val="nil"/>
              </w:pBdr>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 xml:space="preserve">Режимные мероприятия/ группа </w:t>
            </w:r>
          </w:p>
        </w:tc>
        <w:tc>
          <w:tcPr>
            <w:tcW w:w="1701" w:type="dxa"/>
          </w:tcPr>
          <w:p w:rsidR="00E61C38" w:rsidRPr="00AC3287" w:rsidRDefault="00E61C38" w:rsidP="005E4A7D">
            <w:pPr>
              <w:tabs>
                <w:tab w:val="left" w:pos="-1843"/>
                <w:tab w:val="left" w:pos="709"/>
              </w:tabs>
              <w:jc w:val="center"/>
              <w:rPr>
                <w:rFonts w:ascii="Times New Roman" w:eastAsia="Times New Roman" w:hAnsi="Times New Roman" w:cs="Times New Roman"/>
                <w:sz w:val="24"/>
                <w:szCs w:val="24"/>
              </w:rPr>
            </w:pPr>
            <w:r w:rsidRPr="00AC3287">
              <w:rPr>
                <w:rFonts w:ascii="Times New Roman" w:eastAsia="Times New Roman" w:hAnsi="Times New Roman" w:cs="Times New Roman"/>
                <w:sz w:val="24"/>
                <w:szCs w:val="24"/>
              </w:rPr>
              <w:t xml:space="preserve">Младшая </w:t>
            </w:r>
          </w:p>
        </w:tc>
        <w:tc>
          <w:tcPr>
            <w:tcW w:w="1691" w:type="dxa"/>
          </w:tcPr>
          <w:p w:rsidR="00E61C38" w:rsidRPr="00AC3287" w:rsidRDefault="00E61C38" w:rsidP="005E4A7D">
            <w:pPr>
              <w:tabs>
                <w:tab w:val="left" w:pos="-1843"/>
                <w:tab w:val="left" w:pos="709"/>
              </w:tabs>
              <w:ind w:right="-107"/>
              <w:jc w:val="center"/>
              <w:rPr>
                <w:rFonts w:ascii="Times New Roman" w:eastAsia="Times New Roman" w:hAnsi="Times New Roman" w:cs="Times New Roman"/>
                <w:sz w:val="24"/>
                <w:szCs w:val="24"/>
              </w:rPr>
            </w:pPr>
            <w:r w:rsidRPr="00AC3287">
              <w:rPr>
                <w:rFonts w:ascii="Times New Roman" w:eastAsia="Times New Roman" w:hAnsi="Times New Roman" w:cs="Times New Roman"/>
                <w:sz w:val="24"/>
                <w:szCs w:val="24"/>
              </w:rPr>
              <w:t xml:space="preserve">Средняя </w:t>
            </w:r>
          </w:p>
        </w:tc>
        <w:tc>
          <w:tcPr>
            <w:tcW w:w="1995" w:type="dxa"/>
          </w:tcPr>
          <w:p w:rsidR="00E61C38" w:rsidRPr="00AC3287" w:rsidRDefault="00E61C38" w:rsidP="005E4A7D">
            <w:pPr>
              <w:tabs>
                <w:tab w:val="left" w:pos="-1843"/>
                <w:tab w:val="left" w:pos="709"/>
              </w:tabs>
              <w:ind w:right="-108"/>
              <w:jc w:val="center"/>
              <w:rPr>
                <w:rFonts w:ascii="Times New Roman" w:eastAsia="Times New Roman" w:hAnsi="Times New Roman" w:cs="Times New Roman"/>
                <w:sz w:val="24"/>
                <w:szCs w:val="24"/>
              </w:rPr>
            </w:pPr>
            <w:r w:rsidRPr="00AC3287">
              <w:rPr>
                <w:rFonts w:ascii="Times New Roman" w:eastAsia="Times New Roman" w:hAnsi="Times New Roman" w:cs="Times New Roman"/>
                <w:sz w:val="24"/>
                <w:szCs w:val="24"/>
              </w:rPr>
              <w:t xml:space="preserve">Старшая </w:t>
            </w:r>
          </w:p>
          <w:p w:rsidR="00E61C38" w:rsidRPr="00AC3287" w:rsidRDefault="00E61C38" w:rsidP="005E4A7D">
            <w:pPr>
              <w:tabs>
                <w:tab w:val="left" w:pos="-1843"/>
                <w:tab w:val="left" w:pos="709"/>
              </w:tabs>
              <w:ind w:right="-108"/>
              <w:jc w:val="center"/>
              <w:rPr>
                <w:rFonts w:ascii="Times New Roman" w:eastAsia="Times New Roman" w:hAnsi="Times New Roman" w:cs="Times New Roman"/>
                <w:sz w:val="24"/>
                <w:szCs w:val="24"/>
              </w:rPr>
            </w:pP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 xml:space="preserve">Приём и осмотр, игры, дежурство, работа с родителями, самостоятельная деятельность детей, </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8.00-8.20</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8.00-8.20</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8.00-8.20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Утренняя гимнастика</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8.20-8.30</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8.20-8.30</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8.20-8.30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Подготовка к завтраку, завтрак</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8.30-9.00</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8.30-9.00</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8.30-8.50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Игры, самостоятельная деятельность, подготовка к организованной образовательной деятельности (ООД)</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9.00-9.10</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9.00-9.10</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8.50-9.00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Организованная образовательная деятельность (ООД)</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9.10-10.00</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9.10-10.20</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9.00-10.20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lastRenderedPageBreak/>
              <w:t>Второй завтрак, подготовка к прогулке, прогулка (игры, наблюдения, труд, самостоятельная деятельность)</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10.00-11.35</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10.20-12.00</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10.20-12.10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Возвращение с прогулки, игры</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11.35-11.45</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12.00-12.10</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12.10-12.20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Подготовка к обеду, обед</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11.45-12.15</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12.10-12.30</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12.20-12.50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Подготовка ко сну, дневной сон</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12.15-15.00</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12.30-15.00</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12.50-15.20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Постепенный подъём, воздушные, водные процедуры, корригирующая гимнастика</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15.00-15.25</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15.00-15.25</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15.20-15.40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Подготовка к уплотненному  полднику,  уплотненный полдник</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15.25-15.55</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15.25-15.55</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15.40-16.00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Игры, самостоятельная деятельность детей, чтение худ. литературы, ООД</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15.55-16.25</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15.55-16.25</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16.00-16.30</w:t>
            </w:r>
          </w:p>
        </w:tc>
      </w:tr>
      <w:tr w:rsidR="004610C2" w:rsidRPr="00AC3287" w:rsidTr="005E4A7D">
        <w:tc>
          <w:tcPr>
            <w:tcW w:w="8613" w:type="dxa"/>
          </w:tcPr>
          <w:p w:rsidR="00E61C38" w:rsidRPr="00AC3287" w:rsidRDefault="00E61C38" w:rsidP="005E4A7D">
            <w:pPr>
              <w:pBdr>
                <w:top w:val="nil"/>
                <w:left w:val="nil"/>
                <w:bottom w:val="nil"/>
                <w:right w:val="nil"/>
                <w:between w:val="nil"/>
              </w:pBd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Подготовка к прогулке, прогулка, уход детей домой</w:t>
            </w:r>
          </w:p>
        </w:tc>
        <w:tc>
          <w:tcPr>
            <w:tcW w:w="170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16.25-18.00</w:t>
            </w:r>
          </w:p>
        </w:tc>
        <w:tc>
          <w:tcPr>
            <w:tcW w:w="1691"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16.25-18.00</w:t>
            </w:r>
          </w:p>
        </w:tc>
        <w:tc>
          <w:tcPr>
            <w:tcW w:w="1995" w:type="dxa"/>
            <w:vAlign w:val="center"/>
          </w:tcPr>
          <w:p w:rsidR="00E61C38" w:rsidRPr="00AC3287" w:rsidRDefault="00E61C38" w:rsidP="005E4A7D">
            <w:pPr>
              <w:pBdr>
                <w:top w:val="nil"/>
                <w:left w:val="nil"/>
                <w:bottom w:val="nil"/>
                <w:right w:val="nil"/>
                <w:between w:val="nil"/>
              </w:pBdr>
              <w:ind w:firstLine="33"/>
              <w:jc w:val="center"/>
              <w:rPr>
                <w:rFonts w:ascii="Times New Roman" w:eastAsia="Times New Roman" w:hAnsi="Times New Roman" w:cs="Times New Roman"/>
                <w:sz w:val="28"/>
                <w:szCs w:val="28"/>
              </w:rPr>
            </w:pPr>
            <w:r w:rsidRPr="00AC3287">
              <w:rPr>
                <w:rFonts w:ascii="Times New Roman" w:eastAsia="Times New Roman" w:hAnsi="Times New Roman" w:cs="Times New Roman"/>
                <w:sz w:val="28"/>
                <w:szCs w:val="28"/>
              </w:rPr>
              <w:t>16.30-18.00</w:t>
            </w:r>
          </w:p>
        </w:tc>
      </w:tr>
    </w:tbl>
    <w:p w:rsidR="00E61C38" w:rsidRPr="00AC3287" w:rsidRDefault="00E61C38" w:rsidP="00E61C38">
      <w:pPr>
        <w:spacing w:after="0" w:line="240" w:lineRule="auto"/>
        <w:jc w:val="both"/>
        <w:rPr>
          <w:rFonts w:ascii="Times New Roman" w:eastAsia="Times New Roman" w:hAnsi="Times New Roman"/>
          <w:b/>
          <w:sz w:val="28"/>
          <w:szCs w:val="28"/>
          <w:lang w:eastAsia="ru-RU"/>
        </w:rPr>
      </w:pPr>
    </w:p>
    <w:p w:rsidR="00E61C38" w:rsidRPr="00AC3287" w:rsidRDefault="00E61C38" w:rsidP="00E61C38">
      <w:pPr>
        <w:autoSpaceDE w:val="0"/>
        <w:autoSpaceDN w:val="0"/>
        <w:adjustRightInd w:val="0"/>
        <w:spacing w:after="0" w:line="240" w:lineRule="auto"/>
        <w:jc w:val="both"/>
        <w:rPr>
          <w:rFonts w:ascii="Times New Roman" w:eastAsiaTheme="minorEastAsia" w:hAnsi="Times New Roman"/>
          <w:sz w:val="28"/>
          <w:szCs w:val="28"/>
          <w:lang w:eastAsia="ru-RU"/>
        </w:rPr>
      </w:pPr>
      <w:r w:rsidRPr="00AC3287">
        <w:rPr>
          <w:rFonts w:ascii="Times New Roman" w:eastAsiaTheme="minorEastAsia" w:hAnsi="Times New Roman"/>
          <w:sz w:val="28"/>
          <w:szCs w:val="28"/>
          <w:lang w:eastAsia="ru-RU"/>
        </w:rPr>
        <w:t xml:space="preserve">     Максимально допустимый объем недельной организованной образовательной деятельности для детей дошкольного возраста соответствует нормам, определенными </w:t>
      </w:r>
      <w:hyperlink r:id="rId10" w:anchor="/document/99/566085656/ZAP1V6S39G/" w:history="1">
        <w:r w:rsidRPr="00AC3287">
          <w:rPr>
            <w:rFonts w:ascii="Times New Roman" w:eastAsia="Times New Roman" w:hAnsi="Times New Roman"/>
            <w:sz w:val="28"/>
            <w:szCs w:val="28"/>
          </w:rPr>
          <w:t>СП 2.4.3648-20</w:t>
        </w:r>
      </w:hyperlink>
      <w:r w:rsidRPr="00AC3287">
        <w:rPr>
          <w:rFonts w:ascii="Times New Roman" w:eastAsia="Times New Roman" w:hAnsi="Times New Roman"/>
          <w:sz w:val="28"/>
          <w:szCs w:val="28"/>
        </w:rPr>
        <w:t> и </w:t>
      </w:r>
      <w:hyperlink r:id="rId11" w:anchor="/document/99/566085656/XA00LVS2MC/" w:history="1">
        <w:r w:rsidRPr="00AC3287">
          <w:rPr>
            <w:rFonts w:ascii="Times New Roman" w:eastAsia="Times New Roman" w:hAnsi="Times New Roman"/>
            <w:sz w:val="28"/>
            <w:szCs w:val="28"/>
          </w:rPr>
          <w:t>СанПиН 1.2.3685-21</w:t>
        </w:r>
      </w:hyperlink>
      <w:r w:rsidRPr="00AC3287">
        <w:rPr>
          <w:rFonts w:ascii="Times New Roman" w:eastAsiaTheme="minorEastAsia" w:hAnsi="Times New Roman"/>
          <w:sz w:val="28"/>
          <w:szCs w:val="28"/>
          <w:lang w:eastAsia="ru-RU"/>
        </w:rPr>
        <w:t>, основной образовательной программой, реализуемой в ДО и составляет по группам:</w:t>
      </w:r>
      <w:r w:rsidRPr="00AC3287">
        <w:rPr>
          <w:rFonts w:ascii="Times New Roman" w:eastAsiaTheme="minorEastAsia" w:hAnsi="Times New Roman"/>
          <w:sz w:val="28"/>
          <w:szCs w:val="28"/>
          <w:lang w:eastAsia="ru-RU"/>
        </w:rPr>
        <w:tab/>
      </w:r>
    </w:p>
    <w:p w:rsidR="00E61C38" w:rsidRPr="00AC3287" w:rsidRDefault="00E61C38" w:rsidP="00EB7CA4">
      <w:pPr>
        <w:pStyle w:val="af"/>
        <w:numPr>
          <w:ilvl w:val="0"/>
          <w:numId w:val="20"/>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AC3287">
        <w:rPr>
          <w:rFonts w:ascii="Times New Roman" w:eastAsiaTheme="minorHAnsi" w:hAnsi="Times New Roman"/>
          <w:sz w:val="28"/>
          <w:szCs w:val="28"/>
        </w:rPr>
        <w:t xml:space="preserve">для детей от 2 до 3-х лет - не более 10 минут, </w:t>
      </w:r>
    </w:p>
    <w:p w:rsidR="00E61C38" w:rsidRPr="00AC3287" w:rsidRDefault="00E61C38" w:rsidP="00EB7CA4">
      <w:pPr>
        <w:pStyle w:val="af"/>
        <w:numPr>
          <w:ilvl w:val="0"/>
          <w:numId w:val="20"/>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AC3287">
        <w:rPr>
          <w:rFonts w:ascii="Times New Roman" w:eastAsiaTheme="minorHAnsi" w:hAnsi="Times New Roman"/>
          <w:sz w:val="28"/>
          <w:szCs w:val="28"/>
        </w:rPr>
        <w:t>для детей от 3-х до 4-х лет - не более 15 минут,</w:t>
      </w:r>
    </w:p>
    <w:p w:rsidR="00E61C38" w:rsidRPr="00AC3287" w:rsidRDefault="00E61C38" w:rsidP="00EB7CA4">
      <w:pPr>
        <w:pStyle w:val="af"/>
        <w:numPr>
          <w:ilvl w:val="0"/>
          <w:numId w:val="20"/>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AC3287">
        <w:rPr>
          <w:rFonts w:ascii="Times New Roman" w:eastAsiaTheme="minorHAnsi" w:hAnsi="Times New Roman"/>
          <w:sz w:val="28"/>
          <w:szCs w:val="28"/>
        </w:rPr>
        <w:t>для детей от 5 до 6-ти лет - не более 25 минут,</w:t>
      </w:r>
    </w:p>
    <w:p w:rsidR="00E61C38" w:rsidRPr="00AC3287" w:rsidRDefault="00E61C38" w:rsidP="00EB7CA4">
      <w:pPr>
        <w:pStyle w:val="af"/>
        <w:numPr>
          <w:ilvl w:val="0"/>
          <w:numId w:val="20"/>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AC3287">
        <w:rPr>
          <w:rFonts w:ascii="Times New Roman" w:eastAsiaTheme="minorHAnsi" w:hAnsi="Times New Roman"/>
          <w:sz w:val="28"/>
          <w:szCs w:val="28"/>
        </w:rPr>
        <w:t>для детей от 6-ти до 7-ми лет - не более 30 минут.</w:t>
      </w:r>
    </w:p>
    <w:p w:rsidR="00E61C38" w:rsidRPr="00AC3287" w:rsidRDefault="00E61C38" w:rsidP="00E61C38">
      <w:pPr>
        <w:autoSpaceDE w:val="0"/>
        <w:autoSpaceDN w:val="0"/>
        <w:adjustRightInd w:val="0"/>
        <w:spacing w:after="0" w:line="240" w:lineRule="auto"/>
        <w:contextualSpacing/>
        <w:jc w:val="both"/>
        <w:rPr>
          <w:rFonts w:ascii="Times New Roman" w:eastAsiaTheme="minorHAnsi" w:hAnsi="Times New Roman"/>
          <w:sz w:val="28"/>
          <w:szCs w:val="28"/>
        </w:rPr>
      </w:pPr>
    </w:p>
    <w:p w:rsidR="00E61C38" w:rsidRPr="00AC3287" w:rsidRDefault="00E61C38" w:rsidP="00E61C38">
      <w:pPr>
        <w:autoSpaceDE w:val="0"/>
        <w:autoSpaceDN w:val="0"/>
        <w:adjustRightInd w:val="0"/>
        <w:spacing w:after="0" w:line="240" w:lineRule="auto"/>
        <w:contextualSpacing/>
        <w:jc w:val="both"/>
        <w:rPr>
          <w:rFonts w:ascii="Times New Roman" w:eastAsiaTheme="minorHAnsi" w:hAnsi="Times New Roman"/>
          <w:sz w:val="28"/>
          <w:szCs w:val="28"/>
        </w:rPr>
      </w:pPr>
      <w:r w:rsidRPr="00AC3287">
        <w:rPr>
          <w:rFonts w:ascii="Times New Roman" w:eastAsiaTheme="minorHAnsi" w:hAnsi="Times New Roman"/>
          <w:sz w:val="28"/>
          <w:szCs w:val="28"/>
        </w:rPr>
        <w:t xml:space="preserve">-максимально допустимый объем образовательной нагрузки в первой половине дня не превышает </w:t>
      </w:r>
    </w:p>
    <w:p w:rsidR="00E61C38" w:rsidRPr="00AC3287" w:rsidRDefault="00E61C38" w:rsidP="00EB7CA4">
      <w:pPr>
        <w:pStyle w:val="af"/>
        <w:numPr>
          <w:ilvl w:val="0"/>
          <w:numId w:val="21"/>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AC3287">
        <w:rPr>
          <w:rFonts w:ascii="Times New Roman" w:eastAsiaTheme="minorHAnsi" w:hAnsi="Times New Roman"/>
          <w:sz w:val="28"/>
          <w:szCs w:val="28"/>
        </w:rPr>
        <w:t xml:space="preserve">во второй группе раннего возраста  8-10 минут </w:t>
      </w:r>
    </w:p>
    <w:p w:rsidR="00E61C38" w:rsidRPr="00AC3287" w:rsidRDefault="00E61C38" w:rsidP="00EB7CA4">
      <w:pPr>
        <w:pStyle w:val="af"/>
        <w:numPr>
          <w:ilvl w:val="0"/>
          <w:numId w:val="21"/>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AC3287">
        <w:rPr>
          <w:rFonts w:ascii="Times New Roman" w:eastAsiaTheme="minorHAnsi" w:hAnsi="Times New Roman"/>
          <w:sz w:val="28"/>
          <w:szCs w:val="28"/>
        </w:rPr>
        <w:t>в младшей группе 30 минут</w:t>
      </w:r>
    </w:p>
    <w:p w:rsidR="00E61C38" w:rsidRPr="00AC3287" w:rsidRDefault="00E61C38" w:rsidP="00EB7CA4">
      <w:pPr>
        <w:pStyle w:val="af"/>
        <w:numPr>
          <w:ilvl w:val="0"/>
          <w:numId w:val="21"/>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AC3287">
        <w:rPr>
          <w:rFonts w:ascii="Times New Roman" w:eastAsiaTheme="minorHAnsi" w:hAnsi="Times New Roman"/>
          <w:sz w:val="28"/>
          <w:szCs w:val="28"/>
        </w:rPr>
        <w:t xml:space="preserve">в старшей - 50 минут </w:t>
      </w:r>
    </w:p>
    <w:p w:rsidR="00E61C38" w:rsidRPr="00AC3287" w:rsidRDefault="00E61C38" w:rsidP="00EB7CA4">
      <w:pPr>
        <w:pStyle w:val="af"/>
        <w:numPr>
          <w:ilvl w:val="0"/>
          <w:numId w:val="21"/>
        </w:numPr>
        <w:suppressAutoHyphens w:val="0"/>
        <w:autoSpaceDE w:val="0"/>
        <w:autoSpaceDN w:val="0"/>
        <w:adjustRightInd w:val="0"/>
        <w:spacing w:after="0" w:line="240" w:lineRule="auto"/>
        <w:ind w:left="567" w:hanging="567"/>
        <w:contextualSpacing/>
        <w:jc w:val="both"/>
        <w:rPr>
          <w:rFonts w:ascii="Times New Roman" w:eastAsiaTheme="minorHAnsi" w:hAnsi="Times New Roman"/>
          <w:sz w:val="28"/>
          <w:szCs w:val="28"/>
        </w:rPr>
      </w:pPr>
      <w:r w:rsidRPr="00AC3287">
        <w:rPr>
          <w:rFonts w:ascii="Times New Roman" w:eastAsiaTheme="minorHAnsi" w:hAnsi="Times New Roman"/>
          <w:sz w:val="28"/>
          <w:szCs w:val="28"/>
        </w:rPr>
        <w:t>в подготовительной -1,5 часа</w:t>
      </w:r>
    </w:p>
    <w:p w:rsidR="00E61C38" w:rsidRPr="00AC3287" w:rsidRDefault="00E61C38" w:rsidP="00E61C38">
      <w:pPr>
        <w:autoSpaceDE w:val="0"/>
        <w:autoSpaceDN w:val="0"/>
        <w:adjustRightInd w:val="0"/>
        <w:spacing w:after="0" w:line="240" w:lineRule="auto"/>
        <w:ind w:left="567" w:hanging="567"/>
        <w:jc w:val="both"/>
        <w:rPr>
          <w:rFonts w:ascii="Times New Roman" w:eastAsiaTheme="minorEastAsia" w:hAnsi="Times New Roman"/>
          <w:sz w:val="28"/>
          <w:szCs w:val="28"/>
          <w:lang w:eastAsia="ru-RU"/>
        </w:rPr>
      </w:pPr>
    </w:p>
    <w:p w:rsidR="00E61C38" w:rsidRPr="00AC3287" w:rsidRDefault="00E61C38" w:rsidP="00E61C38">
      <w:pPr>
        <w:autoSpaceDE w:val="0"/>
        <w:autoSpaceDN w:val="0"/>
        <w:adjustRightInd w:val="0"/>
        <w:spacing w:after="0" w:line="240" w:lineRule="auto"/>
        <w:jc w:val="both"/>
        <w:rPr>
          <w:rFonts w:ascii="Times New Roman" w:eastAsiaTheme="minorEastAsia" w:hAnsi="Times New Roman"/>
          <w:sz w:val="28"/>
          <w:szCs w:val="28"/>
          <w:lang w:eastAsia="ru-RU"/>
        </w:rPr>
      </w:pPr>
      <w:r w:rsidRPr="00AC3287">
        <w:rPr>
          <w:rFonts w:ascii="Times New Roman" w:eastAsiaTheme="minorEastAsia" w:hAnsi="Times New Roman"/>
          <w:sz w:val="28"/>
          <w:szCs w:val="28"/>
          <w:lang w:eastAsia="ru-RU"/>
        </w:rPr>
        <w:t xml:space="preserve">       В середине времени, отведенного на организованную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E61C38" w:rsidRPr="00AC3287" w:rsidRDefault="00E61C38" w:rsidP="00E61C38">
      <w:pPr>
        <w:autoSpaceDE w:val="0"/>
        <w:autoSpaceDN w:val="0"/>
        <w:adjustRightInd w:val="0"/>
        <w:spacing w:after="0" w:line="240" w:lineRule="auto"/>
        <w:jc w:val="both"/>
        <w:rPr>
          <w:rFonts w:ascii="Times New Roman" w:eastAsiaTheme="minorEastAsia" w:hAnsi="Times New Roman"/>
          <w:sz w:val="28"/>
          <w:szCs w:val="28"/>
          <w:lang w:eastAsia="ru-RU"/>
        </w:rPr>
      </w:pPr>
    </w:p>
    <w:p w:rsidR="00E61C38" w:rsidRPr="00AC3287" w:rsidRDefault="00E61C38" w:rsidP="00E61C38">
      <w:pPr>
        <w:autoSpaceDE w:val="0"/>
        <w:autoSpaceDN w:val="0"/>
        <w:adjustRightInd w:val="0"/>
        <w:spacing w:after="0" w:line="240" w:lineRule="auto"/>
        <w:jc w:val="both"/>
        <w:rPr>
          <w:rFonts w:ascii="Times New Roman" w:eastAsiaTheme="minorEastAsia" w:hAnsi="Times New Roman"/>
          <w:sz w:val="28"/>
          <w:szCs w:val="28"/>
          <w:lang w:eastAsia="ru-RU"/>
        </w:rPr>
      </w:pPr>
      <w:r w:rsidRPr="00AC3287">
        <w:rPr>
          <w:rFonts w:ascii="Times New Roman" w:eastAsiaTheme="minorEastAsia" w:hAnsi="Times New Roman"/>
          <w:sz w:val="28"/>
          <w:szCs w:val="28"/>
          <w:lang w:eastAsia="ru-RU"/>
        </w:rPr>
        <w:lastRenderedPageBreak/>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25 - 30 минут в день и не чаще 2-3 раз в неделю.</w:t>
      </w:r>
    </w:p>
    <w:p w:rsidR="00E61C38" w:rsidRPr="00AC3287" w:rsidRDefault="00E61C38" w:rsidP="00E61C38">
      <w:pPr>
        <w:autoSpaceDE w:val="0"/>
        <w:autoSpaceDN w:val="0"/>
        <w:adjustRightInd w:val="0"/>
        <w:spacing w:after="0" w:line="240" w:lineRule="auto"/>
        <w:jc w:val="both"/>
        <w:rPr>
          <w:rFonts w:ascii="Times New Roman" w:eastAsiaTheme="minorEastAsia" w:hAnsi="Times New Roman"/>
          <w:sz w:val="28"/>
          <w:szCs w:val="28"/>
          <w:lang w:eastAsia="ru-RU"/>
        </w:rPr>
      </w:pPr>
    </w:p>
    <w:p w:rsidR="00E61C38" w:rsidRPr="00AC3287" w:rsidRDefault="00E61C38" w:rsidP="00E61C38">
      <w:pPr>
        <w:autoSpaceDE w:val="0"/>
        <w:autoSpaceDN w:val="0"/>
        <w:adjustRightInd w:val="0"/>
        <w:spacing w:after="0" w:line="240" w:lineRule="auto"/>
        <w:jc w:val="both"/>
        <w:rPr>
          <w:rFonts w:ascii="Times New Roman" w:eastAsiaTheme="minorEastAsia" w:hAnsi="Times New Roman"/>
          <w:sz w:val="28"/>
          <w:szCs w:val="28"/>
          <w:lang w:eastAsia="ru-RU"/>
        </w:rPr>
      </w:pPr>
      <w:r w:rsidRPr="00AC3287">
        <w:rPr>
          <w:rFonts w:ascii="Times New Roman" w:eastAsiaTheme="minorEastAsia" w:hAnsi="Times New Roman"/>
          <w:sz w:val="28"/>
          <w:szCs w:val="28"/>
          <w:lang w:eastAsia="ru-RU"/>
        </w:rPr>
        <w:t xml:space="preserve">      Образовательная деятельность, требующая повышенной познавательной активности и умственного напряжения детей, организована в первую половину дня. Для профилактики утомления детей проводятся физкультурные и музыкальные занятия.</w:t>
      </w:r>
    </w:p>
    <w:p w:rsidR="00E61C38" w:rsidRPr="00AC3287" w:rsidRDefault="00E61C38" w:rsidP="00E61C38">
      <w:pPr>
        <w:spacing w:after="0" w:line="240" w:lineRule="auto"/>
        <w:ind w:firstLine="426"/>
        <w:rPr>
          <w:rFonts w:ascii="Times New Roman" w:hAnsi="Times New Roman" w:cs="Times New Roman"/>
          <w:sz w:val="28"/>
          <w:szCs w:val="28"/>
        </w:rPr>
      </w:pPr>
      <w:r w:rsidRPr="00AC3287">
        <w:rPr>
          <w:rFonts w:ascii="Times New Roman" w:hAnsi="Times New Roman" w:cs="Times New Roman"/>
          <w:sz w:val="28"/>
          <w:szCs w:val="28"/>
        </w:rPr>
        <w:t>Занятия с использованием ЭСО в возрастных группах до 5 лет не проводятся.</w:t>
      </w:r>
    </w:p>
    <w:p w:rsidR="00E61C38" w:rsidRPr="00AC3287" w:rsidRDefault="00E61C38" w:rsidP="00E61C38">
      <w:pPr>
        <w:spacing w:after="0" w:line="240" w:lineRule="auto"/>
        <w:rPr>
          <w:rFonts w:ascii="Times New Roman" w:hAnsi="Times New Roman" w:cs="Times New Roman"/>
          <w:sz w:val="28"/>
          <w:szCs w:val="28"/>
        </w:rPr>
      </w:pPr>
      <w:r w:rsidRPr="00AC3287">
        <w:rPr>
          <w:rFonts w:ascii="Times New Roman" w:hAnsi="Times New Roman" w:cs="Times New Roman"/>
          <w:sz w:val="28"/>
          <w:szCs w:val="28"/>
        </w:rPr>
        <w:t>При использовании ЭСО с демонстрацией обучающих фильмов, программ или иной информации, предусматривающих ее фиксацию в тетрадях воспитанниками, продолжительность непрерывного использования экрана не должна превышать для детей 5-7 лет - 5-7 минут. Общая продолжительность использования ЭСО на уроке не должна превышать для интерактивной доски - для детей до 10 лет - 20 минут.</w:t>
      </w:r>
    </w:p>
    <w:p w:rsidR="00902700" w:rsidRPr="00AC3287" w:rsidRDefault="00902700" w:rsidP="00E61C38">
      <w:pPr>
        <w:spacing w:after="0" w:line="240" w:lineRule="auto"/>
        <w:rPr>
          <w:rFonts w:ascii="Times New Roman" w:hAnsi="Times New Roman" w:cs="Times New Roman"/>
          <w:sz w:val="28"/>
          <w:szCs w:val="28"/>
        </w:rPr>
      </w:pPr>
    </w:p>
    <w:p w:rsidR="00902700" w:rsidRPr="00AC3287" w:rsidRDefault="00902700" w:rsidP="00902700">
      <w:pPr>
        <w:spacing w:after="0" w:line="240" w:lineRule="auto"/>
        <w:ind w:firstLine="567"/>
        <w:jc w:val="both"/>
        <w:rPr>
          <w:rFonts w:ascii="Times New Roman" w:hAnsi="Times New Roman" w:cs="Times New Roman"/>
          <w:sz w:val="28"/>
          <w:szCs w:val="28"/>
        </w:rPr>
      </w:pPr>
      <w:r w:rsidRPr="00AC3287">
        <w:rPr>
          <w:rFonts w:ascii="Times New Roman" w:hAnsi="Times New Roman"/>
          <w:sz w:val="28"/>
          <w:szCs w:val="28"/>
        </w:rPr>
        <w:t xml:space="preserve">Воспитательная работа </w:t>
      </w:r>
      <w:r w:rsidRPr="00AC3287">
        <w:rPr>
          <w:rFonts w:ascii="Times New Roman" w:hAnsi="Times New Roman"/>
          <w:b/>
          <w:i/>
          <w:sz w:val="28"/>
          <w:szCs w:val="28"/>
        </w:rPr>
        <w:t xml:space="preserve">в </w:t>
      </w:r>
      <w:r w:rsidRPr="00AC3287">
        <w:rPr>
          <w:rFonts w:ascii="Times New Roman" w:hAnsi="Times New Roman" w:cs="Times New Roman"/>
          <w:b/>
          <w:i/>
          <w:sz w:val="28"/>
          <w:szCs w:val="28"/>
        </w:rPr>
        <w:t>дошкольном отделении</w:t>
      </w:r>
      <w:r w:rsidRPr="00AC3287">
        <w:rPr>
          <w:rFonts w:ascii="Times New Roman" w:hAnsi="Times New Roman"/>
          <w:sz w:val="28"/>
          <w:szCs w:val="28"/>
        </w:rPr>
        <w:t xml:space="preserve">в 2022 году осуществлялась в соответствии с </w:t>
      </w:r>
      <w:r w:rsidRPr="00AC3287">
        <w:rPr>
          <w:rFonts w:ascii="Times New Roman" w:hAnsi="Times New Roman" w:cs="Times New Roman"/>
          <w:sz w:val="28"/>
          <w:szCs w:val="28"/>
        </w:rPr>
        <w:t>Рабочей программой воспитания, направленной на 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02700" w:rsidRPr="00AC3287" w:rsidRDefault="00902700" w:rsidP="00902700">
      <w:pPr>
        <w:spacing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Достижению поставленной цели воспитания дошкольников способствует решение следующих основных задач:</w:t>
      </w:r>
    </w:p>
    <w:p w:rsidR="00902700" w:rsidRPr="00AC3287" w:rsidRDefault="00902700" w:rsidP="00902700">
      <w:pPr>
        <w:spacing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902700" w:rsidRPr="00AC3287" w:rsidRDefault="00902700" w:rsidP="00902700">
      <w:pPr>
        <w:spacing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902700" w:rsidRPr="00AC3287" w:rsidRDefault="00902700" w:rsidP="00902700">
      <w:pPr>
        <w:spacing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развитие способностей и творческого потенциала каждого ребенка;</w:t>
      </w:r>
    </w:p>
    <w:p w:rsidR="00902700" w:rsidRPr="00AC3287" w:rsidRDefault="00902700" w:rsidP="00902700">
      <w:pPr>
        <w:spacing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902700" w:rsidRPr="00AC3287" w:rsidRDefault="00902700" w:rsidP="00902700">
      <w:pPr>
        <w:spacing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воспитание патриотических чувств, любви к Родине, гордости за ее достижения, уважения к памяти защитников Отечества и подвигам Героев Отечества,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02700" w:rsidRPr="00AC3287" w:rsidRDefault="00902700" w:rsidP="00902700">
      <w:pPr>
        <w:spacing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lastRenderedPageBreak/>
        <w:t>•        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902700" w:rsidRPr="00AC3287" w:rsidRDefault="00902700" w:rsidP="00902700">
      <w:pPr>
        <w:spacing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объединение воспитательных ресурсов семьи и детского сада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902700" w:rsidRPr="00AC3287" w:rsidRDefault="00902700" w:rsidP="00902700">
      <w:pPr>
        <w:spacing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В дошкольном возрасте ребенок постигает мир человеческих отношений, открывает законы, по которым строится взаимодействие людей, то есть нормы поведения.</w:t>
      </w:r>
    </w:p>
    <w:p w:rsidR="00902700" w:rsidRPr="00AC3287" w:rsidRDefault="00902700" w:rsidP="00902700">
      <w:pPr>
        <w:spacing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xml:space="preserve">К наиболее важным из них относятся следующие: </w:t>
      </w:r>
    </w:p>
    <w:p w:rsidR="00902700" w:rsidRPr="00AC3287" w:rsidRDefault="00902700" w:rsidP="00902700">
      <w:pPr>
        <w:spacing w:after="0"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xml:space="preserve">- быть вежливым, послушным, доброжелательным, отзывчивым; </w:t>
      </w:r>
    </w:p>
    <w:p w:rsidR="00902700" w:rsidRPr="00AC3287" w:rsidRDefault="00902700" w:rsidP="00902700">
      <w:pPr>
        <w:spacing w:after="0"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xml:space="preserve">- уважать старших и заботиться о младших; </w:t>
      </w:r>
    </w:p>
    <w:p w:rsidR="00902700" w:rsidRPr="00AC3287" w:rsidRDefault="00902700" w:rsidP="00902700">
      <w:pPr>
        <w:spacing w:after="0"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xml:space="preserve">- стремиться устанавливать хорошие отношения с другими людьми; </w:t>
      </w:r>
    </w:p>
    <w:p w:rsidR="00902700" w:rsidRPr="00AC3287" w:rsidRDefault="00902700" w:rsidP="00902700">
      <w:pPr>
        <w:spacing w:after="0"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xml:space="preserve">- быть трудолюбивым, доводить начатое дело до конца; </w:t>
      </w:r>
    </w:p>
    <w:p w:rsidR="00902700" w:rsidRPr="00AC3287" w:rsidRDefault="00902700" w:rsidP="00902700">
      <w:pPr>
        <w:spacing w:after="0"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xml:space="preserve">- любить своих родителей, свой родной край и свое Отчество; </w:t>
      </w:r>
    </w:p>
    <w:p w:rsidR="00902700" w:rsidRPr="00AC3287" w:rsidRDefault="00902700" w:rsidP="00902700">
      <w:pPr>
        <w:spacing w:after="0"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беречь и охранять окружающую природу;</w:t>
      </w:r>
    </w:p>
    <w:p w:rsidR="00902700" w:rsidRPr="00AC3287" w:rsidRDefault="00902700" w:rsidP="00902700">
      <w:pPr>
        <w:spacing w:after="0"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 xml:space="preserve">- соблюдать правила личной гигиены, режим дня, вести здоровый образ жизни. </w:t>
      </w:r>
    </w:p>
    <w:p w:rsidR="00902700" w:rsidRPr="00AC3287" w:rsidRDefault="00902700" w:rsidP="00902700">
      <w:pPr>
        <w:spacing w:after="0" w:line="240" w:lineRule="auto"/>
        <w:jc w:val="both"/>
        <w:rPr>
          <w:rFonts w:ascii="Times New Roman" w:hAnsi="Times New Roman" w:cs="Times New Roman"/>
          <w:sz w:val="28"/>
          <w:szCs w:val="28"/>
        </w:rPr>
      </w:pPr>
    </w:p>
    <w:p w:rsidR="00902700" w:rsidRPr="00AC3287" w:rsidRDefault="00902700" w:rsidP="00902700">
      <w:pPr>
        <w:spacing w:after="0"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Воспитательная работа с детьми в ДО велась по следующим направлениям: патриотическое, социальное, познавательное физическое и оздоровительное, трудовое, этико-эстетическое.</w:t>
      </w:r>
    </w:p>
    <w:p w:rsidR="00902700" w:rsidRPr="00AC3287" w:rsidRDefault="00902700" w:rsidP="00902700">
      <w:pPr>
        <w:spacing w:after="0"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Воспитательные события в дошкольном отделении проводились в соответствии с календарным планом воспитательной работы, который конкретизировал воспитательную работу по направлениям рабочей программы воспитания.</w:t>
      </w:r>
    </w:p>
    <w:p w:rsidR="00902700" w:rsidRPr="00AC3287" w:rsidRDefault="00902700" w:rsidP="00304142">
      <w:pPr>
        <w:spacing w:after="0" w:line="240" w:lineRule="auto"/>
        <w:ind w:firstLine="567"/>
        <w:jc w:val="both"/>
        <w:rPr>
          <w:rFonts w:ascii="Times New Roman" w:hAnsi="Times New Roman" w:cs="Times New Roman"/>
          <w:sz w:val="28"/>
          <w:szCs w:val="28"/>
        </w:rPr>
      </w:pPr>
      <w:r w:rsidRPr="00AC3287">
        <w:rPr>
          <w:rFonts w:ascii="Times New Roman" w:hAnsi="Times New Roman" w:cs="Times New Roman"/>
          <w:sz w:val="28"/>
          <w:szCs w:val="28"/>
        </w:rPr>
        <w:t>Виды и формы организации совместной воспитательной деятельности воспитателей, дошкольников и их родителей, были разнообразны: беседы, проектная деятельность, сюжетно-ролевые игры, подвижные игры,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 доступных для восприятия ребенка познавательных фильмов, чтение книг, конкурсы, акции, трудовая деятельность, родительские собрания, консультации, освещение в информационном пространстве через социальные сети, интернет-сайт деятельности ЧОУ «Начальная общеобразовательная школа Ор Авнер».</w:t>
      </w:r>
    </w:p>
    <w:p w:rsidR="005C50B2" w:rsidRPr="00AC3287" w:rsidRDefault="00A63E79" w:rsidP="00A63E79">
      <w:pPr>
        <w:spacing w:before="240" w:line="240" w:lineRule="auto"/>
        <w:jc w:val="center"/>
        <w:rPr>
          <w:rFonts w:ascii="Times New Roman" w:hAnsi="Times New Roman" w:cs="Times New Roman"/>
          <w:b/>
          <w:bCs/>
          <w:i/>
          <w:color w:val="0070C0"/>
          <w:sz w:val="28"/>
          <w:szCs w:val="28"/>
        </w:rPr>
      </w:pPr>
      <w:r w:rsidRPr="00AC3287">
        <w:rPr>
          <w:rFonts w:ascii="Times New Roman" w:eastAsia="Times New Roman" w:hAnsi="Times New Roman" w:cs="Times New Roman"/>
          <w:b/>
          <w:i/>
          <w:sz w:val="28"/>
          <w:szCs w:val="28"/>
        </w:rPr>
        <w:lastRenderedPageBreak/>
        <w:t>Образовательная деятельность, организация учебного процесса по реализации ООП НОО</w:t>
      </w:r>
    </w:p>
    <w:p w:rsidR="00A117A6" w:rsidRPr="00A3282B" w:rsidRDefault="00A117A6" w:rsidP="00B771FA">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на уровне начального общего образования осуществляется в соответствии </w:t>
      </w:r>
      <w:r w:rsidR="00B771FA">
        <w:rPr>
          <w:rFonts w:ascii="Times New Roman" w:hAnsi="Times New Roman" w:cs="Times New Roman"/>
          <w:sz w:val="28"/>
          <w:szCs w:val="28"/>
        </w:rPr>
        <w:t>с основными о</w:t>
      </w:r>
      <w:r>
        <w:rPr>
          <w:rFonts w:ascii="Times New Roman" w:hAnsi="Times New Roman" w:cs="Times New Roman"/>
          <w:sz w:val="28"/>
          <w:szCs w:val="28"/>
        </w:rPr>
        <w:t>бразовательными программами начального общего образования:</w:t>
      </w:r>
    </w:p>
    <w:tbl>
      <w:tblPr>
        <w:tblW w:w="0" w:type="auto"/>
        <w:tblCellMar>
          <w:top w:w="15" w:type="dxa"/>
          <w:left w:w="15" w:type="dxa"/>
          <w:bottom w:w="15" w:type="dxa"/>
          <w:right w:w="15" w:type="dxa"/>
        </w:tblCellMar>
        <w:tblLook w:val="0600"/>
      </w:tblPr>
      <w:tblGrid>
        <w:gridCol w:w="10142"/>
        <w:gridCol w:w="798"/>
        <w:gridCol w:w="3780"/>
      </w:tblGrid>
      <w:tr w:rsidR="00A117A6" w:rsidTr="00F10651">
        <w:tc>
          <w:tcPr>
            <w:tcW w:w="94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17A6" w:rsidRPr="00B43417" w:rsidRDefault="00A117A6" w:rsidP="00F10651">
            <w:pPr>
              <w:spacing w:after="0" w:line="240" w:lineRule="auto"/>
              <w:rPr>
                <w:rFonts w:hAnsi="Times New Roman" w:cs="Times New Roman"/>
                <w:color w:val="000000"/>
                <w:sz w:val="28"/>
                <w:szCs w:val="28"/>
              </w:rPr>
            </w:pPr>
            <w:r w:rsidRPr="00B43417">
              <w:rPr>
                <w:rFonts w:hAnsi="Times New Roman" w:cs="Times New Roman"/>
                <w:b/>
                <w:bCs/>
                <w:color w:val="000000"/>
                <w:sz w:val="28"/>
                <w:szCs w:val="28"/>
              </w:rPr>
              <w:t>Названиеосновнойобразовательнойпрограммыначальногообщегообразования</w:t>
            </w:r>
          </w:p>
        </w:tc>
        <w:tc>
          <w:tcPr>
            <w:tcW w:w="850" w:type="dxa"/>
            <w:tcBorders>
              <w:top w:val="single" w:sz="6" w:space="0" w:color="000000"/>
              <w:left w:val="single" w:sz="6" w:space="0" w:color="000000"/>
              <w:bottom w:val="single" w:sz="6" w:space="0" w:color="000000"/>
              <w:right w:val="single" w:sz="6" w:space="0" w:color="000000"/>
            </w:tcBorders>
          </w:tcPr>
          <w:p w:rsidR="00A117A6" w:rsidRPr="00B43417" w:rsidRDefault="00A117A6" w:rsidP="00F10651">
            <w:pPr>
              <w:spacing w:line="240" w:lineRule="auto"/>
              <w:rPr>
                <w:rFonts w:hAnsi="Times New Roman" w:cs="Times New Roman"/>
                <w:b/>
                <w:bCs/>
                <w:color w:val="000000"/>
                <w:sz w:val="28"/>
                <w:szCs w:val="28"/>
              </w:rPr>
            </w:pPr>
            <w:r w:rsidRPr="00B43417">
              <w:rPr>
                <w:rFonts w:hAnsi="Times New Roman" w:cs="Times New Roman"/>
                <w:b/>
                <w:bCs/>
                <w:color w:val="000000"/>
                <w:sz w:val="28"/>
                <w:szCs w:val="28"/>
              </w:rPr>
              <w:t>Класс</w:t>
            </w:r>
          </w:p>
        </w:tc>
        <w:tc>
          <w:tcPr>
            <w:tcW w:w="44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17A6" w:rsidRPr="00B43417" w:rsidRDefault="00A117A6" w:rsidP="00F10651">
            <w:pPr>
              <w:spacing w:line="240" w:lineRule="auto"/>
              <w:rPr>
                <w:rFonts w:hAnsi="Times New Roman" w:cs="Times New Roman"/>
                <w:color w:val="000000"/>
                <w:sz w:val="28"/>
                <w:szCs w:val="28"/>
              </w:rPr>
            </w:pPr>
            <w:r w:rsidRPr="00B43417">
              <w:rPr>
                <w:rFonts w:hAnsi="Times New Roman" w:cs="Times New Roman"/>
                <w:b/>
                <w:bCs/>
                <w:color w:val="000000"/>
                <w:sz w:val="28"/>
                <w:szCs w:val="28"/>
              </w:rPr>
              <w:t>Численностьобучающихся</w:t>
            </w:r>
          </w:p>
        </w:tc>
      </w:tr>
      <w:tr w:rsidR="00A117A6" w:rsidTr="00F10651">
        <w:tc>
          <w:tcPr>
            <w:tcW w:w="94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17A6" w:rsidRPr="00B43417" w:rsidRDefault="00A117A6" w:rsidP="00F10651">
            <w:pPr>
              <w:spacing w:after="0" w:line="240" w:lineRule="auto"/>
              <w:rPr>
                <w:rFonts w:ascii="Times New Roman" w:hAnsi="Times New Roman" w:cs="Times New Roman"/>
                <w:color w:val="000000"/>
                <w:sz w:val="28"/>
                <w:szCs w:val="28"/>
              </w:rPr>
            </w:pPr>
            <w:r w:rsidRPr="00B43417">
              <w:rPr>
                <w:rFonts w:ascii="Times New Roman" w:hAnsi="Times New Roman" w:cs="Times New Roman"/>
                <w:color w:val="000000"/>
                <w:sz w:val="28"/>
                <w:szCs w:val="28"/>
              </w:rPr>
              <w:t>Основная образовательная программа начального общего образования по ФГОС начального общего образования, утвержденному приказом Минпросвещения России от 31.05.2021 № 286</w:t>
            </w:r>
            <w:r>
              <w:rPr>
                <w:rFonts w:ascii="Times New Roman" w:hAnsi="Times New Roman" w:cs="Times New Roman"/>
                <w:color w:val="000000"/>
                <w:sz w:val="28"/>
                <w:szCs w:val="28"/>
              </w:rPr>
              <w:t xml:space="preserve"> (далее – ФГОС НОО-2021)</w:t>
            </w:r>
          </w:p>
        </w:tc>
        <w:tc>
          <w:tcPr>
            <w:tcW w:w="850" w:type="dxa"/>
            <w:tcBorders>
              <w:top w:val="single" w:sz="6" w:space="0" w:color="000000"/>
              <w:left w:val="single" w:sz="6" w:space="0" w:color="000000"/>
              <w:bottom w:val="single" w:sz="6" w:space="0" w:color="000000"/>
              <w:right w:val="single" w:sz="6" w:space="0" w:color="000000"/>
            </w:tcBorders>
          </w:tcPr>
          <w:p w:rsidR="00A117A6" w:rsidRPr="00B43417" w:rsidRDefault="00A117A6" w:rsidP="00F10651">
            <w:pPr>
              <w:spacing w:after="0" w:line="240" w:lineRule="auto"/>
              <w:rPr>
                <w:rFonts w:ascii="Times New Roman" w:hAnsi="Times New Roman" w:cs="Times New Roman"/>
                <w:color w:val="000000"/>
                <w:sz w:val="28"/>
                <w:szCs w:val="28"/>
              </w:rPr>
            </w:pPr>
            <w:r w:rsidRPr="00B43417">
              <w:rPr>
                <w:rFonts w:ascii="Times New Roman" w:hAnsi="Times New Roman" w:cs="Times New Roman"/>
                <w:color w:val="000000"/>
                <w:sz w:val="28"/>
                <w:szCs w:val="28"/>
              </w:rPr>
              <w:t>1</w:t>
            </w:r>
          </w:p>
        </w:tc>
        <w:tc>
          <w:tcPr>
            <w:tcW w:w="44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17A6" w:rsidRPr="00B43417" w:rsidRDefault="00A117A6" w:rsidP="00F10651">
            <w:pPr>
              <w:spacing w:after="0" w:line="240" w:lineRule="auto"/>
              <w:rPr>
                <w:rFonts w:ascii="Times New Roman" w:hAnsi="Times New Roman" w:cs="Times New Roman"/>
                <w:color w:val="000000"/>
                <w:sz w:val="28"/>
                <w:szCs w:val="28"/>
              </w:rPr>
            </w:pPr>
            <w:r w:rsidRPr="00B43417">
              <w:rPr>
                <w:rFonts w:ascii="Times New Roman" w:hAnsi="Times New Roman" w:cs="Times New Roman"/>
                <w:color w:val="000000"/>
                <w:sz w:val="28"/>
                <w:szCs w:val="28"/>
              </w:rPr>
              <w:t>9</w:t>
            </w:r>
          </w:p>
        </w:tc>
      </w:tr>
      <w:tr w:rsidR="00A117A6" w:rsidTr="00F10651">
        <w:tc>
          <w:tcPr>
            <w:tcW w:w="94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17A6" w:rsidRPr="00B43417" w:rsidRDefault="00A117A6" w:rsidP="00F10651">
            <w:pPr>
              <w:spacing w:after="0" w:line="240" w:lineRule="auto"/>
              <w:rPr>
                <w:rFonts w:ascii="Times New Roman" w:hAnsi="Times New Roman" w:cs="Times New Roman"/>
                <w:sz w:val="28"/>
                <w:szCs w:val="28"/>
              </w:rPr>
            </w:pPr>
            <w:r w:rsidRPr="00B43417">
              <w:rPr>
                <w:rFonts w:ascii="Times New Roman" w:hAnsi="Times New Roman" w:cs="Times New Roman"/>
                <w:color w:val="000000"/>
                <w:sz w:val="28"/>
                <w:szCs w:val="28"/>
              </w:rPr>
              <w:t>Основная образовательная программа начального общего образования по ФГОС начального общего образования, утвержденному приказом Минобрнауки от 06.10.2009 № 373</w:t>
            </w:r>
            <w:r>
              <w:rPr>
                <w:rFonts w:ascii="Times New Roman" w:hAnsi="Times New Roman" w:cs="Times New Roman"/>
                <w:color w:val="000000"/>
                <w:sz w:val="28"/>
                <w:szCs w:val="28"/>
              </w:rPr>
              <w:t xml:space="preserve"> (далее – ФГОС НОО-2009)</w:t>
            </w:r>
          </w:p>
        </w:tc>
        <w:tc>
          <w:tcPr>
            <w:tcW w:w="850" w:type="dxa"/>
            <w:tcBorders>
              <w:top w:val="single" w:sz="6" w:space="0" w:color="000000"/>
              <w:left w:val="single" w:sz="6" w:space="0" w:color="000000"/>
              <w:bottom w:val="single" w:sz="6" w:space="0" w:color="000000"/>
              <w:right w:val="single" w:sz="6" w:space="0" w:color="000000"/>
            </w:tcBorders>
          </w:tcPr>
          <w:p w:rsidR="00A117A6" w:rsidRPr="00B43417" w:rsidRDefault="00A117A6" w:rsidP="00F10651">
            <w:pPr>
              <w:spacing w:after="0" w:line="240" w:lineRule="auto"/>
              <w:rPr>
                <w:rFonts w:ascii="Times New Roman" w:hAnsi="Times New Roman" w:cs="Times New Roman"/>
                <w:color w:val="000000"/>
                <w:sz w:val="28"/>
                <w:szCs w:val="28"/>
              </w:rPr>
            </w:pPr>
            <w:r w:rsidRPr="00B43417">
              <w:rPr>
                <w:rFonts w:ascii="Times New Roman" w:hAnsi="Times New Roman" w:cs="Times New Roman"/>
                <w:color w:val="000000"/>
                <w:sz w:val="28"/>
                <w:szCs w:val="28"/>
              </w:rPr>
              <w:t>2-4</w:t>
            </w:r>
          </w:p>
        </w:tc>
        <w:tc>
          <w:tcPr>
            <w:tcW w:w="44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17A6" w:rsidRPr="00B43417" w:rsidRDefault="00A117A6" w:rsidP="00F10651">
            <w:pPr>
              <w:spacing w:after="0" w:line="240" w:lineRule="auto"/>
              <w:rPr>
                <w:rFonts w:ascii="Times New Roman" w:hAnsi="Times New Roman" w:cs="Times New Roman"/>
                <w:sz w:val="28"/>
                <w:szCs w:val="28"/>
              </w:rPr>
            </w:pPr>
            <w:r w:rsidRPr="00B43417">
              <w:rPr>
                <w:rFonts w:ascii="Times New Roman" w:hAnsi="Times New Roman" w:cs="Times New Roman"/>
                <w:color w:val="000000"/>
                <w:sz w:val="28"/>
                <w:szCs w:val="28"/>
              </w:rPr>
              <w:t>16</w:t>
            </w:r>
          </w:p>
        </w:tc>
      </w:tr>
    </w:tbl>
    <w:p w:rsidR="00D45D4A" w:rsidRPr="00AC3287" w:rsidRDefault="00D45D4A" w:rsidP="00D45D4A">
      <w:pPr>
        <w:spacing w:before="240" w:line="240" w:lineRule="auto"/>
        <w:jc w:val="center"/>
        <w:rPr>
          <w:rFonts w:hAnsi="Times New Roman" w:cs="Times New Roman"/>
          <w:b/>
          <w:bCs/>
          <w:sz w:val="28"/>
          <w:szCs w:val="28"/>
        </w:rPr>
      </w:pPr>
      <w:r>
        <w:rPr>
          <w:rFonts w:ascii="Times New Roman" w:eastAsia="Times New Roman" w:hAnsi="Times New Roman" w:cs="Times New Roman"/>
          <w:b/>
          <w:bCs/>
          <w:sz w:val="27"/>
          <w:szCs w:val="27"/>
          <w:lang w:eastAsia="ru-RU"/>
        </w:rPr>
        <w:t xml:space="preserve">Оценка </w:t>
      </w:r>
      <w:r w:rsidRPr="00C5071A">
        <w:rPr>
          <w:rFonts w:ascii="Times New Roman" w:eastAsia="Times New Roman" w:hAnsi="Times New Roman" w:cs="Times New Roman"/>
          <w:b/>
          <w:bCs/>
          <w:sz w:val="27"/>
          <w:szCs w:val="27"/>
          <w:lang w:eastAsia="ru-RU"/>
        </w:rPr>
        <w:t>ООП НОО</w:t>
      </w:r>
      <w:r w:rsidRPr="00AC3287">
        <w:rPr>
          <w:rFonts w:hAnsi="Times New Roman" w:cs="Times New Roman"/>
          <w:b/>
          <w:bCs/>
          <w:sz w:val="28"/>
          <w:szCs w:val="28"/>
        </w:rPr>
        <w:t>поФГОСНОО</w:t>
      </w:r>
      <w:r w:rsidRPr="00AC3287">
        <w:rPr>
          <w:rFonts w:hAnsi="Times New Roman" w:cs="Times New Roman"/>
          <w:b/>
          <w:bCs/>
          <w:sz w:val="28"/>
          <w:szCs w:val="28"/>
        </w:rPr>
        <w:t>-</w:t>
      </w:r>
      <w:r w:rsidRPr="00AC3287">
        <w:rPr>
          <w:rFonts w:ascii="Times New Roman" w:hAnsi="Times New Roman" w:cs="Times New Roman"/>
          <w:b/>
          <w:bCs/>
          <w:sz w:val="28"/>
          <w:szCs w:val="28"/>
        </w:rPr>
        <w:t>2021</w:t>
      </w:r>
      <w:r w:rsidRPr="00AC3287">
        <w:rPr>
          <w:rFonts w:hAnsi="Times New Roman" w:cs="Times New Roman"/>
          <w:b/>
          <w:bCs/>
          <w:sz w:val="28"/>
          <w:szCs w:val="28"/>
        </w:rPr>
        <w:t>иООПНООпоФГОСНОО</w:t>
      </w:r>
      <w:r w:rsidRPr="00AC3287">
        <w:rPr>
          <w:rFonts w:hAnsi="Times New Roman" w:cs="Times New Roman"/>
          <w:b/>
          <w:bCs/>
          <w:sz w:val="28"/>
          <w:szCs w:val="28"/>
        </w:rPr>
        <w:t>-</w:t>
      </w:r>
      <w:r w:rsidRPr="00AC3287">
        <w:rPr>
          <w:rFonts w:ascii="Times New Roman" w:hAnsi="Times New Roman" w:cs="Times New Roman"/>
          <w:b/>
          <w:bCs/>
          <w:sz w:val="28"/>
          <w:szCs w:val="28"/>
        </w:rPr>
        <w:t>2009</w:t>
      </w:r>
    </w:p>
    <w:tbl>
      <w:tblPr>
        <w:tblW w:w="5000" w:type="pct"/>
        <w:tblCellMar>
          <w:top w:w="15" w:type="dxa"/>
          <w:left w:w="15" w:type="dxa"/>
          <w:bottom w:w="15" w:type="dxa"/>
          <w:right w:w="15" w:type="dxa"/>
        </w:tblCellMar>
        <w:tblLook w:val="04A0"/>
      </w:tblPr>
      <w:tblGrid>
        <w:gridCol w:w="450"/>
        <w:gridCol w:w="12286"/>
        <w:gridCol w:w="1864"/>
      </w:tblGrid>
      <w:tr w:rsidR="00D45D4A" w:rsidRPr="00C345E7" w:rsidTr="00F10651">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jc w:val="center"/>
              <w:rPr>
                <w:rFonts w:ascii="Times New Roman" w:eastAsia="Times New Roman" w:hAnsi="Times New Roman" w:cs="Times New Roman"/>
                <w:b/>
                <w:bCs/>
                <w:sz w:val="24"/>
                <w:szCs w:val="24"/>
                <w:lang w:eastAsia="ru-RU"/>
              </w:rPr>
            </w:pPr>
            <w:r w:rsidRPr="00C345E7">
              <w:rPr>
                <w:rFonts w:ascii="Times New Roman" w:eastAsia="Times New Roman" w:hAnsi="Times New Roman" w:cs="Times New Roman"/>
                <w:b/>
                <w:bCs/>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jc w:val="center"/>
              <w:rPr>
                <w:rFonts w:ascii="Times New Roman" w:eastAsia="Times New Roman" w:hAnsi="Times New Roman" w:cs="Times New Roman"/>
                <w:b/>
                <w:bCs/>
                <w:sz w:val="24"/>
                <w:szCs w:val="24"/>
                <w:lang w:eastAsia="ru-RU"/>
              </w:rPr>
            </w:pPr>
            <w:r w:rsidRPr="00C345E7">
              <w:rPr>
                <w:rFonts w:ascii="Times New Roman" w:eastAsia="Times New Roman" w:hAnsi="Times New Roman" w:cs="Times New Roman"/>
                <w:b/>
                <w:bCs/>
                <w:sz w:val="24"/>
                <w:szCs w:val="24"/>
                <w:lang w:eastAsia="ru-RU"/>
              </w:rPr>
              <w:t>Критерии оценки</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jc w:val="center"/>
              <w:rPr>
                <w:rFonts w:ascii="Times New Roman" w:eastAsia="Times New Roman" w:hAnsi="Times New Roman" w:cs="Times New Roman"/>
                <w:b/>
                <w:bCs/>
                <w:sz w:val="24"/>
                <w:szCs w:val="24"/>
                <w:lang w:eastAsia="ru-RU"/>
              </w:rPr>
            </w:pPr>
            <w:r w:rsidRPr="00C345E7">
              <w:rPr>
                <w:rFonts w:ascii="Times New Roman" w:eastAsia="Times New Roman" w:hAnsi="Times New Roman" w:cs="Times New Roman"/>
                <w:b/>
                <w:bCs/>
                <w:sz w:val="24"/>
                <w:szCs w:val="24"/>
                <w:lang w:eastAsia="ru-RU"/>
              </w:rPr>
              <w:t>Единица измерени</w:t>
            </w:r>
            <w:r>
              <w:rPr>
                <w:rFonts w:ascii="Times New Roman" w:eastAsia="Times New Roman" w:hAnsi="Times New Roman" w:cs="Times New Roman"/>
                <w:b/>
                <w:bCs/>
                <w:sz w:val="24"/>
                <w:szCs w:val="24"/>
                <w:lang w:eastAsia="ru-RU"/>
              </w:rPr>
              <w:t>я</w:t>
            </w:r>
          </w:p>
        </w:tc>
      </w:tr>
      <w:tr w:rsidR="00D45D4A" w:rsidRPr="00C345E7" w:rsidTr="00F10651">
        <w:tc>
          <w:tcPr>
            <w:tcW w:w="0" w:type="auto"/>
            <w:gridSpan w:val="3"/>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b/>
                <w:bCs/>
                <w:sz w:val="24"/>
                <w:szCs w:val="24"/>
                <w:lang w:eastAsia="ru-RU"/>
              </w:rPr>
              <w:t>1. Образовательная деятельность</w:t>
            </w:r>
          </w:p>
        </w:tc>
      </w:tr>
      <w:tr w:rsidR="00D45D4A" w:rsidRPr="00C345E7" w:rsidTr="00F10651">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1.1</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Общая численность обучающихся, осваивающих основн</w:t>
            </w:r>
            <w:r>
              <w:rPr>
                <w:rFonts w:ascii="Times New Roman" w:eastAsia="Times New Roman" w:hAnsi="Times New Roman" w:cs="Times New Roman"/>
                <w:sz w:val="24"/>
                <w:szCs w:val="24"/>
                <w:lang w:eastAsia="ru-RU"/>
              </w:rPr>
              <w:t>ые</w:t>
            </w:r>
            <w:r w:rsidRPr="00C345E7">
              <w:rPr>
                <w:rFonts w:ascii="Times New Roman" w:eastAsia="Times New Roman" w:hAnsi="Times New Roman" w:cs="Times New Roman"/>
                <w:sz w:val="24"/>
                <w:szCs w:val="24"/>
                <w:lang w:eastAsia="ru-RU"/>
              </w:rPr>
              <w:t xml:space="preserve"> образовательн</w:t>
            </w:r>
            <w:r>
              <w:rPr>
                <w:rFonts w:ascii="Times New Roman" w:eastAsia="Times New Roman" w:hAnsi="Times New Roman" w:cs="Times New Roman"/>
                <w:sz w:val="24"/>
                <w:szCs w:val="24"/>
                <w:lang w:eastAsia="ru-RU"/>
              </w:rPr>
              <w:t>ые</w:t>
            </w:r>
            <w:r w:rsidRPr="00C345E7">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ы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Pr="00C345E7">
              <w:rPr>
                <w:rFonts w:ascii="Times New Roman" w:eastAsia="Times New Roman" w:hAnsi="Times New Roman" w:cs="Times New Roman"/>
                <w:sz w:val="24"/>
                <w:szCs w:val="24"/>
                <w:lang w:eastAsia="ru-RU"/>
              </w:rPr>
              <w:t> чел.</w:t>
            </w:r>
          </w:p>
        </w:tc>
      </w:tr>
      <w:tr w:rsidR="00D45D4A" w:rsidRPr="00C345E7" w:rsidTr="00F10651">
        <w:tc>
          <w:tcPr>
            <w:tcW w:w="0" w:type="auto"/>
            <w:vMerge w:val="restar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1.2</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Общая численность обучающихся, осваивающих основную образовательную программу:</w:t>
            </w:r>
          </w:p>
        </w:tc>
      </w:tr>
      <w:tr w:rsidR="00D45D4A" w:rsidRPr="00C345E7" w:rsidTr="00F1065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начального общего образования (1-</w:t>
            </w:r>
            <w:r>
              <w:rPr>
                <w:rFonts w:ascii="Times New Roman" w:eastAsia="Times New Roman" w:hAnsi="Times New Roman" w:cs="Times New Roman"/>
                <w:sz w:val="24"/>
                <w:szCs w:val="24"/>
                <w:lang w:eastAsia="ru-RU"/>
              </w:rPr>
              <w:t>й класс</w:t>
            </w:r>
            <w:r w:rsidRPr="00C345E7">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C345E7">
              <w:rPr>
                <w:rFonts w:ascii="Times New Roman" w:eastAsia="Times New Roman" w:hAnsi="Times New Roman" w:cs="Times New Roman"/>
                <w:sz w:val="24"/>
                <w:szCs w:val="24"/>
                <w:lang w:eastAsia="ru-RU"/>
              </w:rPr>
              <w:t> чел.</w:t>
            </w:r>
          </w:p>
        </w:tc>
      </w:tr>
      <w:tr w:rsidR="00D45D4A" w:rsidRPr="00C345E7" w:rsidTr="00F1065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начального общего образования (2–4-е классы)</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Pr="00C345E7">
              <w:rPr>
                <w:rFonts w:ascii="Times New Roman" w:eastAsia="Times New Roman" w:hAnsi="Times New Roman" w:cs="Times New Roman"/>
                <w:sz w:val="24"/>
                <w:szCs w:val="24"/>
                <w:lang w:eastAsia="ru-RU"/>
              </w:rPr>
              <w:t> чел.</w:t>
            </w:r>
          </w:p>
        </w:tc>
      </w:tr>
      <w:tr w:rsidR="00D45D4A" w:rsidRPr="00C345E7" w:rsidTr="00F10651">
        <w:tc>
          <w:tcPr>
            <w:tcW w:w="0" w:type="auto"/>
            <w:gridSpan w:val="3"/>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b/>
                <w:bCs/>
                <w:sz w:val="24"/>
                <w:szCs w:val="24"/>
                <w:lang w:eastAsia="ru-RU"/>
              </w:rPr>
              <w:t>2. Соответствие образовательной программы требованиям ФГОС</w:t>
            </w:r>
            <w:r>
              <w:rPr>
                <w:rFonts w:ascii="Times New Roman" w:eastAsia="Times New Roman" w:hAnsi="Times New Roman" w:cs="Times New Roman"/>
                <w:b/>
                <w:bCs/>
                <w:sz w:val="24"/>
                <w:szCs w:val="24"/>
                <w:lang w:eastAsia="ru-RU"/>
              </w:rPr>
              <w:t xml:space="preserve"> НОО</w:t>
            </w:r>
          </w:p>
        </w:tc>
      </w:tr>
      <w:tr w:rsidR="00D45D4A" w:rsidRPr="00C345E7" w:rsidTr="00F10651">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структуры ООП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2.2</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материалов, подтверждающих реализацию в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части, формируемой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D45D4A" w:rsidRPr="00C345E7" w:rsidTr="00F10651">
        <w:tc>
          <w:tcPr>
            <w:tcW w:w="0" w:type="auto"/>
            <w:vMerge w:val="restar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2.3</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объема части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формируемой участниками образовательных отношений, требованиям ФГОС</w:t>
            </w:r>
            <w:r>
              <w:rPr>
                <w:rFonts w:ascii="Times New Roman" w:eastAsia="Times New Roman" w:hAnsi="Times New Roman" w:cs="Times New Roman"/>
                <w:sz w:val="24"/>
                <w:szCs w:val="24"/>
                <w:lang w:eastAsia="ru-RU"/>
              </w:rPr>
              <w:t xml:space="preserve"> НОО во 2-4-ых классах</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объема части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формируемой участниками образовательных отношений,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в 1-</w:t>
            </w:r>
            <w:r>
              <w:rPr>
                <w:rFonts w:ascii="Times New Roman" w:eastAsia="Times New Roman" w:hAnsi="Times New Roman" w:cs="Times New Roman"/>
                <w:sz w:val="24"/>
                <w:szCs w:val="24"/>
                <w:lang w:eastAsia="ru-RU"/>
              </w:rPr>
              <w:t xml:space="preserve">ом </w:t>
            </w:r>
            <w:r w:rsidRPr="00C345E7">
              <w:rPr>
                <w:rFonts w:ascii="Times New Roman" w:eastAsia="Times New Roman" w:hAnsi="Times New Roman" w:cs="Times New Roman"/>
                <w:sz w:val="24"/>
                <w:szCs w:val="24"/>
                <w:lang w:eastAsia="ru-RU"/>
              </w:rPr>
              <w:t>класс</w:t>
            </w:r>
            <w:r>
              <w:rPr>
                <w:rFonts w:ascii="Times New Roman" w:eastAsia="Times New Roman" w:hAnsi="Times New Roman" w:cs="Times New Roman"/>
                <w:sz w:val="24"/>
                <w:szCs w:val="24"/>
                <w:lang w:eastAsia="ru-RU"/>
              </w:rPr>
              <w:t>е</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2.4</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Отражение в пояснительной записке к ООП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 xml:space="preserve">специфики и традиций образовательной организации, социального </w:t>
            </w:r>
            <w:r w:rsidRPr="00C345E7">
              <w:rPr>
                <w:rFonts w:ascii="Times New Roman" w:eastAsia="Times New Roman" w:hAnsi="Times New Roman" w:cs="Times New Roman"/>
                <w:sz w:val="24"/>
                <w:szCs w:val="24"/>
                <w:lang w:eastAsia="ru-RU"/>
              </w:rPr>
              <w:lastRenderedPageBreak/>
              <w:t>запроса потребителей образовательных услуг</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lastRenderedPageBreak/>
              <w:t>Имеется</w:t>
            </w:r>
          </w:p>
        </w:tc>
      </w:tr>
      <w:tr w:rsidR="00D45D4A" w:rsidRPr="00C345E7" w:rsidTr="00F10651">
        <w:tc>
          <w:tcPr>
            <w:tcW w:w="0" w:type="auto"/>
            <w:vMerge w:val="restar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lastRenderedPageBreak/>
              <w:t>2.5</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учебного плана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по составу предметных областей и наименованиям учебных предметов</w:t>
            </w:r>
            <w:r>
              <w:rPr>
                <w:rFonts w:ascii="Times New Roman" w:eastAsia="Times New Roman" w:hAnsi="Times New Roman" w:cs="Times New Roman"/>
                <w:sz w:val="24"/>
                <w:szCs w:val="24"/>
                <w:lang w:eastAsia="ru-RU"/>
              </w:rPr>
              <w:t xml:space="preserve"> во 2-4-ых классах</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учебного плана ООП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требованиям ФГОС</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в 1-</w:t>
            </w:r>
            <w:r>
              <w:rPr>
                <w:rFonts w:ascii="Times New Roman" w:eastAsia="Times New Roman" w:hAnsi="Times New Roman" w:cs="Times New Roman"/>
                <w:sz w:val="24"/>
                <w:szCs w:val="24"/>
                <w:lang w:eastAsia="ru-RU"/>
              </w:rPr>
              <w:t>ом классе</w:t>
            </w:r>
            <w:r w:rsidRPr="00C345E7">
              <w:rPr>
                <w:rFonts w:ascii="Times New Roman" w:eastAsia="Times New Roman" w:hAnsi="Times New Roman" w:cs="Times New Roman"/>
                <w:sz w:val="24"/>
                <w:szCs w:val="24"/>
                <w:lang w:eastAsia="ru-RU"/>
              </w:rPr>
              <w:t xml:space="preserve"> по составу предметных областей и наименованиям учебных предметов</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val="restar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2.6</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учебного плана ООП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требованиям ФГОС</w:t>
            </w:r>
            <w:r>
              <w:rPr>
                <w:rFonts w:ascii="Times New Roman" w:eastAsia="Times New Roman" w:hAnsi="Times New Roman" w:cs="Times New Roman"/>
                <w:sz w:val="24"/>
                <w:szCs w:val="24"/>
                <w:lang w:eastAsia="ru-RU"/>
              </w:rPr>
              <w:t xml:space="preserve"> НОО </w:t>
            </w:r>
            <w:r w:rsidRPr="00C345E7">
              <w:rPr>
                <w:rFonts w:ascii="Times New Roman" w:eastAsia="Times New Roman" w:hAnsi="Times New Roman" w:cs="Times New Roman"/>
                <w:sz w:val="24"/>
                <w:szCs w:val="24"/>
                <w:lang w:eastAsia="ru-RU"/>
              </w:rPr>
              <w:t>по объему часов</w:t>
            </w:r>
            <w:r>
              <w:rPr>
                <w:rFonts w:ascii="Times New Roman" w:eastAsia="Times New Roman" w:hAnsi="Times New Roman" w:cs="Times New Roman"/>
                <w:sz w:val="24"/>
                <w:szCs w:val="24"/>
                <w:lang w:eastAsia="ru-RU"/>
              </w:rPr>
              <w:t xml:space="preserve"> во 2-4-ых классах </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учебного плана ООП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 xml:space="preserve">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по объему часов в 1-</w:t>
            </w:r>
            <w:r>
              <w:rPr>
                <w:rFonts w:ascii="Times New Roman" w:eastAsia="Times New Roman" w:hAnsi="Times New Roman" w:cs="Times New Roman"/>
                <w:sz w:val="24"/>
                <w:szCs w:val="24"/>
                <w:lang w:eastAsia="ru-RU"/>
              </w:rPr>
              <w:t>ом классе</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2.7</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учебн</w:t>
            </w:r>
            <w:r>
              <w:rPr>
                <w:rFonts w:ascii="Times New Roman" w:eastAsia="Times New Roman" w:hAnsi="Times New Roman" w:cs="Times New Roman"/>
                <w:sz w:val="24"/>
                <w:szCs w:val="24"/>
                <w:lang w:eastAsia="ru-RU"/>
              </w:rPr>
              <w:t>ых</w:t>
            </w:r>
            <w:r w:rsidRPr="00C345E7">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ов</w:t>
            </w:r>
            <w:r w:rsidRPr="00C345E7">
              <w:rPr>
                <w:rFonts w:ascii="Times New Roman" w:eastAsia="Times New Roman" w:hAnsi="Times New Roman" w:cs="Times New Roman"/>
                <w:sz w:val="24"/>
                <w:szCs w:val="24"/>
                <w:lang w:eastAsia="ru-RU"/>
              </w:rPr>
              <w:t xml:space="preserve">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требованиям СанПиН</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val="restar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рабочих программ учебных предметов, курсов, дисциплин (модулей) по всем предметам учебного плана, их соответствие требованиям ФГОС</w:t>
            </w:r>
            <w:r>
              <w:rPr>
                <w:rFonts w:ascii="Times New Roman" w:eastAsia="Times New Roman" w:hAnsi="Times New Roman" w:cs="Times New Roman"/>
                <w:sz w:val="24"/>
                <w:szCs w:val="24"/>
                <w:lang w:eastAsia="ru-RU"/>
              </w:rPr>
              <w:t xml:space="preserve"> НОО во 2-4-ых классах</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D45D4A" w:rsidRPr="00C345E7" w:rsidTr="00F1065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Наличие рабочих программ учебных предметов, </w:t>
            </w:r>
            <w:r>
              <w:rPr>
                <w:rFonts w:ascii="Times New Roman" w:eastAsia="Times New Roman" w:hAnsi="Times New Roman" w:cs="Times New Roman"/>
                <w:sz w:val="24"/>
                <w:szCs w:val="24"/>
                <w:lang w:eastAsia="ru-RU"/>
              </w:rPr>
              <w:t xml:space="preserve">учебных </w:t>
            </w:r>
            <w:r w:rsidRPr="00C345E7">
              <w:rPr>
                <w:rFonts w:ascii="Times New Roman" w:eastAsia="Times New Roman" w:hAnsi="Times New Roman" w:cs="Times New Roman"/>
                <w:sz w:val="24"/>
                <w:szCs w:val="24"/>
                <w:lang w:eastAsia="ru-RU"/>
              </w:rPr>
              <w:t>курсов</w:t>
            </w:r>
            <w:r>
              <w:rPr>
                <w:rFonts w:ascii="Times New Roman" w:eastAsia="Times New Roman" w:hAnsi="Times New Roman" w:cs="Times New Roman"/>
                <w:sz w:val="24"/>
                <w:szCs w:val="24"/>
                <w:lang w:eastAsia="ru-RU"/>
              </w:rPr>
              <w:t xml:space="preserve"> (в том числе внеурочной деятельности)</w:t>
            </w:r>
            <w:r w:rsidRPr="00C345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учебных </w:t>
            </w:r>
            <w:r w:rsidRPr="00C345E7">
              <w:rPr>
                <w:rFonts w:ascii="Times New Roman" w:eastAsia="Times New Roman" w:hAnsi="Times New Roman" w:cs="Times New Roman"/>
                <w:sz w:val="24"/>
                <w:szCs w:val="24"/>
                <w:lang w:eastAsia="ru-RU"/>
              </w:rPr>
              <w:t xml:space="preserve">модулей по всем предметам учебного плана, их соответствие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в 1-</w:t>
            </w:r>
            <w:r>
              <w:rPr>
                <w:rFonts w:ascii="Times New Roman" w:eastAsia="Times New Roman" w:hAnsi="Times New Roman" w:cs="Times New Roman"/>
                <w:sz w:val="24"/>
                <w:szCs w:val="24"/>
                <w:lang w:eastAsia="ru-RU"/>
              </w:rPr>
              <w:t>ом классе</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D45D4A" w:rsidRPr="00C345E7" w:rsidTr="00F10651">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2.9</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рабочих программ курсов части учебного плана, формируемой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D45D4A" w:rsidRPr="00C345E7" w:rsidTr="00F10651">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2.10</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плана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D45D4A" w:rsidRPr="00C345E7" w:rsidTr="00F10651">
        <w:tc>
          <w:tcPr>
            <w:tcW w:w="0" w:type="auto"/>
            <w:vMerge w:val="restar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2.11</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плана внеурочной деятельности требованиям ФГОС по составу и наименованию направлений внеурочной деятельности</w:t>
            </w:r>
            <w:r>
              <w:rPr>
                <w:rFonts w:ascii="Times New Roman" w:eastAsia="Times New Roman" w:hAnsi="Times New Roman" w:cs="Times New Roman"/>
                <w:sz w:val="24"/>
                <w:szCs w:val="24"/>
                <w:lang w:eastAsia="ru-RU"/>
              </w:rPr>
              <w:t xml:space="preserve"> во 2-4-ых классах</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плана внеурочной деятельности требованиям ФГОС</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по составу и наименованию направ</w:t>
            </w:r>
            <w:r>
              <w:rPr>
                <w:rFonts w:ascii="Times New Roman" w:eastAsia="Times New Roman" w:hAnsi="Times New Roman" w:cs="Times New Roman"/>
                <w:sz w:val="24"/>
                <w:szCs w:val="24"/>
                <w:lang w:eastAsia="ru-RU"/>
              </w:rPr>
              <w:t xml:space="preserve">лений внеурочной деятельности </w:t>
            </w:r>
            <w:r w:rsidRPr="00C345E7">
              <w:rPr>
                <w:rFonts w:ascii="Times New Roman" w:eastAsia="Times New Roman" w:hAnsi="Times New Roman" w:cs="Times New Roman"/>
                <w:sz w:val="24"/>
                <w:szCs w:val="24"/>
                <w:lang w:eastAsia="ru-RU"/>
              </w:rPr>
              <w:t>в 1-</w:t>
            </w:r>
            <w:r>
              <w:rPr>
                <w:rFonts w:ascii="Times New Roman" w:eastAsia="Times New Roman" w:hAnsi="Times New Roman" w:cs="Times New Roman"/>
                <w:sz w:val="24"/>
                <w:szCs w:val="24"/>
                <w:lang w:eastAsia="ru-RU"/>
              </w:rPr>
              <w:t>ом классе</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val="restar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2.12</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плана внеурочной деятельности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по объему часов</w:t>
            </w:r>
            <w:r>
              <w:rPr>
                <w:rFonts w:ascii="Times New Roman" w:eastAsia="Times New Roman" w:hAnsi="Times New Roman" w:cs="Times New Roman"/>
                <w:sz w:val="24"/>
                <w:szCs w:val="24"/>
                <w:lang w:eastAsia="ru-RU"/>
              </w:rPr>
              <w:t xml:space="preserve"> НОО во 2-4-ых классах </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плана внеурочной деятельности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 xml:space="preserve">по объему часов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в 1-</w:t>
            </w:r>
            <w:r>
              <w:rPr>
                <w:rFonts w:ascii="Times New Roman" w:eastAsia="Times New Roman" w:hAnsi="Times New Roman" w:cs="Times New Roman"/>
                <w:sz w:val="24"/>
                <w:szCs w:val="24"/>
                <w:lang w:eastAsia="ru-RU"/>
              </w:rPr>
              <w:t>ом классе</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val="restar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2.13</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рабочих программ курсов внеурочной деятельности требованиям ФГОС</w:t>
            </w:r>
            <w:r>
              <w:rPr>
                <w:rFonts w:ascii="Times New Roman" w:eastAsia="Times New Roman" w:hAnsi="Times New Roman" w:cs="Times New Roman"/>
                <w:sz w:val="24"/>
                <w:szCs w:val="24"/>
                <w:lang w:eastAsia="ru-RU"/>
              </w:rPr>
              <w:t xml:space="preserve"> НОО во 2-4-ых классах </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рабочих программ </w:t>
            </w:r>
            <w:r>
              <w:rPr>
                <w:rFonts w:ascii="Times New Roman" w:eastAsia="Times New Roman" w:hAnsi="Times New Roman" w:cs="Times New Roman"/>
                <w:sz w:val="24"/>
                <w:szCs w:val="24"/>
                <w:lang w:eastAsia="ru-RU"/>
              </w:rPr>
              <w:t xml:space="preserve">учебных </w:t>
            </w:r>
            <w:r w:rsidRPr="00C345E7">
              <w:rPr>
                <w:rFonts w:ascii="Times New Roman" w:eastAsia="Times New Roman" w:hAnsi="Times New Roman" w:cs="Times New Roman"/>
                <w:sz w:val="24"/>
                <w:szCs w:val="24"/>
                <w:lang w:eastAsia="ru-RU"/>
              </w:rPr>
              <w:t xml:space="preserve">курсов внеурочной деятельности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в 1-</w:t>
            </w:r>
            <w:r>
              <w:rPr>
                <w:rFonts w:ascii="Times New Roman" w:eastAsia="Times New Roman" w:hAnsi="Times New Roman" w:cs="Times New Roman"/>
                <w:sz w:val="24"/>
                <w:szCs w:val="24"/>
                <w:lang w:eastAsia="ru-RU"/>
              </w:rPr>
              <w:t>ом классе</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2.14</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программы формирования УУД</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D45D4A" w:rsidRPr="00C345E7" w:rsidTr="00F10651">
        <w:tc>
          <w:tcPr>
            <w:tcW w:w="0" w:type="auto"/>
            <w:vMerge w:val="restar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2.15</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программы формирования УУД для 1-</w:t>
            </w:r>
            <w:r>
              <w:rPr>
                <w:rFonts w:ascii="Times New Roman" w:eastAsia="Times New Roman" w:hAnsi="Times New Roman" w:cs="Times New Roman"/>
                <w:sz w:val="24"/>
                <w:szCs w:val="24"/>
                <w:lang w:eastAsia="ru-RU"/>
              </w:rPr>
              <w:t>го</w:t>
            </w:r>
            <w:r w:rsidRPr="00C345E7">
              <w:rPr>
                <w:rFonts w:ascii="Times New Roman" w:eastAsia="Times New Roman" w:hAnsi="Times New Roman" w:cs="Times New Roman"/>
                <w:sz w:val="24"/>
                <w:szCs w:val="24"/>
                <w:lang w:eastAsia="ru-RU"/>
              </w:rPr>
              <w:t xml:space="preserve"> класс</w:t>
            </w:r>
            <w:r>
              <w:rPr>
                <w:rFonts w:ascii="Times New Roman" w:eastAsia="Times New Roman" w:hAnsi="Times New Roman" w:cs="Times New Roman"/>
                <w:sz w:val="24"/>
                <w:szCs w:val="24"/>
                <w:lang w:eastAsia="ru-RU"/>
              </w:rPr>
              <w:t>а</w:t>
            </w:r>
            <w:r w:rsidRPr="00C345E7">
              <w:rPr>
                <w:rFonts w:ascii="Times New Roman" w:eastAsia="Times New Roman" w:hAnsi="Times New Roman" w:cs="Times New Roman"/>
                <w:sz w:val="24"/>
                <w:szCs w:val="24"/>
                <w:lang w:eastAsia="ru-RU"/>
              </w:rPr>
              <w:t xml:space="preserve"> 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программы формирования УУД для 2–4-х классов 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2.16</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Рабочей программы воспитания</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D45D4A" w:rsidRPr="00C345E7" w:rsidTr="00F10651">
        <w:tc>
          <w:tcPr>
            <w:tcW w:w="0" w:type="auto"/>
            <w:vMerge w:val="restar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2.17</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Рабочей программы воспитания в 1-</w:t>
            </w:r>
            <w:r>
              <w:rPr>
                <w:rFonts w:ascii="Times New Roman" w:eastAsia="Times New Roman" w:hAnsi="Times New Roman" w:cs="Times New Roman"/>
                <w:sz w:val="24"/>
                <w:szCs w:val="24"/>
                <w:lang w:eastAsia="ru-RU"/>
              </w:rPr>
              <w:t>ом</w:t>
            </w:r>
            <w:r w:rsidRPr="00C345E7">
              <w:rPr>
                <w:rFonts w:ascii="Times New Roman" w:eastAsia="Times New Roman" w:hAnsi="Times New Roman" w:cs="Times New Roman"/>
                <w:sz w:val="24"/>
                <w:szCs w:val="24"/>
                <w:lang w:eastAsia="ru-RU"/>
              </w:rPr>
              <w:t xml:space="preserve"> класс</w:t>
            </w:r>
            <w:r>
              <w:rPr>
                <w:rFonts w:ascii="Times New Roman" w:eastAsia="Times New Roman" w:hAnsi="Times New Roman" w:cs="Times New Roman"/>
                <w:sz w:val="24"/>
                <w:szCs w:val="24"/>
                <w:lang w:eastAsia="ru-RU"/>
              </w:rPr>
              <w:t>е</w:t>
            </w:r>
            <w:r w:rsidRPr="00C345E7">
              <w:rPr>
                <w:rFonts w:ascii="Times New Roman" w:eastAsia="Times New Roman" w:hAnsi="Times New Roman" w:cs="Times New Roman"/>
                <w:sz w:val="24"/>
                <w:szCs w:val="24"/>
                <w:lang w:eastAsia="ru-RU"/>
              </w:rPr>
              <w:t xml:space="preserve"> 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D45D4A" w:rsidRPr="00C345E7" w:rsidTr="00F1065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Рабочей программы воспитания в 2–4-х классах 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bl>
    <w:p w:rsidR="00AC3287" w:rsidRDefault="00AC3287" w:rsidP="00D45D4A">
      <w:pPr>
        <w:spacing w:before="240" w:line="240" w:lineRule="auto"/>
        <w:jc w:val="center"/>
        <w:rPr>
          <w:rFonts w:hAnsi="Times New Roman" w:cs="Times New Roman"/>
          <w:b/>
          <w:bCs/>
          <w:i/>
          <w:color w:val="0070C0"/>
          <w:sz w:val="28"/>
          <w:szCs w:val="28"/>
        </w:rPr>
      </w:pPr>
    </w:p>
    <w:p w:rsidR="00870A7F" w:rsidRPr="00AC3287" w:rsidRDefault="00777EAE" w:rsidP="00AC3287">
      <w:pPr>
        <w:spacing w:before="240" w:line="240" w:lineRule="auto"/>
        <w:jc w:val="center"/>
        <w:rPr>
          <w:rFonts w:hAnsi="Times New Roman" w:cs="Times New Roman"/>
          <w:i/>
          <w:sz w:val="28"/>
          <w:szCs w:val="28"/>
        </w:rPr>
      </w:pPr>
      <w:r w:rsidRPr="00AC3287">
        <w:rPr>
          <w:rFonts w:hAnsi="Times New Roman" w:cs="Times New Roman"/>
          <w:b/>
          <w:bCs/>
          <w:i/>
          <w:sz w:val="28"/>
          <w:szCs w:val="28"/>
        </w:rPr>
        <w:t>П</w:t>
      </w:r>
      <w:r w:rsidR="00870A7F" w:rsidRPr="00AC3287">
        <w:rPr>
          <w:rFonts w:hAnsi="Times New Roman" w:cs="Times New Roman"/>
          <w:b/>
          <w:bCs/>
          <w:i/>
          <w:sz w:val="28"/>
          <w:szCs w:val="28"/>
        </w:rPr>
        <w:t>ереходнаобновленны</w:t>
      </w:r>
      <w:r w:rsidR="00AA4E33" w:rsidRPr="00AC3287">
        <w:rPr>
          <w:rFonts w:hAnsi="Times New Roman" w:cs="Times New Roman"/>
          <w:b/>
          <w:bCs/>
          <w:i/>
          <w:sz w:val="28"/>
          <w:szCs w:val="28"/>
        </w:rPr>
        <w:t>й</w:t>
      </w:r>
      <w:r w:rsidR="00870A7F" w:rsidRPr="00AC3287">
        <w:rPr>
          <w:rFonts w:hAnsi="Times New Roman" w:cs="Times New Roman"/>
          <w:b/>
          <w:bCs/>
          <w:i/>
          <w:sz w:val="28"/>
          <w:szCs w:val="28"/>
        </w:rPr>
        <w:t> ФГОС</w:t>
      </w:r>
      <w:r w:rsidR="00AA4E33" w:rsidRPr="00AC3287">
        <w:rPr>
          <w:rFonts w:hAnsi="Times New Roman" w:cs="Times New Roman"/>
          <w:b/>
          <w:bCs/>
          <w:i/>
          <w:sz w:val="28"/>
          <w:szCs w:val="28"/>
        </w:rPr>
        <w:t>НОО</w:t>
      </w:r>
      <w:r w:rsidR="00AA4E33" w:rsidRPr="00AC3287">
        <w:rPr>
          <w:rFonts w:hAnsi="Times New Roman" w:cs="Times New Roman"/>
          <w:b/>
          <w:bCs/>
          <w:i/>
          <w:sz w:val="28"/>
          <w:szCs w:val="28"/>
        </w:rPr>
        <w:t>-</w:t>
      </w:r>
      <w:r w:rsidR="00AA4E33" w:rsidRPr="00AC3287">
        <w:rPr>
          <w:rFonts w:ascii="Times New Roman" w:hAnsi="Times New Roman" w:cs="Times New Roman"/>
          <w:b/>
          <w:bCs/>
          <w:i/>
          <w:sz w:val="28"/>
          <w:szCs w:val="28"/>
        </w:rPr>
        <w:t>2021</w:t>
      </w:r>
    </w:p>
    <w:p w:rsidR="00101461" w:rsidRPr="00AC3287" w:rsidRDefault="00870A7F" w:rsidP="00AC3287">
      <w:pPr>
        <w:pStyle w:val="13NormDOC-txt"/>
        <w:spacing w:line="240" w:lineRule="auto"/>
        <w:ind w:firstLine="708"/>
        <w:rPr>
          <w:rFonts w:ascii="Times New Roman" w:hAnsi="Times New Roman" w:cs="Times New Roman"/>
          <w:color w:val="auto"/>
          <w:sz w:val="28"/>
          <w:szCs w:val="28"/>
        </w:rPr>
      </w:pPr>
      <w:r w:rsidRPr="00AC3287">
        <w:rPr>
          <w:rFonts w:ascii="Times New Roman" w:hAnsi="Times New Roman" w:cs="Times New Roman"/>
          <w:color w:val="auto"/>
          <w:sz w:val="28"/>
          <w:szCs w:val="28"/>
        </w:rPr>
        <w:lastRenderedPageBreak/>
        <w:t>Во втором полугодии 2021/</w:t>
      </w:r>
      <w:r w:rsidR="00BC69BF" w:rsidRPr="00AC3287">
        <w:rPr>
          <w:rFonts w:ascii="Times New Roman" w:hAnsi="Times New Roman" w:cs="Times New Roman"/>
          <w:color w:val="auto"/>
          <w:sz w:val="28"/>
          <w:szCs w:val="28"/>
        </w:rPr>
        <w:t>20</w:t>
      </w:r>
      <w:r w:rsidRPr="00AC3287">
        <w:rPr>
          <w:rFonts w:ascii="Times New Roman" w:hAnsi="Times New Roman" w:cs="Times New Roman"/>
          <w:color w:val="auto"/>
          <w:sz w:val="28"/>
          <w:szCs w:val="28"/>
        </w:rPr>
        <w:t xml:space="preserve">22 учебного года </w:t>
      </w:r>
      <w:r w:rsidR="00AA4E33" w:rsidRPr="00AC3287">
        <w:rPr>
          <w:rFonts w:ascii="Times New Roman" w:hAnsi="Times New Roman" w:cs="Times New Roman"/>
          <w:color w:val="auto"/>
          <w:sz w:val="28"/>
          <w:szCs w:val="28"/>
        </w:rPr>
        <w:t xml:space="preserve">ЧОУ «Начальная общеобразовательная школа Ор Авнер» </w:t>
      </w:r>
      <w:r w:rsidRPr="00AC3287">
        <w:rPr>
          <w:rFonts w:ascii="Times New Roman" w:hAnsi="Times New Roman" w:cs="Times New Roman"/>
          <w:color w:val="auto"/>
          <w:sz w:val="28"/>
          <w:szCs w:val="28"/>
        </w:rPr>
        <w:t>проводила подготовительную работу по переходу с 1 сентября 2022 года на ФГОС начального общего образования, утвержденн</w:t>
      </w:r>
      <w:r w:rsidR="00965B52" w:rsidRPr="00AC3287">
        <w:rPr>
          <w:rFonts w:ascii="Times New Roman" w:hAnsi="Times New Roman" w:cs="Times New Roman"/>
          <w:color w:val="auto"/>
          <w:sz w:val="28"/>
          <w:szCs w:val="28"/>
        </w:rPr>
        <w:t xml:space="preserve">ый </w:t>
      </w:r>
      <w:r w:rsidRPr="00AC3287">
        <w:rPr>
          <w:rFonts w:ascii="Times New Roman" w:hAnsi="Times New Roman" w:cs="Times New Roman"/>
          <w:color w:val="auto"/>
          <w:sz w:val="28"/>
          <w:szCs w:val="28"/>
        </w:rPr>
        <w:t>приказом Мин</w:t>
      </w:r>
      <w:r w:rsidR="003C223F" w:rsidRPr="00AC3287">
        <w:rPr>
          <w:rFonts w:ascii="Times New Roman" w:hAnsi="Times New Roman" w:cs="Times New Roman"/>
          <w:color w:val="auto"/>
          <w:sz w:val="28"/>
          <w:szCs w:val="28"/>
        </w:rPr>
        <w:t xml:space="preserve">просвещения от 31.05.2021 № 286. </w:t>
      </w:r>
      <w:r w:rsidR="00965B52" w:rsidRPr="00AC3287">
        <w:rPr>
          <w:rFonts w:ascii="Times New Roman" w:hAnsi="Times New Roman" w:cs="Times New Roman"/>
          <w:color w:val="auto"/>
          <w:sz w:val="28"/>
          <w:szCs w:val="28"/>
        </w:rPr>
        <w:t>Для осуществления работы б</w:t>
      </w:r>
      <w:r w:rsidR="003C223F" w:rsidRPr="00AC3287">
        <w:rPr>
          <w:rFonts w:ascii="Times New Roman" w:hAnsi="Times New Roman" w:cs="Times New Roman"/>
          <w:color w:val="auto"/>
          <w:sz w:val="28"/>
          <w:szCs w:val="28"/>
        </w:rPr>
        <w:t>ыла создана рабочая группа,</w:t>
      </w:r>
      <w:r w:rsidRPr="00AC3287">
        <w:rPr>
          <w:rFonts w:ascii="Times New Roman" w:hAnsi="Times New Roman" w:cs="Times New Roman"/>
          <w:color w:val="auto"/>
          <w:sz w:val="28"/>
          <w:szCs w:val="28"/>
        </w:rPr>
        <w:t xml:space="preserve"> разработа</w:t>
      </w:r>
      <w:r w:rsidR="003C223F" w:rsidRPr="00AC3287">
        <w:rPr>
          <w:rFonts w:ascii="Times New Roman" w:hAnsi="Times New Roman" w:cs="Times New Roman"/>
          <w:color w:val="auto"/>
          <w:sz w:val="28"/>
          <w:szCs w:val="28"/>
        </w:rPr>
        <w:t>на</w:t>
      </w:r>
      <w:r w:rsidRPr="00AC3287">
        <w:rPr>
          <w:rFonts w:ascii="Times New Roman" w:hAnsi="Times New Roman" w:cs="Times New Roman"/>
          <w:color w:val="auto"/>
          <w:sz w:val="28"/>
          <w:szCs w:val="28"/>
        </w:rPr>
        <w:t xml:space="preserve"> и утвер</w:t>
      </w:r>
      <w:r w:rsidR="003C223F" w:rsidRPr="00AC3287">
        <w:rPr>
          <w:rFonts w:ascii="Times New Roman" w:hAnsi="Times New Roman" w:cs="Times New Roman"/>
          <w:color w:val="auto"/>
          <w:sz w:val="28"/>
          <w:szCs w:val="28"/>
        </w:rPr>
        <w:t xml:space="preserve">ждена </w:t>
      </w:r>
      <w:r w:rsidRPr="00AC3287">
        <w:rPr>
          <w:rFonts w:ascii="Times New Roman" w:hAnsi="Times New Roman" w:cs="Times New Roman"/>
          <w:color w:val="auto"/>
          <w:sz w:val="28"/>
          <w:szCs w:val="28"/>
        </w:rPr>
        <w:t>дорожн</w:t>
      </w:r>
      <w:r w:rsidR="003C223F" w:rsidRPr="00AC3287">
        <w:rPr>
          <w:rFonts w:ascii="Times New Roman" w:hAnsi="Times New Roman" w:cs="Times New Roman"/>
          <w:color w:val="auto"/>
          <w:sz w:val="28"/>
          <w:szCs w:val="28"/>
        </w:rPr>
        <w:t>ая</w:t>
      </w:r>
      <w:r w:rsidRPr="00AC3287">
        <w:rPr>
          <w:rFonts w:ascii="Times New Roman" w:hAnsi="Times New Roman" w:cs="Times New Roman"/>
          <w:color w:val="auto"/>
          <w:sz w:val="28"/>
          <w:szCs w:val="28"/>
        </w:rPr>
        <w:t xml:space="preserve"> карт</w:t>
      </w:r>
      <w:r w:rsidR="003C223F" w:rsidRPr="00AC3287">
        <w:rPr>
          <w:rFonts w:ascii="Times New Roman" w:hAnsi="Times New Roman" w:cs="Times New Roman"/>
          <w:color w:val="auto"/>
          <w:sz w:val="28"/>
          <w:szCs w:val="28"/>
        </w:rPr>
        <w:t xml:space="preserve">а </w:t>
      </w:r>
      <w:r w:rsidR="00965B52" w:rsidRPr="00AC3287">
        <w:rPr>
          <w:rFonts w:ascii="Times New Roman" w:hAnsi="Times New Roman" w:cs="Times New Roman"/>
          <w:color w:val="auto"/>
          <w:sz w:val="28"/>
          <w:szCs w:val="28"/>
        </w:rPr>
        <w:t>по</w:t>
      </w:r>
      <w:r w:rsidRPr="00AC3287">
        <w:rPr>
          <w:rFonts w:ascii="Times New Roman" w:hAnsi="Times New Roman" w:cs="Times New Roman"/>
          <w:color w:val="auto"/>
          <w:sz w:val="28"/>
          <w:szCs w:val="28"/>
        </w:rPr>
        <w:t xml:space="preserve"> внедр</w:t>
      </w:r>
      <w:r w:rsidR="003C223F" w:rsidRPr="00AC3287">
        <w:rPr>
          <w:rFonts w:ascii="Times New Roman" w:hAnsi="Times New Roman" w:cs="Times New Roman"/>
          <w:color w:val="auto"/>
          <w:sz w:val="28"/>
          <w:szCs w:val="28"/>
        </w:rPr>
        <w:t>ени</w:t>
      </w:r>
      <w:r w:rsidR="00965B52" w:rsidRPr="00AC3287">
        <w:rPr>
          <w:rFonts w:ascii="Times New Roman" w:hAnsi="Times New Roman" w:cs="Times New Roman"/>
          <w:color w:val="auto"/>
          <w:sz w:val="28"/>
          <w:szCs w:val="28"/>
        </w:rPr>
        <w:t>ю</w:t>
      </w:r>
      <w:r w:rsidRPr="00AC3287">
        <w:rPr>
          <w:rFonts w:ascii="Times New Roman" w:hAnsi="Times New Roman" w:cs="Times New Roman"/>
          <w:color w:val="auto"/>
          <w:sz w:val="28"/>
          <w:szCs w:val="28"/>
        </w:rPr>
        <w:t xml:space="preserve"> новы</w:t>
      </w:r>
      <w:r w:rsidR="003C223F" w:rsidRPr="00AC3287">
        <w:rPr>
          <w:rFonts w:ascii="Times New Roman" w:hAnsi="Times New Roman" w:cs="Times New Roman"/>
          <w:color w:val="auto"/>
          <w:sz w:val="28"/>
          <w:szCs w:val="28"/>
        </w:rPr>
        <w:t>х</w:t>
      </w:r>
      <w:r w:rsidRPr="00AC3287">
        <w:rPr>
          <w:rFonts w:ascii="Times New Roman" w:hAnsi="Times New Roman" w:cs="Times New Roman"/>
          <w:color w:val="auto"/>
          <w:sz w:val="28"/>
          <w:szCs w:val="28"/>
        </w:rPr>
        <w:t xml:space="preserve"> требовани</w:t>
      </w:r>
      <w:r w:rsidR="003C223F" w:rsidRPr="00AC3287">
        <w:rPr>
          <w:rFonts w:ascii="Times New Roman" w:hAnsi="Times New Roman" w:cs="Times New Roman"/>
          <w:color w:val="auto"/>
          <w:sz w:val="28"/>
          <w:szCs w:val="28"/>
        </w:rPr>
        <w:t>й</w:t>
      </w:r>
      <w:r w:rsidR="00965B52" w:rsidRPr="00AC3287">
        <w:rPr>
          <w:rFonts w:ascii="Times New Roman" w:hAnsi="Times New Roman" w:cs="Times New Roman"/>
          <w:color w:val="auto"/>
          <w:sz w:val="28"/>
          <w:szCs w:val="28"/>
        </w:rPr>
        <w:t xml:space="preserve">ФГОС НОО-2021 </w:t>
      </w:r>
      <w:r w:rsidRPr="00AC3287">
        <w:rPr>
          <w:rFonts w:ascii="Times New Roman" w:hAnsi="Times New Roman" w:cs="Times New Roman"/>
          <w:color w:val="auto"/>
          <w:sz w:val="28"/>
          <w:szCs w:val="28"/>
        </w:rPr>
        <w:t>к</w:t>
      </w:r>
      <w:r w:rsidR="00AA4E33" w:rsidRPr="00AC3287">
        <w:rPr>
          <w:rFonts w:ascii="Times New Roman" w:hAnsi="Times New Roman" w:cs="Times New Roman"/>
          <w:color w:val="auto"/>
          <w:sz w:val="28"/>
          <w:szCs w:val="28"/>
        </w:rPr>
        <w:t xml:space="preserve"> образовательной деятельности, в том</w:t>
      </w:r>
      <w:r w:rsidR="00BD2A2F">
        <w:rPr>
          <w:rFonts w:ascii="Times New Roman" w:hAnsi="Times New Roman" w:cs="Times New Roman"/>
          <w:color w:val="auto"/>
          <w:sz w:val="28"/>
          <w:szCs w:val="28"/>
        </w:rPr>
        <w:t xml:space="preserve"> числе </w:t>
      </w:r>
      <w:r w:rsidRPr="00AC3287">
        <w:rPr>
          <w:rFonts w:ascii="Times New Roman" w:hAnsi="Times New Roman" w:cs="Times New Roman"/>
          <w:color w:val="auto"/>
          <w:sz w:val="28"/>
          <w:szCs w:val="28"/>
        </w:rPr>
        <w:t>определ</w:t>
      </w:r>
      <w:r w:rsidR="003C223F" w:rsidRPr="00AC3287">
        <w:rPr>
          <w:rFonts w:ascii="Times New Roman" w:hAnsi="Times New Roman" w:cs="Times New Roman"/>
          <w:color w:val="auto"/>
          <w:sz w:val="28"/>
          <w:szCs w:val="28"/>
        </w:rPr>
        <w:t>ены</w:t>
      </w:r>
      <w:r w:rsidRPr="00AC3287">
        <w:rPr>
          <w:rFonts w:ascii="Times New Roman" w:hAnsi="Times New Roman" w:cs="Times New Roman"/>
          <w:color w:val="auto"/>
          <w:sz w:val="28"/>
          <w:szCs w:val="28"/>
        </w:rPr>
        <w:t xml:space="preserve"> сроки разработки основн</w:t>
      </w:r>
      <w:r w:rsidR="00AA4E33" w:rsidRPr="00AC3287">
        <w:rPr>
          <w:rFonts w:ascii="Times New Roman" w:hAnsi="Times New Roman" w:cs="Times New Roman"/>
          <w:color w:val="auto"/>
          <w:sz w:val="28"/>
          <w:szCs w:val="28"/>
        </w:rPr>
        <w:t xml:space="preserve">ойобразовательной программы </w:t>
      </w:r>
      <w:r w:rsidRPr="00AC3287">
        <w:rPr>
          <w:rFonts w:ascii="Times New Roman" w:hAnsi="Times New Roman" w:cs="Times New Roman"/>
          <w:color w:val="auto"/>
          <w:sz w:val="28"/>
          <w:szCs w:val="28"/>
        </w:rPr>
        <w:t>начального общего образования</w:t>
      </w:r>
      <w:r w:rsidR="003C223F" w:rsidRPr="00AC3287">
        <w:rPr>
          <w:rFonts w:ascii="Times New Roman" w:hAnsi="Times New Roman" w:cs="Times New Roman"/>
          <w:color w:val="auto"/>
          <w:sz w:val="28"/>
          <w:szCs w:val="28"/>
        </w:rPr>
        <w:t xml:space="preserve"> в соответствии с ФГОС НОО-2021</w:t>
      </w:r>
      <w:r w:rsidRPr="00AC3287">
        <w:rPr>
          <w:rFonts w:ascii="Times New Roman" w:hAnsi="Times New Roman" w:cs="Times New Roman"/>
          <w:color w:val="auto"/>
          <w:sz w:val="28"/>
          <w:szCs w:val="28"/>
        </w:rPr>
        <w:t xml:space="preserve">. </w:t>
      </w:r>
      <w:r w:rsidR="00965B52" w:rsidRPr="00AC3287">
        <w:rPr>
          <w:rFonts w:ascii="Times New Roman" w:hAnsi="Times New Roman" w:cs="Times New Roman"/>
          <w:color w:val="auto"/>
          <w:sz w:val="28"/>
          <w:szCs w:val="28"/>
        </w:rPr>
        <w:t>Деятельность проходила в соответствии с дорожной картой, все мероприятия были осуществлены в срок.</w:t>
      </w:r>
    </w:p>
    <w:p w:rsidR="00101461" w:rsidRPr="00D52DF5" w:rsidRDefault="00101461" w:rsidP="00AC3287">
      <w:pPr>
        <w:pStyle w:val="13NormDOC-txt"/>
        <w:spacing w:line="240" w:lineRule="auto"/>
        <w:ind w:firstLine="426"/>
        <w:rPr>
          <w:rFonts w:ascii="Times New Roman" w:hAnsi="Times New Roman" w:cs="Times New Roman"/>
          <w:sz w:val="28"/>
          <w:szCs w:val="28"/>
        </w:rPr>
      </w:pPr>
      <w:r w:rsidRPr="00AC3287">
        <w:rPr>
          <w:rFonts w:ascii="Times New Roman" w:hAnsi="Times New Roman" w:cs="Times New Roman"/>
          <w:color w:val="auto"/>
          <w:sz w:val="28"/>
          <w:szCs w:val="28"/>
        </w:rPr>
        <w:t>С</w:t>
      </w:r>
      <w:r w:rsidR="00FA2B30" w:rsidRPr="00AC3287">
        <w:rPr>
          <w:rFonts w:ascii="Times New Roman" w:hAnsi="Times New Roman" w:cs="Times New Roman"/>
          <w:color w:val="auto"/>
          <w:sz w:val="28"/>
          <w:szCs w:val="28"/>
        </w:rPr>
        <w:t xml:space="preserve"> 01.09.</w:t>
      </w:r>
      <w:r w:rsidRPr="00AC3287">
        <w:rPr>
          <w:rFonts w:ascii="Times New Roman" w:hAnsi="Times New Roman" w:cs="Times New Roman"/>
          <w:color w:val="auto"/>
          <w:sz w:val="28"/>
          <w:szCs w:val="28"/>
        </w:rPr>
        <w:t>2022 года образовательный процесс осуществлялся на основе</w:t>
      </w:r>
      <w:r>
        <w:rPr>
          <w:rStyle w:val="propis"/>
          <w:rFonts w:ascii="Times New Roman" w:hAnsi="Times New Roman" w:cs="Times New Roman"/>
          <w:sz w:val="28"/>
          <w:szCs w:val="28"/>
        </w:rPr>
        <w:t>двух</w:t>
      </w:r>
      <w:r w:rsidRPr="00D52DF5">
        <w:rPr>
          <w:rFonts w:ascii="Times New Roman" w:hAnsi="Times New Roman" w:cs="Times New Roman"/>
          <w:sz w:val="28"/>
          <w:szCs w:val="28"/>
        </w:rPr>
        <w:t xml:space="preserve"> учебных планов: </w:t>
      </w:r>
    </w:p>
    <w:p w:rsidR="00101461" w:rsidRPr="00BC69BF" w:rsidRDefault="00101461" w:rsidP="00AC3287">
      <w:pPr>
        <w:pStyle w:val="13NormDOC-bul"/>
        <w:numPr>
          <w:ilvl w:val="0"/>
          <w:numId w:val="26"/>
        </w:numPr>
        <w:spacing w:line="240" w:lineRule="auto"/>
        <w:rPr>
          <w:rStyle w:val="propis"/>
          <w:rFonts w:ascii="Times New Roman" w:hAnsi="Times New Roman" w:cs="Times New Roman"/>
          <w:i w:val="0"/>
          <w:iCs w:val="0"/>
          <w:sz w:val="28"/>
          <w:szCs w:val="28"/>
        </w:rPr>
      </w:pPr>
      <w:r w:rsidRPr="00BC69BF">
        <w:rPr>
          <w:rStyle w:val="propis"/>
          <w:rFonts w:ascii="Times New Roman" w:hAnsi="Times New Roman" w:cs="Times New Roman"/>
          <w:i w:val="0"/>
          <w:sz w:val="28"/>
          <w:szCs w:val="28"/>
        </w:rPr>
        <w:t>для 1-</w:t>
      </w:r>
      <w:r w:rsidR="00FA2B30" w:rsidRPr="00BC69BF">
        <w:rPr>
          <w:rStyle w:val="propis"/>
          <w:rFonts w:ascii="Times New Roman" w:hAnsi="Times New Roman" w:cs="Times New Roman"/>
          <w:i w:val="0"/>
          <w:sz w:val="28"/>
          <w:szCs w:val="28"/>
        </w:rPr>
        <w:t>го класса</w:t>
      </w:r>
      <w:r w:rsidRPr="00BC69BF">
        <w:rPr>
          <w:rStyle w:val="propis"/>
          <w:rFonts w:ascii="Times New Roman" w:hAnsi="Times New Roman" w:cs="Times New Roman"/>
          <w:i w:val="0"/>
          <w:sz w:val="28"/>
          <w:szCs w:val="28"/>
        </w:rPr>
        <w:t xml:space="preserve"> в соответствии с ФГОС НОО-2021;</w:t>
      </w:r>
    </w:p>
    <w:p w:rsidR="00101461" w:rsidRPr="00D45D4A" w:rsidRDefault="00101461" w:rsidP="00AC3287">
      <w:pPr>
        <w:pStyle w:val="13NormDOC-bul"/>
        <w:numPr>
          <w:ilvl w:val="0"/>
          <w:numId w:val="26"/>
        </w:numPr>
        <w:spacing w:line="240" w:lineRule="auto"/>
        <w:rPr>
          <w:rStyle w:val="propis"/>
          <w:rFonts w:ascii="Times New Roman" w:hAnsi="Times New Roman" w:cs="Times New Roman"/>
          <w:iCs w:val="0"/>
          <w:sz w:val="28"/>
          <w:szCs w:val="28"/>
        </w:rPr>
      </w:pPr>
      <w:r w:rsidRPr="00BC69BF">
        <w:rPr>
          <w:rStyle w:val="propis"/>
          <w:rFonts w:ascii="Times New Roman" w:hAnsi="Times New Roman" w:cs="Times New Roman"/>
          <w:i w:val="0"/>
          <w:sz w:val="28"/>
          <w:szCs w:val="28"/>
        </w:rPr>
        <w:t>для 2-4 классов в соответствии с ФГОС НОО-2009.</w:t>
      </w:r>
    </w:p>
    <w:p w:rsidR="00D45D4A" w:rsidRPr="00D52DF5" w:rsidRDefault="00D45D4A" w:rsidP="00AC3287">
      <w:pPr>
        <w:pStyle w:val="13NormDOC-txt"/>
        <w:spacing w:line="240" w:lineRule="auto"/>
        <w:ind w:firstLine="416"/>
        <w:rPr>
          <w:rFonts w:ascii="Times New Roman" w:hAnsi="Times New Roman" w:cs="Times New Roman"/>
          <w:sz w:val="28"/>
          <w:szCs w:val="28"/>
        </w:rPr>
      </w:pPr>
      <w:r>
        <w:rPr>
          <w:rFonts w:ascii="Times New Roman" w:hAnsi="Times New Roman" w:cs="Times New Roman"/>
          <w:sz w:val="28"/>
          <w:szCs w:val="28"/>
        </w:rPr>
        <w:t>Перспективный у</w:t>
      </w:r>
      <w:r w:rsidRPr="00D52DF5">
        <w:rPr>
          <w:rFonts w:ascii="Times New Roman" w:hAnsi="Times New Roman" w:cs="Times New Roman"/>
          <w:sz w:val="28"/>
          <w:szCs w:val="28"/>
        </w:rPr>
        <w:t xml:space="preserve">чебный план для </w:t>
      </w:r>
      <w:r w:rsidRPr="00D52DF5">
        <w:rPr>
          <w:rStyle w:val="propis"/>
          <w:rFonts w:ascii="Times New Roman" w:hAnsi="Times New Roman" w:cs="Times New Roman"/>
          <w:sz w:val="28"/>
          <w:szCs w:val="28"/>
        </w:rPr>
        <w:t>1</w:t>
      </w:r>
      <w:r>
        <w:rPr>
          <w:rStyle w:val="propis"/>
          <w:rFonts w:ascii="Times New Roman" w:hAnsi="Times New Roman" w:cs="Times New Roman"/>
          <w:sz w:val="28"/>
          <w:szCs w:val="28"/>
        </w:rPr>
        <w:t>-го</w:t>
      </w:r>
      <w:r w:rsidR="00BD2A2F">
        <w:rPr>
          <w:rStyle w:val="propis"/>
          <w:rFonts w:ascii="Times New Roman" w:hAnsi="Times New Roman" w:cs="Times New Roman"/>
          <w:sz w:val="28"/>
          <w:szCs w:val="28"/>
        </w:rPr>
        <w:t xml:space="preserve"> класса</w:t>
      </w:r>
      <w:r w:rsidR="00BD2A2F" w:rsidRPr="00D52DF5">
        <w:rPr>
          <w:rFonts w:ascii="Times New Roman" w:hAnsi="Times New Roman" w:cs="Times New Roman"/>
          <w:sz w:val="28"/>
          <w:szCs w:val="28"/>
        </w:rPr>
        <w:t xml:space="preserve">построен на основе ФГОС </w:t>
      </w:r>
      <w:r w:rsidR="00BD2A2F">
        <w:rPr>
          <w:rFonts w:ascii="Times New Roman" w:hAnsi="Times New Roman" w:cs="Times New Roman"/>
          <w:sz w:val="28"/>
          <w:szCs w:val="28"/>
        </w:rPr>
        <w:t>НОО – 2021,</w:t>
      </w:r>
      <w:r w:rsidRPr="00D52DF5">
        <w:rPr>
          <w:rFonts w:ascii="Times New Roman" w:hAnsi="Times New Roman" w:cs="Times New Roman"/>
          <w:sz w:val="28"/>
          <w:szCs w:val="28"/>
        </w:rPr>
        <w:t xml:space="preserve"> состоит из двух частей: обязательной части и части, формируемой участн</w:t>
      </w:r>
      <w:r>
        <w:rPr>
          <w:rFonts w:ascii="Times New Roman" w:hAnsi="Times New Roman" w:cs="Times New Roman"/>
          <w:sz w:val="28"/>
          <w:szCs w:val="28"/>
        </w:rPr>
        <w:t>иками образовательных отношений</w:t>
      </w:r>
      <w:r w:rsidRPr="00D52DF5">
        <w:rPr>
          <w:rStyle w:val="propis"/>
          <w:rFonts w:ascii="Times New Roman" w:hAnsi="Times New Roman" w:cs="Times New Roman"/>
          <w:sz w:val="28"/>
          <w:szCs w:val="28"/>
        </w:rPr>
        <w:t>.</w:t>
      </w:r>
      <w:r w:rsidRPr="00D52DF5">
        <w:rPr>
          <w:rFonts w:ascii="Times New Roman" w:hAnsi="Times New Roman" w:cs="Times New Roman"/>
          <w:sz w:val="28"/>
          <w:szCs w:val="28"/>
        </w:rPr>
        <w:t xml:space="preserve"> Обязательная часть учебного плана определяет состав обязательных учебных предметов и учебное время, отводимое на их изучение по классам (годам) обучения.Обязательная часть учебного плана представлена предметными областями:</w:t>
      </w:r>
    </w:p>
    <w:p w:rsidR="00D45D4A" w:rsidRPr="00D52DF5" w:rsidRDefault="00D45D4A" w:rsidP="00AC3287">
      <w:pPr>
        <w:pStyle w:val="13NormDOC-bul"/>
        <w:numPr>
          <w:ilvl w:val="0"/>
          <w:numId w:val="26"/>
        </w:numPr>
        <w:spacing w:line="240" w:lineRule="auto"/>
        <w:rPr>
          <w:rFonts w:ascii="Times New Roman" w:hAnsi="Times New Roman" w:cs="Times New Roman"/>
          <w:sz w:val="28"/>
          <w:szCs w:val="28"/>
        </w:rPr>
      </w:pPr>
      <w:r>
        <w:rPr>
          <w:rFonts w:ascii="Times New Roman" w:hAnsi="Times New Roman" w:cs="Times New Roman"/>
          <w:sz w:val="28"/>
          <w:szCs w:val="28"/>
        </w:rPr>
        <w:t>«Русский язык и литературное чтение</w:t>
      </w:r>
      <w:r w:rsidRPr="00D52DF5">
        <w:rPr>
          <w:rFonts w:ascii="Times New Roman" w:hAnsi="Times New Roman" w:cs="Times New Roman"/>
          <w:sz w:val="28"/>
          <w:szCs w:val="28"/>
        </w:rPr>
        <w:t>»;</w:t>
      </w:r>
    </w:p>
    <w:p w:rsidR="00D45D4A" w:rsidRDefault="00D45D4A" w:rsidP="00AC3287">
      <w:pPr>
        <w:pStyle w:val="13NormDOC-bul"/>
        <w:numPr>
          <w:ilvl w:val="0"/>
          <w:numId w:val="26"/>
        </w:numPr>
        <w:spacing w:line="240" w:lineRule="auto"/>
        <w:rPr>
          <w:rFonts w:ascii="Times New Roman" w:hAnsi="Times New Roman" w:cs="Times New Roman"/>
          <w:sz w:val="28"/>
          <w:szCs w:val="28"/>
        </w:rPr>
      </w:pPr>
      <w:r w:rsidRPr="00D52DF5">
        <w:rPr>
          <w:rFonts w:ascii="Times New Roman" w:hAnsi="Times New Roman" w:cs="Times New Roman"/>
          <w:sz w:val="28"/>
          <w:szCs w:val="28"/>
        </w:rPr>
        <w:t xml:space="preserve"> «Математика и информатика»;</w:t>
      </w:r>
    </w:p>
    <w:p w:rsidR="00D45D4A" w:rsidRPr="00D52DF5" w:rsidRDefault="00D45D4A" w:rsidP="00AC3287">
      <w:pPr>
        <w:pStyle w:val="13NormDOC-bul"/>
        <w:numPr>
          <w:ilvl w:val="0"/>
          <w:numId w:val="26"/>
        </w:numPr>
        <w:spacing w:line="240" w:lineRule="auto"/>
        <w:rPr>
          <w:rFonts w:ascii="Times New Roman" w:hAnsi="Times New Roman" w:cs="Times New Roman"/>
          <w:sz w:val="28"/>
          <w:szCs w:val="28"/>
        </w:rPr>
      </w:pPr>
      <w:r>
        <w:rPr>
          <w:rFonts w:ascii="Times New Roman" w:hAnsi="Times New Roman" w:cs="Times New Roman"/>
          <w:sz w:val="28"/>
          <w:szCs w:val="28"/>
        </w:rPr>
        <w:t>«</w:t>
      </w:r>
      <w:r w:rsidRPr="00D52DF5">
        <w:rPr>
          <w:rFonts w:ascii="Times New Roman" w:hAnsi="Times New Roman" w:cs="Times New Roman"/>
          <w:sz w:val="28"/>
          <w:szCs w:val="28"/>
        </w:rPr>
        <w:t>Иностранны</w:t>
      </w:r>
      <w:r>
        <w:rPr>
          <w:rFonts w:ascii="Times New Roman" w:hAnsi="Times New Roman" w:cs="Times New Roman"/>
          <w:sz w:val="28"/>
          <w:szCs w:val="28"/>
        </w:rPr>
        <w:t>й язык</w:t>
      </w:r>
      <w:r w:rsidRPr="00D52DF5">
        <w:rPr>
          <w:rFonts w:ascii="Times New Roman" w:hAnsi="Times New Roman" w:cs="Times New Roman"/>
          <w:sz w:val="28"/>
          <w:szCs w:val="28"/>
        </w:rPr>
        <w:t>»;</w:t>
      </w:r>
    </w:p>
    <w:p w:rsidR="00D45D4A" w:rsidRPr="00D52DF5" w:rsidRDefault="00D45D4A" w:rsidP="00AC3287">
      <w:pPr>
        <w:pStyle w:val="13NormDOC-bul"/>
        <w:numPr>
          <w:ilvl w:val="0"/>
          <w:numId w:val="26"/>
        </w:numPr>
        <w:spacing w:line="240" w:lineRule="auto"/>
        <w:rPr>
          <w:rFonts w:ascii="Times New Roman" w:hAnsi="Times New Roman" w:cs="Times New Roman"/>
          <w:sz w:val="28"/>
          <w:szCs w:val="28"/>
        </w:rPr>
      </w:pPr>
      <w:r w:rsidRPr="00D52DF5">
        <w:rPr>
          <w:rFonts w:ascii="Times New Roman" w:hAnsi="Times New Roman" w:cs="Times New Roman"/>
          <w:sz w:val="28"/>
          <w:szCs w:val="28"/>
        </w:rPr>
        <w:t>«</w:t>
      </w:r>
      <w:r>
        <w:rPr>
          <w:rFonts w:ascii="Times New Roman" w:hAnsi="Times New Roman" w:cs="Times New Roman"/>
          <w:sz w:val="28"/>
          <w:szCs w:val="28"/>
        </w:rPr>
        <w:t>Обществознание и естествознание (Окружающий мир)</w:t>
      </w:r>
      <w:r w:rsidRPr="00D52DF5">
        <w:rPr>
          <w:rFonts w:ascii="Times New Roman" w:hAnsi="Times New Roman" w:cs="Times New Roman"/>
          <w:sz w:val="28"/>
          <w:szCs w:val="28"/>
        </w:rPr>
        <w:t>»;</w:t>
      </w:r>
    </w:p>
    <w:p w:rsidR="00D45D4A" w:rsidRPr="00D52DF5" w:rsidRDefault="00D45D4A" w:rsidP="00AC3287">
      <w:pPr>
        <w:pStyle w:val="13NormDOC-bul"/>
        <w:numPr>
          <w:ilvl w:val="0"/>
          <w:numId w:val="26"/>
        </w:numPr>
        <w:spacing w:line="240" w:lineRule="auto"/>
        <w:rPr>
          <w:rFonts w:ascii="Times New Roman" w:hAnsi="Times New Roman" w:cs="Times New Roman"/>
          <w:sz w:val="28"/>
          <w:szCs w:val="28"/>
        </w:rPr>
      </w:pPr>
      <w:r w:rsidRPr="00D52DF5">
        <w:rPr>
          <w:rFonts w:ascii="Times New Roman" w:hAnsi="Times New Roman" w:cs="Times New Roman"/>
          <w:sz w:val="28"/>
          <w:szCs w:val="28"/>
        </w:rPr>
        <w:t>«</w:t>
      </w:r>
      <w:r>
        <w:rPr>
          <w:rFonts w:ascii="Times New Roman" w:hAnsi="Times New Roman" w:cs="Times New Roman"/>
          <w:sz w:val="28"/>
          <w:szCs w:val="28"/>
        </w:rPr>
        <w:t>Основы религиозных культур и светской этики</w:t>
      </w:r>
      <w:r w:rsidRPr="00D52DF5">
        <w:rPr>
          <w:rFonts w:ascii="Times New Roman" w:hAnsi="Times New Roman" w:cs="Times New Roman"/>
          <w:sz w:val="28"/>
          <w:szCs w:val="28"/>
        </w:rPr>
        <w:t>»;</w:t>
      </w:r>
    </w:p>
    <w:p w:rsidR="00D45D4A" w:rsidRPr="00D52DF5" w:rsidRDefault="00D45D4A" w:rsidP="00AC3287">
      <w:pPr>
        <w:pStyle w:val="13NormDOC-bul"/>
        <w:numPr>
          <w:ilvl w:val="0"/>
          <w:numId w:val="26"/>
        </w:numPr>
        <w:spacing w:line="240" w:lineRule="auto"/>
        <w:rPr>
          <w:rFonts w:ascii="Times New Roman" w:hAnsi="Times New Roman" w:cs="Times New Roman"/>
          <w:sz w:val="28"/>
          <w:szCs w:val="28"/>
        </w:rPr>
      </w:pPr>
      <w:r w:rsidRPr="00D52DF5">
        <w:rPr>
          <w:rFonts w:ascii="Times New Roman" w:hAnsi="Times New Roman" w:cs="Times New Roman"/>
          <w:sz w:val="28"/>
          <w:szCs w:val="28"/>
        </w:rPr>
        <w:t>«Искусство»;</w:t>
      </w:r>
    </w:p>
    <w:p w:rsidR="00D45D4A" w:rsidRPr="00D52DF5" w:rsidRDefault="00D45D4A" w:rsidP="00AC3287">
      <w:pPr>
        <w:pStyle w:val="13NormDOC-bul"/>
        <w:numPr>
          <w:ilvl w:val="0"/>
          <w:numId w:val="26"/>
        </w:numPr>
        <w:spacing w:line="240" w:lineRule="auto"/>
        <w:rPr>
          <w:rFonts w:ascii="Times New Roman" w:hAnsi="Times New Roman" w:cs="Times New Roman"/>
          <w:sz w:val="28"/>
          <w:szCs w:val="28"/>
        </w:rPr>
      </w:pPr>
      <w:r w:rsidRPr="00D52DF5">
        <w:rPr>
          <w:rFonts w:ascii="Times New Roman" w:hAnsi="Times New Roman" w:cs="Times New Roman"/>
          <w:sz w:val="28"/>
          <w:szCs w:val="28"/>
        </w:rPr>
        <w:t>«Технология»;</w:t>
      </w:r>
    </w:p>
    <w:p w:rsidR="00D45D4A" w:rsidRPr="00D52DF5" w:rsidRDefault="00D45D4A" w:rsidP="00AC3287">
      <w:pPr>
        <w:pStyle w:val="13NormDOC-bul"/>
        <w:numPr>
          <w:ilvl w:val="0"/>
          <w:numId w:val="26"/>
        </w:numPr>
        <w:spacing w:line="240" w:lineRule="auto"/>
        <w:rPr>
          <w:rFonts w:ascii="Times New Roman" w:hAnsi="Times New Roman" w:cs="Times New Roman"/>
          <w:sz w:val="28"/>
          <w:szCs w:val="28"/>
        </w:rPr>
      </w:pPr>
      <w:r w:rsidRPr="00D52DF5">
        <w:rPr>
          <w:rFonts w:ascii="Times New Roman" w:hAnsi="Times New Roman" w:cs="Times New Roman"/>
          <w:sz w:val="28"/>
          <w:szCs w:val="28"/>
        </w:rPr>
        <w:t>«Физическая культура».</w:t>
      </w:r>
    </w:p>
    <w:p w:rsidR="00D45D4A" w:rsidRPr="00D52DF5" w:rsidRDefault="00D45D4A" w:rsidP="00AC3287">
      <w:pPr>
        <w:pStyle w:val="13NormDOC-txt"/>
        <w:spacing w:line="240" w:lineRule="auto"/>
        <w:ind w:firstLine="416"/>
        <w:rPr>
          <w:rFonts w:ascii="Times New Roman" w:hAnsi="Times New Roman" w:cs="Times New Roman"/>
          <w:sz w:val="28"/>
          <w:szCs w:val="28"/>
        </w:rPr>
      </w:pPr>
      <w:r w:rsidRPr="00D52DF5">
        <w:rPr>
          <w:rFonts w:ascii="Times New Roman" w:hAnsi="Times New Roman" w:cs="Times New Roman"/>
          <w:sz w:val="28"/>
          <w:szCs w:val="28"/>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учащихся, родителей (законных представителей) несовершеннолетних учащихся с целью удовлетворения различных интересов учащихся, их родителей (законных представителей), пе</w:t>
      </w:r>
      <w:r>
        <w:rPr>
          <w:rFonts w:ascii="Times New Roman" w:hAnsi="Times New Roman" w:cs="Times New Roman"/>
          <w:sz w:val="28"/>
          <w:szCs w:val="28"/>
        </w:rPr>
        <w:t xml:space="preserve">дагогического коллектива школы. </w:t>
      </w:r>
      <w:r w:rsidRPr="00D52DF5">
        <w:rPr>
          <w:rFonts w:ascii="Times New Roman" w:hAnsi="Times New Roman" w:cs="Times New Roman"/>
          <w:sz w:val="28"/>
          <w:szCs w:val="28"/>
        </w:rPr>
        <w:t xml:space="preserve">Время, отводимое на данную часть учебного планав </w:t>
      </w:r>
      <w:r>
        <w:rPr>
          <w:rStyle w:val="propis"/>
          <w:rFonts w:ascii="Times New Roman" w:hAnsi="Times New Roman" w:cs="Times New Roman"/>
          <w:sz w:val="28"/>
          <w:szCs w:val="28"/>
        </w:rPr>
        <w:t>1</w:t>
      </w:r>
      <w:r w:rsidRPr="00D52DF5">
        <w:rPr>
          <w:rStyle w:val="propis"/>
          <w:rFonts w:ascii="Times New Roman" w:hAnsi="Times New Roman" w:cs="Times New Roman"/>
          <w:sz w:val="28"/>
          <w:szCs w:val="28"/>
        </w:rPr>
        <w:t>-</w:t>
      </w:r>
      <w:r>
        <w:rPr>
          <w:rStyle w:val="propis"/>
          <w:rFonts w:ascii="Times New Roman" w:hAnsi="Times New Roman" w:cs="Times New Roman"/>
          <w:sz w:val="28"/>
          <w:szCs w:val="28"/>
        </w:rPr>
        <w:t>ом</w:t>
      </w:r>
      <w:r w:rsidRPr="00D52DF5">
        <w:rPr>
          <w:rFonts w:ascii="Times New Roman" w:hAnsi="Times New Roman" w:cs="Times New Roman"/>
          <w:sz w:val="28"/>
          <w:szCs w:val="28"/>
        </w:rPr>
        <w:t xml:space="preserve"> класс</w:t>
      </w:r>
      <w:r>
        <w:rPr>
          <w:rFonts w:ascii="Times New Roman" w:hAnsi="Times New Roman" w:cs="Times New Roman"/>
          <w:sz w:val="28"/>
          <w:szCs w:val="28"/>
        </w:rPr>
        <w:t>е,</w:t>
      </w:r>
      <w:r w:rsidRPr="00D52DF5">
        <w:rPr>
          <w:rFonts w:ascii="Times New Roman" w:hAnsi="Times New Roman" w:cs="Times New Roman"/>
          <w:sz w:val="28"/>
          <w:szCs w:val="28"/>
        </w:rPr>
        <w:t xml:space="preserve"> использовано на ведение специально разработанных учебных курсов, обеспечивающих интересы и потребности участников образовательных отношений:</w:t>
      </w:r>
    </w:p>
    <w:p w:rsidR="00D45D4A" w:rsidRPr="00C5071A" w:rsidRDefault="00D45D4A" w:rsidP="00AC3287">
      <w:pPr>
        <w:pStyle w:val="13NormDOC-bul"/>
        <w:numPr>
          <w:ilvl w:val="0"/>
          <w:numId w:val="26"/>
        </w:numPr>
        <w:spacing w:line="240" w:lineRule="auto"/>
        <w:rPr>
          <w:rStyle w:val="propis"/>
          <w:rFonts w:ascii="Times New Roman" w:hAnsi="Times New Roman" w:cs="Times New Roman"/>
          <w:i w:val="0"/>
          <w:iCs w:val="0"/>
          <w:sz w:val="28"/>
          <w:szCs w:val="28"/>
        </w:rPr>
      </w:pPr>
      <w:r>
        <w:rPr>
          <w:rStyle w:val="propis"/>
          <w:rFonts w:ascii="Times New Roman" w:hAnsi="Times New Roman" w:cs="Times New Roman"/>
          <w:sz w:val="28"/>
          <w:szCs w:val="28"/>
        </w:rPr>
        <w:t>Учебный курс «Математическая логика</w:t>
      </w:r>
      <w:r w:rsidRPr="00D52DF5">
        <w:rPr>
          <w:rStyle w:val="propis"/>
          <w:rFonts w:ascii="Times New Roman" w:hAnsi="Times New Roman" w:cs="Times New Roman"/>
          <w:sz w:val="28"/>
          <w:szCs w:val="28"/>
        </w:rPr>
        <w:t>»</w:t>
      </w:r>
      <w:r>
        <w:rPr>
          <w:rStyle w:val="propis"/>
          <w:rFonts w:ascii="Times New Roman" w:hAnsi="Times New Roman" w:cs="Times New Roman"/>
          <w:sz w:val="28"/>
          <w:szCs w:val="28"/>
        </w:rPr>
        <w:t>.</w:t>
      </w:r>
    </w:p>
    <w:p w:rsidR="00101461" w:rsidRPr="00D52DF5" w:rsidRDefault="00101461" w:rsidP="00AC3287">
      <w:pPr>
        <w:pStyle w:val="13NormDOC-txt"/>
        <w:spacing w:line="240" w:lineRule="auto"/>
        <w:ind w:firstLine="360"/>
        <w:rPr>
          <w:rFonts w:ascii="Times New Roman" w:hAnsi="Times New Roman" w:cs="Times New Roman"/>
          <w:sz w:val="28"/>
          <w:szCs w:val="28"/>
        </w:rPr>
      </w:pPr>
      <w:r w:rsidRPr="00D52DF5">
        <w:rPr>
          <w:rFonts w:ascii="Times New Roman" w:hAnsi="Times New Roman" w:cs="Times New Roman"/>
          <w:sz w:val="28"/>
          <w:szCs w:val="28"/>
        </w:rPr>
        <w:lastRenderedPageBreak/>
        <w:t>Обязательная часть учебного плана</w:t>
      </w:r>
      <w:r>
        <w:rPr>
          <w:rFonts w:ascii="Times New Roman" w:hAnsi="Times New Roman" w:cs="Times New Roman"/>
          <w:sz w:val="28"/>
          <w:szCs w:val="28"/>
        </w:rPr>
        <w:t xml:space="preserve"> основной образовательной программы начального общего образования по ФГОС НОО-2009 </w:t>
      </w:r>
      <w:r w:rsidRPr="00D52DF5">
        <w:rPr>
          <w:rFonts w:ascii="Times New Roman" w:hAnsi="Times New Roman" w:cs="Times New Roman"/>
          <w:sz w:val="28"/>
          <w:szCs w:val="28"/>
        </w:rPr>
        <w:t>определяет состав учебных предметов обязательных предметных областей и учебное время, отводимое на их изучение в</w:t>
      </w:r>
      <w:r>
        <w:rPr>
          <w:rFonts w:ascii="Times New Roman" w:hAnsi="Times New Roman" w:cs="Times New Roman"/>
          <w:sz w:val="28"/>
          <w:szCs w:val="28"/>
        </w:rPr>
        <w:t>о</w:t>
      </w:r>
      <w:r>
        <w:rPr>
          <w:rStyle w:val="propis"/>
          <w:rFonts w:ascii="Times New Roman" w:hAnsi="Times New Roman" w:cs="Times New Roman"/>
          <w:sz w:val="28"/>
          <w:szCs w:val="28"/>
        </w:rPr>
        <w:t>2</w:t>
      </w:r>
      <w:r w:rsidRPr="00D52DF5">
        <w:rPr>
          <w:rStyle w:val="propis"/>
          <w:rFonts w:ascii="Times New Roman" w:hAnsi="Times New Roman" w:cs="Times New Roman"/>
          <w:sz w:val="28"/>
          <w:szCs w:val="28"/>
        </w:rPr>
        <w:t>–</w:t>
      </w:r>
      <w:r>
        <w:rPr>
          <w:rStyle w:val="propis"/>
          <w:rFonts w:ascii="Times New Roman" w:hAnsi="Times New Roman" w:cs="Times New Roman"/>
          <w:sz w:val="28"/>
          <w:szCs w:val="28"/>
        </w:rPr>
        <w:t>4</w:t>
      </w:r>
      <w:r w:rsidRPr="00D52DF5">
        <w:rPr>
          <w:rStyle w:val="propis"/>
          <w:rFonts w:ascii="Times New Roman" w:hAnsi="Times New Roman" w:cs="Times New Roman"/>
          <w:sz w:val="28"/>
          <w:szCs w:val="28"/>
        </w:rPr>
        <w:t>-х</w:t>
      </w:r>
      <w:r w:rsidRPr="00D52DF5">
        <w:rPr>
          <w:rFonts w:ascii="Times New Roman" w:hAnsi="Times New Roman" w:cs="Times New Roman"/>
          <w:sz w:val="28"/>
          <w:szCs w:val="28"/>
        </w:rPr>
        <w:t xml:space="preserve"> классах. </w:t>
      </w:r>
    </w:p>
    <w:p w:rsidR="00101461" w:rsidRPr="00D52DF5" w:rsidRDefault="00101461" w:rsidP="00AC3287">
      <w:pPr>
        <w:pStyle w:val="13NormDOC-txt"/>
        <w:spacing w:line="240" w:lineRule="auto"/>
        <w:rPr>
          <w:rFonts w:ascii="Times New Roman" w:hAnsi="Times New Roman" w:cs="Times New Roman"/>
          <w:sz w:val="28"/>
          <w:szCs w:val="28"/>
        </w:rPr>
      </w:pPr>
      <w:r w:rsidRPr="00D52DF5">
        <w:rPr>
          <w:rFonts w:ascii="Times New Roman" w:hAnsi="Times New Roman" w:cs="Times New Roman"/>
          <w:sz w:val="28"/>
          <w:szCs w:val="28"/>
        </w:rPr>
        <w:t>Обязательная часть учебного плана представлена предметными областями:</w:t>
      </w:r>
    </w:p>
    <w:p w:rsidR="00101461" w:rsidRPr="00D52DF5" w:rsidRDefault="00101461" w:rsidP="00AC3287">
      <w:pPr>
        <w:pStyle w:val="13NormDOC-bul"/>
        <w:numPr>
          <w:ilvl w:val="0"/>
          <w:numId w:val="27"/>
        </w:numPr>
        <w:spacing w:line="240" w:lineRule="auto"/>
        <w:rPr>
          <w:rFonts w:ascii="Times New Roman" w:hAnsi="Times New Roman" w:cs="Times New Roman"/>
          <w:sz w:val="28"/>
          <w:szCs w:val="28"/>
        </w:rPr>
      </w:pPr>
      <w:r>
        <w:rPr>
          <w:rFonts w:ascii="Times New Roman" w:hAnsi="Times New Roman" w:cs="Times New Roman"/>
          <w:sz w:val="28"/>
          <w:szCs w:val="28"/>
        </w:rPr>
        <w:t>«Русский язык и литературное чтение</w:t>
      </w:r>
      <w:r w:rsidRPr="00D52DF5">
        <w:rPr>
          <w:rFonts w:ascii="Times New Roman" w:hAnsi="Times New Roman" w:cs="Times New Roman"/>
          <w:sz w:val="28"/>
          <w:szCs w:val="28"/>
        </w:rPr>
        <w:t>»;</w:t>
      </w:r>
    </w:p>
    <w:p w:rsidR="00101461" w:rsidRPr="00D52DF5" w:rsidRDefault="00101461" w:rsidP="00AC3287">
      <w:pPr>
        <w:pStyle w:val="13NormDOC-bul"/>
        <w:numPr>
          <w:ilvl w:val="0"/>
          <w:numId w:val="27"/>
        </w:numPr>
        <w:spacing w:line="240" w:lineRule="auto"/>
        <w:rPr>
          <w:rFonts w:ascii="Times New Roman" w:hAnsi="Times New Roman" w:cs="Times New Roman"/>
          <w:sz w:val="28"/>
          <w:szCs w:val="28"/>
        </w:rPr>
      </w:pPr>
      <w:r w:rsidRPr="00D52DF5">
        <w:rPr>
          <w:rFonts w:ascii="Times New Roman" w:hAnsi="Times New Roman" w:cs="Times New Roman"/>
          <w:sz w:val="28"/>
          <w:szCs w:val="28"/>
        </w:rPr>
        <w:t xml:space="preserve">«Родной язык и </w:t>
      </w:r>
      <w:r>
        <w:rPr>
          <w:rFonts w:ascii="Times New Roman" w:hAnsi="Times New Roman" w:cs="Times New Roman"/>
          <w:sz w:val="28"/>
          <w:szCs w:val="28"/>
        </w:rPr>
        <w:t>литературное чтение на родном языке</w:t>
      </w:r>
      <w:r w:rsidRPr="00D52DF5">
        <w:rPr>
          <w:rFonts w:ascii="Times New Roman" w:hAnsi="Times New Roman" w:cs="Times New Roman"/>
          <w:sz w:val="28"/>
          <w:szCs w:val="28"/>
        </w:rPr>
        <w:t>»;</w:t>
      </w:r>
    </w:p>
    <w:p w:rsidR="00101461" w:rsidRPr="00D52DF5" w:rsidRDefault="00101461" w:rsidP="00AC3287">
      <w:pPr>
        <w:pStyle w:val="13NormDOC-bul"/>
        <w:numPr>
          <w:ilvl w:val="0"/>
          <w:numId w:val="27"/>
        </w:numPr>
        <w:spacing w:line="240" w:lineRule="auto"/>
        <w:rPr>
          <w:rFonts w:ascii="Times New Roman" w:hAnsi="Times New Roman" w:cs="Times New Roman"/>
          <w:sz w:val="28"/>
          <w:szCs w:val="28"/>
        </w:rPr>
      </w:pPr>
      <w:r w:rsidRPr="00D52DF5">
        <w:rPr>
          <w:rFonts w:ascii="Times New Roman" w:hAnsi="Times New Roman" w:cs="Times New Roman"/>
          <w:sz w:val="28"/>
          <w:szCs w:val="28"/>
        </w:rPr>
        <w:t>«Иностранны</w:t>
      </w:r>
      <w:r>
        <w:rPr>
          <w:rFonts w:ascii="Times New Roman" w:hAnsi="Times New Roman" w:cs="Times New Roman"/>
          <w:sz w:val="28"/>
          <w:szCs w:val="28"/>
        </w:rPr>
        <w:t>й язык</w:t>
      </w:r>
      <w:r w:rsidRPr="00D52DF5">
        <w:rPr>
          <w:rFonts w:ascii="Times New Roman" w:hAnsi="Times New Roman" w:cs="Times New Roman"/>
          <w:sz w:val="28"/>
          <w:szCs w:val="28"/>
        </w:rPr>
        <w:t>»;</w:t>
      </w:r>
    </w:p>
    <w:p w:rsidR="00101461" w:rsidRPr="00D52DF5" w:rsidRDefault="00101461" w:rsidP="00AC3287">
      <w:pPr>
        <w:pStyle w:val="13NormDOC-bul"/>
        <w:numPr>
          <w:ilvl w:val="0"/>
          <w:numId w:val="27"/>
        </w:numPr>
        <w:spacing w:line="240" w:lineRule="auto"/>
        <w:rPr>
          <w:rFonts w:ascii="Times New Roman" w:hAnsi="Times New Roman" w:cs="Times New Roman"/>
          <w:sz w:val="28"/>
          <w:szCs w:val="28"/>
        </w:rPr>
      </w:pPr>
      <w:r w:rsidRPr="00D52DF5">
        <w:rPr>
          <w:rFonts w:ascii="Times New Roman" w:hAnsi="Times New Roman" w:cs="Times New Roman"/>
          <w:sz w:val="28"/>
          <w:szCs w:val="28"/>
        </w:rPr>
        <w:t>«Математика и информатика»;</w:t>
      </w:r>
    </w:p>
    <w:p w:rsidR="00101461" w:rsidRPr="00D52DF5" w:rsidRDefault="00101461" w:rsidP="00AC3287">
      <w:pPr>
        <w:pStyle w:val="13NormDOC-bul"/>
        <w:numPr>
          <w:ilvl w:val="0"/>
          <w:numId w:val="27"/>
        </w:numPr>
        <w:spacing w:line="240" w:lineRule="auto"/>
        <w:rPr>
          <w:rFonts w:ascii="Times New Roman" w:hAnsi="Times New Roman" w:cs="Times New Roman"/>
          <w:sz w:val="28"/>
          <w:szCs w:val="28"/>
        </w:rPr>
      </w:pPr>
      <w:r w:rsidRPr="00D52DF5">
        <w:rPr>
          <w:rFonts w:ascii="Times New Roman" w:hAnsi="Times New Roman" w:cs="Times New Roman"/>
          <w:sz w:val="28"/>
          <w:szCs w:val="28"/>
        </w:rPr>
        <w:t>«</w:t>
      </w:r>
      <w:r>
        <w:rPr>
          <w:rFonts w:ascii="Times New Roman" w:hAnsi="Times New Roman" w:cs="Times New Roman"/>
          <w:sz w:val="28"/>
          <w:szCs w:val="28"/>
        </w:rPr>
        <w:t>Обществознание и естествознание (Окружающий мир)</w:t>
      </w:r>
      <w:r w:rsidRPr="00D52DF5">
        <w:rPr>
          <w:rFonts w:ascii="Times New Roman" w:hAnsi="Times New Roman" w:cs="Times New Roman"/>
          <w:sz w:val="28"/>
          <w:szCs w:val="28"/>
        </w:rPr>
        <w:t>»;</w:t>
      </w:r>
    </w:p>
    <w:p w:rsidR="00101461" w:rsidRPr="00D52DF5" w:rsidRDefault="00101461" w:rsidP="00AC3287">
      <w:pPr>
        <w:pStyle w:val="13NormDOC-bul"/>
        <w:numPr>
          <w:ilvl w:val="0"/>
          <w:numId w:val="27"/>
        </w:numPr>
        <w:spacing w:line="240" w:lineRule="auto"/>
        <w:rPr>
          <w:rFonts w:ascii="Times New Roman" w:hAnsi="Times New Roman" w:cs="Times New Roman"/>
          <w:sz w:val="28"/>
          <w:szCs w:val="28"/>
        </w:rPr>
      </w:pPr>
      <w:r w:rsidRPr="00D52DF5">
        <w:rPr>
          <w:rFonts w:ascii="Times New Roman" w:hAnsi="Times New Roman" w:cs="Times New Roman"/>
          <w:sz w:val="28"/>
          <w:szCs w:val="28"/>
        </w:rPr>
        <w:t>«</w:t>
      </w:r>
      <w:r>
        <w:rPr>
          <w:rFonts w:ascii="Times New Roman" w:hAnsi="Times New Roman" w:cs="Times New Roman"/>
          <w:sz w:val="28"/>
          <w:szCs w:val="28"/>
        </w:rPr>
        <w:t>Осн</w:t>
      </w:r>
      <w:r w:rsidR="00FA2B30">
        <w:rPr>
          <w:rFonts w:ascii="Times New Roman" w:hAnsi="Times New Roman" w:cs="Times New Roman"/>
          <w:sz w:val="28"/>
          <w:szCs w:val="28"/>
        </w:rPr>
        <w:t>о</w:t>
      </w:r>
      <w:r>
        <w:rPr>
          <w:rFonts w:ascii="Times New Roman" w:hAnsi="Times New Roman" w:cs="Times New Roman"/>
          <w:sz w:val="28"/>
          <w:szCs w:val="28"/>
        </w:rPr>
        <w:t>вы религиозных культур и светской этики</w:t>
      </w:r>
      <w:r w:rsidRPr="00D52DF5">
        <w:rPr>
          <w:rFonts w:ascii="Times New Roman" w:hAnsi="Times New Roman" w:cs="Times New Roman"/>
          <w:sz w:val="28"/>
          <w:szCs w:val="28"/>
        </w:rPr>
        <w:t>»;</w:t>
      </w:r>
    </w:p>
    <w:p w:rsidR="00101461" w:rsidRPr="00D52DF5" w:rsidRDefault="00101461" w:rsidP="00AC3287">
      <w:pPr>
        <w:pStyle w:val="13NormDOC-bul"/>
        <w:numPr>
          <w:ilvl w:val="0"/>
          <w:numId w:val="27"/>
        </w:numPr>
        <w:spacing w:line="240" w:lineRule="auto"/>
        <w:rPr>
          <w:rFonts w:ascii="Times New Roman" w:hAnsi="Times New Roman" w:cs="Times New Roman"/>
          <w:sz w:val="28"/>
          <w:szCs w:val="28"/>
        </w:rPr>
      </w:pPr>
      <w:r w:rsidRPr="00D52DF5">
        <w:rPr>
          <w:rFonts w:ascii="Times New Roman" w:hAnsi="Times New Roman" w:cs="Times New Roman"/>
          <w:sz w:val="28"/>
          <w:szCs w:val="28"/>
        </w:rPr>
        <w:t>«Искусство»;</w:t>
      </w:r>
    </w:p>
    <w:p w:rsidR="00101461" w:rsidRPr="00D52DF5" w:rsidRDefault="00101461" w:rsidP="00AC3287">
      <w:pPr>
        <w:pStyle w:val="13NormDOC-bul"/>
        <w:numPr>
          <w:ilvl w:val="0"/>
          <w:numId w:val="27"/>
        </w:numPr>
        <w:spacing w:line="240" w:lineRule="auto"/>
        <w:rPr>
          <w:rFonts w:ascii="Times New Roman" w:hAnsi="Times New Roman" w:cs="Times New Roman"/>
          <w:sz w:val="28"/>
          <w:szCs w:val="28"/>
        </w:rPr>
      </w:pPr>
      <w:r w:rsidRPr="00D52DF5">
        <w:rPr>
          <w:rFonts w:ascii="Times New Roman" w:hAnsi="Times New Roman" w:cs="Times New Roman"/>
          <w:sz w:val="28"/>
          <w:szCs w:val="28"/>
        </w:rPr>
        <w:t>«Технология»;</w:t>
      </w:r>
    </w:p>
    <w:p w:rsidR="00101461" w:rsidRPr="00D52DF5" w:rsidRDefault="00101461" w:rsidP="00AC3287">
      <w:pPr>
        <w:pStyle w:val="13NormDOC-bul"/>
        <w:numPr>
          <w:ilvl w:val="0"/>
          <w:numId w:val="27"/>
        </w:numPr>
        <w:spacing w:line="240" w:lineRule="auto"/>
        <w:rPr>
          <w:rFonts w:ascii="Times New Roman" w:hAnsi="Times New Roman" w:cs="Times New Roman"/>
          <w:sz w:val="28"/>
          <w:szCs w:val="28"/>
        </w:rPr>
      </w:pPr>
      <w:r w:rsidRPr="00D52DF5">
        <w:rPr>
          <w:rFonts w:ascii="Times New Roman" w:hAnsi="Times New Roman" w:cs="Times New Roman"/>
          <w:sz w:val="28"/>
          <w:szCs w:val="28"/>
        </w:rPr>
        <w:t>«Физическая культура».</w:t>
      </w:r>
    </w:p>
    <w:p w:rsidR="00B771FA" w:rsidRPr="00FA2B30" w:rsidRDefault="00B771FA" w:rsidP="00AC3287">
      <w:pPr>
        <w:pStyle w:val="13NormDOC-txt"/>
        <w:spacing w:line="240" w:lineRule="auto"/>
        <w:ind w:firstLine="708"/>
        <w:rPr>
          <w:rFonts w:ascii="Times New Roman" w:hAnsi="Times New Roman" w:cs="Times New Roman"/>
          <w:i/>
          <w:sz w:val="28"/>
          <w:szCs w:val="28"/>
        </w:rPr>
      </w:pPr>
      <w:r w:rsidRPr="00FA2B30">
        <w:rPr>
          <w:rStyle w:val="propis"/>
          <w:rFonts w:ascii="Times New Roman" w:hAnsi="Times New Roman" w:cs="Times New Roman"/>
          <w:i w:val="0"/>
          <w:sz w:val="28"/>
          <w:szCs w:val="28"/>
        </w:rPr>
        <w:t>Количество часов на физическую культуру в 1-4</w:t>
      </w:r>
      <w:r>
        <w:rPr>
          <w:rStyle w:val="propis"/>
          <w:rFonts w:ascii="Times New Roman" w:hAnsi="Times New Roman" w:cs="Times New Roman"/>
          <w:i w:val="0"/>
          <w:sz w:val="28"/>
          <w:szCs w:val="28"/>
        </w:rPr>
        <w:t>-</w:t>
      </w:r>
      <w:r w:rsidRPr="00FA2B30">
        <w:rPr>
          <w:rStyle w:val="propis"/>
          <w:rFonts w:ascii="Times New Roman" w:hAnsi="Times New Roman" w:cs="Times New Roman"/>
          <w:i w:val="0"/>
          <w:sz w:val="28"/>
          <w:szCs w:val="28"/>
        </w:rPr>
        <w:t xml:space="preserve">х классах составляет 2, третий час реализован за счет часов внеурочной деятельности (спортивный кружок) и за счет посещения учащимися спортивных секций. </w:t>
      </w:r>
    </w:p>
    <w:p w:rsidR="00870A7F" w:rsidRPr="00AC3287" w:rsidRDefault="00870A7F" w:rsidP="00AC3287">
      <w:pPr>
        <w:spacing w:before="240" w:line="240" w:lineRule="auto"/>
        <w:jc w:val="center"/>
        <w:rPr>
          <w:rFonts w:ascii="Times New Roman" w:hAnsi="Times New Roman" w:cs="Times New Roman"/>
          <w:i/>
          <w:sz w:val="28"/>
          <w:szCs w:val="28"/>
        </w:rPr>
      </w:pPr>
      <w:r w:rsidRPr="00AC3287">
        <w:rPr>
          <w:rFonts w:ascii="Times New Roman" w:hAnsi="Times New Roman" w:cs="Times New Roman"/>
          <w:b/>
          <w:bCs/>
          <w:i/>
          <w:sz w:val="28"/>
          <w:szCs w:val="28"/>
        </w:rPr>
        <w:t xml:space="preserve">Применение </w:t>
      </w:r>
      <w:r w:rsidR="006441A4" w:rsidRPr="00AC3287">
        <w:rPr>
          <w:rFonts w:ascii="Times New Roman" w:hAnsi="Times New Roman" w:cs="Times New Roman"/>
          <w:b/>
          <w:bCs/>
          <w:i/>
          <w:sz w:val="28"/>
          <w:szCs w:val="28"/>
        </w:rPr>
        <w:t>электронных образовательных ресурсов (</w:t>
      </w:r>
      <w:r w:rsidRPr="00AC3287">
        <w:rPr>
          <w:rFonts w:ascii="Times New Roman" w:hAnsi="Times New Roman" w:cs="Times New Roman"/>
          <w:b/>
          <w:bCs/>
          <w:i/>
          <w:sz w:val="28"/>
          <w:szCs w:val="28"/>
        </w:rPr>
        <w:t>ЭОР</w:t>
      </w:r>
      <w:r w:rsidR="006441A4" w:rsidRPr="00AC3287">
        <w:rPr>
          <w:rFonts w:ascii="Times New Roman" w:hAnsi="Times New Roman" w:cs="Times New Roman"/>
          <w:b/>
          <w:bCs/>
          <w:i/>
          <w:sz w:val="28"/>
          <w:szCs w:val="28"/>
        </w:rPr>
        <w:t>)</w:t>
      </w:r>
      <w:r w:rsidRPr="00AC3287">
        <w:rPr>
          <w:rFonts w:ascii="Times New Roman" w:hAnsi="Times New Roman" w:cs="Times New Roman"/>
          <w:b/>
          <w:bCs/>
          <w:i/>
          <w:sz w:val="28"/>
          <w:szCs w:val="28"/>
        </w:rPr>
        <w:t xml:space="preserve"> и </w:t>
      </w:r>
      <w:r w:rsidR="006441A4" w:rsidRPr="00AC3287">
        <w:rPr>
          <w:rFonts w:ascii="Times New Roman" w:hAnsi="Times New Roman" w:cs="Times New Roman"/>
          <w:b/>
          <w:bCs/>
          <w:i/>
          <w:sz w:val="28"/>
          <w:szCs w:val="28"/>
        </w:rPr>
        <w:t>цифровых образовательных ресурсов (</w:t>
      </w:r>
      <w:r w:rsidRPr="00AC3287">
        <w:rPr>
          <w:rFonts w:ascii="Times New Roman" w:hAnsi="Times New Roman" w:cs="Times New Roman"/>
          <w:b/>
          <w:bCs/>
          <w:i/>
          <w:sz w:val="28"/>
          <w:szCs w:val="28"/>
        </w:rPr>
        <w:t>ЦОР</w:t>
      </w:r>
      <w:r w:rsidR="006441A4" w:rsidRPr="00AC3287">
        <w:rPr>
          <w:rFonts w:ascii="Times New Roman" w:hAnsi="Times New Roman" w:cs="Times New Roman"/>
          <w:b/>
          <w:bCs/>
          <w:i/>
          <w:sz w:val="28"/>
          <w:szCs w:val="28"/>
        </w:rPr>
        <w:t>)</w:t>
      </w:r>
    </w:p>
    <w:p w:rsidR="00870A7F" w:rsidRPr="00ED5CD2" w:rsidRDefault="00870A7F" w:rsidP="00B771FA">
      <w:pPr>
        <w:spacing w:line="240" w:lineRule="auto"/>
        <w:ind w:firstLine="708"/>
        <w:jc w:val="both"/>
        <w:rPr>
          <w:rFonts w:ascii="Times New Roman" w:hAnsi="Times New Roman" w:cs="Times New Roman"/>
          <w:color w:val="000000"/>
          <w:sz w:val="28"/>
          <w:szCs w:val="28"/>
        </w:rPr>
      </w:pPr>
      <w:r w:rsidRPr="00ED5CD2">
        <w:rPr>
          <w:rFonts w:ascii="Times New Roman" w:hAnsi="Times New Roman" w:cs="Times New Roman"/>
          <w:color w:val="000000"/>
          <w:sz w:val="28"/>
          <w:szCs w:val="28"/>
        </w:rPr>
        <w:t xml:space="preserve">В 2022 году была </w:t>
      </w:r>
      <w:r w:rsidR="00ED5CD2">
        <w:rPr>
          <w:rFonts w:ascii="Times New Roman" w:hAnsi="Times New Roman" w:cs="Times New Roman"/>
          <w:color w:val="000000"/>
          <w:sz w:val="28"/>
          <w:szCs w:val="28"/>
        </w:rPr>
        <w:t>начата</w:t>
      </w:r>
      <w:r w:rsidRPr="00ED5CD2">
        <w:rPr>
          <w:rFonts w:ascii="Times New Roman" w:hAnsi="Times New Roman" w:cs="Times New Roman"/>
          <w:color w:val="000000"/>
          <w:sz w:val="28"/>
          <w:szCs w:val="28"/>
        </w:rPr>
        <w:t xml:space="preserve"> работа по внедрению цифровой образовательной платформы ФГИС «Моя школа»</w:t>
      </w:r>
      <w:r w:rsidR="00ED5CD2" w:rsidRPr="00ED5CD2">
        <w:rPr>
          <w:rFonts w:ascii="Times New Roman" w:hAnsi="Times New Roman" w:cs="Times New Roman"/>
          <w:color w:val="000000"/>
          <w:sz w:val="28"/>
          <w:szCs w:val="28"/>
        </w:rPr>
        <w:t xml:space="preserve">, </w:t>
      </w:r>
      <w:r w:rsidRPr="00ED5CD2">
        <w:rPr>
          <w:rFonts w:ascii="Times New Roman" w:hAnsi="Times New Roman" w:cs="Times New Roman"/>
          <w:color w:val="000000"/>
          <w:sz w:val="28"/>
          <w:szCs w:val="28"/>
        </w:rPr>
        <w:t>изуч</w:t>
      </w:r>
      <w:r w:rsidR="00ED5CD2">
        <w:rPr>
          <w:rFonts w:ascii="Times New Roman" w:hAnsi="Times New Roman" w:cs="Times New Roman"/>
          <w:color w:val="000000"/>
          <w:sz w:val="28"/>
          <w:szCs w:val="28"/>
        </w:rPr>
        <w:t>ены</w:t>
      </w:r>
      <w:r w:rsidRPr="00ED5CD2">
        <w:rPr>
          <w:rFonts w:ascii="Times New Roman" w:hAnsi="Times New Roman" w:cs="Times New Roman"/>
          <w:color w:val="000000"/>
          <w:sz w:val="28"/>
          <w:szCs w:val="28"/>
        </w:rPr>
        <w:t xml:space="preserve"> функциональные возможности платформы и порядок подключения к цифровому ресурсу.</w:t>
      </w:r>
    </w:p>
    <w:p w:rsidR="00870A7F" w:rsidRDefault="00ED5CD2" w:rsidP="00ED5CD2">
      <w:pPr>
        <w:spacing w:line="240" w:lineRule="auto"/>
        <w:ind w:firstLine="708"/>
        <w:jc w:val="both"/>
        <w:rPr>
          <w:rFonts w:ascii="Times New Roman" w:hAnsi="Times New Roman" w:cs="Times New Roman"/>
          <w:color w:val="000000"/>
          <w:sz w:val="28"/>
          <w:szCs w:val="28"/>
        </w:rPr>
      </w:pPr>
      <w:r w:rsidRPr="00ED5CD2">
        <w:rPr>
          <w:rFonts w:ascii="Times New Roman" w:hAnsi="Times New Roman" w:cs="Times New Roman"/>
          <w:color w:val="000000"/>
          <w:sz w:val="28"/>
          <w:szCs w:val="28"/>
        </w:rPr>
        <w:t xml:space="preserve">ЧОУ «Начальная общеобразовательная школа Ор Авнер» </w:t>
      </w:r>
      <w:r w:rsidR="00870A7F" w:rsidRPr="00ED5CD2">
        <w:rPr>
          <w:rFonts w:ascii="Times New Roman" w:hAnsi="Times New Roman" w:cs="Times New Roman"/>
          <w:color w:val="000000"/>
          <w:sz w:val="28"/>
          <w:szCs w:val="28"/>
        </w:rPr>
        <w:t>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653).В связи с этим в 2022 году была проведена ревизия рабочих программ на предмет соответствия ЭОР, указан</w:t>
      </w:r>
      <w:r>
        <w:rPr>
          <w:rFonts w:ascii="Times New Roman" w:hAnsi="Times New Roman" w:cs="Times New Roman"/>
          <w:color w:val="000000"/>
          <w:sz w:val="28"/>
          <w:szCs w:val="28"/>
        </w:rPr>
        <w:t>ных в тематическом планировании</w:t>
      </w:r>
      <w:r w:rsidR="00870A7F" w:rsidRPr="00ED5CD2">
        <w:rPr>
          <w:rFonts w:ascii="Times New Roman" w:hAnsi="Times New Roman" w:cs="Times New Roman"/>
          <w:color w:val="000000"/>
          <w:sz w:val="28"/>
          <w:szCs w:val="28"/>
        </w:rPr>
        <w:t>. В ходе посещения уроков осуществлялся контроль использования ЭОР.</w:t>
      </w:r>
    </w:p>
    <w:p w:rsidR="00870A7F" w:rsidRPr="00ED5CD2" w:rsidRDefault="00870A7F" w:rsidP="00ED5CD2">
      <w:pPr>
        <w:spacing w:line="240" w:lineRule="auto"/>
        <w:rPr>
          <w:rFonts w:ascii="Times New Roman" w:hAnsi="Times New Roman" w:cs="Times New Roman"/>
          <w:color w:val="000000"/>
          <w:sz w:val="28"/>
          <w:szCs w:val="28"/>
        </w:rPr>
      </w:pPr>
      <w:r w:rsidRPr="00ED5CD2">
        <w:rPr>
          <w:rFonts w:ascii="Times New Roman" w:hAnsi="Times New Roman" w:cs="Times New Roman"/>
          <w:color w:val="000000"/>
          <w:sz w:val="28"/>
          <w:szCs w:val="28"/>
        </w:rPr>
        <w:t>По итогам контроля установлено:</w:t>
      </w:r>
    </w:p>
    <w:p w:rsidR="00870A7F" w:rsidRPr="00ED5CD2" w:rsidRDefault="00870A7F" w:rsidP="00EB7CA4">
      <w:pPr>
        <w:numPr>
          <w:ilvl w:val="0"/>
          <w:numId w:val="23"/>
        </w:numPr>
        <w:suppressAutoHyphens w:val="0"/>
        <w:spacing w:before="100" w:beforeAutospacing="1" w:after="100" w:afterAutospacing="1" w:line="240" w:lineRule="auto"/>
        <w:ind w:left="780" w:right="180"/>
        <w:contextualSpacing/>
        <w:jc w:val="both"/>
        <w:rPr>
          <w:rFonts w:ascii="Times New Roman" w:hAnsi="Times New Roman" w:cs="Times New Roman"/>
          <w:color w:val="000000"/>
          <w:sz w:val="28"/>
          <w:szCs w:val="28"/>
        </w:rPr>
      </w:pPr>
      <w:r w:rsidRPr="00ED5CD2">
        <w:rPr>
          <w:rFonts w:ascii="Times New Roman" w:hAnsi="Times New Roman" w:cs="Times New Roman"/>
          <w:color w:val="000000"/>
          <w:sz w:val="28"/>
          <w:szCs w:val="28"/>
        </w:rPr>
        <w:t xml:space="preserve">Все рабочие программы учебных предметов </w:t>
      </w:r>
      <w:r w:rsidR="00ED5CD2" w:rsidRPr="00ED5CD2">
        <w:rPr>
          <w:rFonts w:ascii="Times New Roman" w:hAnsi="Times New Roman" w:cs="Times New Roman"/>
          <w:color w:val="000000"/>
          <w:sz w:val="28"/>
          <w:szCs w:val="28"/>
        </w:rPr>
        <w:t xml:space="preserve">по ФГОС НОО -2021 </w:t>
      </w:r>
      <w:r w:rsidRPr="00ED5CD2">
        <w:rPr>
          <w:rFonts w:ascii="Times New Roman" w:hAnsi="Times New Roman" w:cs="Times New Roman"/>
          <w:color w:val="000000"/>
          <w:sz w:val="28"/>
          <w:szCs w:val="28"/>
        </w:rPr>
        <w:t xml:space="preserve">содержат ЭОР, включенные в федеральный перечень электронных образовательных ресурсов, допущенных к использованию при реализации имеющих </w:t>
      </w:r>
      <w:r w:rsidRPr="00ED5CD2">
        <w:rPr>
          <w:rFonts w:ascii="Times New Roman" w:hAnsi="Times New Roman" w:cs="Times New Roman"/>
          <w:color w:val="000000"/>
          <w:sz w:val="28"/>
          <w:szCs w:val="28"/>
        </w:rPr>
        <w:lastRenderedPageBreak/>
        <w:t>государственную аккредитацию образовательных программ начального общего образования (приказ Минпросвещения от 02.08.2022 № 653).</w:t>
      </w:r>
    </w:p>
    <w:p w:rsidR="00870A7F" w:rsidRDefault="00870A7F" w:rsidP="00BD2A2F">
      <w:pPr>
        <w:numPr>
          <w:ilvl w:val="0"/>
          <w:numId w:val="23"/>
        </w:numPr>
        <w:suppressAutoHyphens w:val="0"/>
        <w:spacing w:before="100" w:beforeAutospacing="1" w:after="100" w:afterAutospacing="1" w:line="240" w:lineRule="auto"/>
        <w:ind w:left="780" w:right="180"/>
        <w:contextualSpacing/>
        <w:jc w:val="both"/>
        <w:rPr>
          <w:rFonts w:ascii="Times New Roman" w:hAnsi="Times New Roman" w:cs="Times New Roman"/>
          <w:color w:val="000000"/>
          <w:sz w:val="28"/>
          <w:szCs w:val="28"/>
        </w:rPr>
      </w:pPr>
      <w:r w:rsidRPr="00ED5CD2">
        <w:rPr>
          <w:rFonts w:ascii="Times New Roman" w:hAnsi="Times New Roman" w:cs="Times New Roman"/>
          <w:color w:val="000000"/>
          <w:sz w:val="28"/>
          <w:szCs w:val="28"/>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образования (приказ Минпросвещения от 02.08.2022 № 653).</w:t>
      </w:r>
    </w:p>
    <w:p w:rsidR="008D28F4" w:rsidRPr="00ED5CD2" w:rsidRDefault="008D28F4" w:rsidP="008D28F4">
      <w:pPr>
        <w:suppressAutoHyphens w:val="0"/>
        <w:spacing w:before="100" w:beforeAutospacing="1" w:after="100" w:afterAutospacing="1" w:line="240" w:lineRule="auto"/>
        <w:ind w:left="780" w:right="180"/>
        <w:contextualSpacing/>
        <w:rPr>
          <w:rFonts w:ascii="Times New Roman" w:hAnsi="Times New Roman" w:cs="Times New Roman"/>
          <w:color w:val="000000"/>
          <w:sz w:val="28"/>
          <w:szCs w:val="28"/>
        </w:rPr>
      </w:pPr>
    </w:p>
    <w:p w:rsidR="00E360DD" w:rsidRPr="00AC3287" w:rsidRDefault="00E360DD" w:rsidP="00E360DD">
      <w:pPr>
        <w:spacing w:before="240" w:line="207" w:lineRule="atLeast"/>
        <w:jc w:val="center"/>
        <w:rPr>
          <w:rFonts w:ascii="Times New Roman" w:hAnsi="Times New Roman" w:cs="Times New Roman"/>
          <w:b/>
          <w:i/>
          <w:sz w:val="28"/>
          <w:szCs w:val="28"/>
        </w:rPr>
      </w:pPr>
      <w:r w:rsidRPr="00AC3287">
        <w:rPr>
          <w:rFonts w:ascii="Times New Roman" w:hAnsi="Times New Roman" w:cs="Times New Roman"/>
          <w:b/>
          <w:i/>
          <w:sz w:val="28"/>
          <w:szCs w:val="28"/>
        </w:rPr>
        <w:t>Внеурочная деятельность</w:t>
      </w:r>
    </w:p>
    <w:p w:rsidR="00E360DD" w:rsidRDefault="00E360DD" w:rsidP="00E360DD">
      <w:pPr>
        <w:spacing w:after="0" w:line="240" w:lineRule="auto"/>
        <w:ind w:firstLine="708"/>
        <w:jc w:val="both"/>
        <w:rPr>
          <w:rFonts w:ascii="Times New Roman" w:hAnsi="Times New Roman" w:cs="Times New Roman"/>
          <w:sz w:val="28"/>
          <w:szCs w:val="28"/>
        </w:rPr>
      </w:pPr>
      <w:r w:rsidRPr="00BD6D33">
        <w:rPr>
          <w:rFonts w:ascii="Times New Roman" w:hAnsi="Times New Roman" w:cs="Times New Roman"/>
          <w:sz w:val="28"/>
          <w:szCs w:val="28"/>
        </w:rPr>
        <w:t xml:space="preserve">Организация внеурочной деятельности </w:t>
      </w:r>
      <w:r>
        <w:rPr>
          <w:rFonts w:ascii="Times New Roman" w:hAnsi="Times New Roman" w:cs="Times New Roman"/>
          <w:sz w:val="28"/>
          <w:szCs w:val="28"/>
        </w:rPr>
        <w:t xml:space="preserve">в </w:t>
      </w:r>
      <w:r w:rsidRPr="006807EC">
        <w:rPr>
          <w:rFonts w:ascii="Times New Roman" w:hAnsi="Times New Roman" w:cs="Times New Roman"/>
          <w:sz w:val="28"/>
          <w:szCs w:val="28"/>
        </w:rPr>
        <w:t xml:space="preserve">ЧОУ «Начальная общеобразовательная школа Ор Авнер» </w:t>
      </w:r>
      <w:r>
        <w:rPr>
          <w:rFonts w:ascii="Times New Roman" w:hAnsi="Times New Roman" w:cs="Times New Roman"/>
          <w:sz w:val="28"/>
          <w:szCs w:val="28"/>
        </w:rPr>
        <w:t>в 2022 году осуществлялась в соответствии с планами внеурочной деятельности ООП НОО, отвечает т</w:t>
      </w:r>
      <w:r w:rsidRPr="00BD6D33">
        <w:rPr>
          <w:rFonts w:ascii="Times New Roman" w:hAnsi="Times New Roman" w:cs="Times New Roman"/>
          <w:sz w:val="28"/>
          <w:szCs w:val="28"/>
        </w:rPr>
        <w:t xml:space="preserve">ребованиям ФГОС </w:t>
      </w:r>
      <w:r>
        <w:rPr>
          <w:rFonts w:ascii="Times New Roman" w:hAnsi="Times New Roman" w:cs="Times New Roman"/>
          <w:sz w:val="28"/>
          <w:szCs w:val="28"/>
        </w:rPr>
        <w:t>НОО</w:t>
      </w:r>
      <w:r w:rsidRPr="00BD6D33">
        <w:rPr>
          <w:rFonts w:ascii="Times New Roman" w:hAnsi="Times New Roman" w:cs="Times New Roman"/>
          <w:sz w:val="28"/>
          <w:szCs w:val="28"/>
        </w:rPr>
        <w:t xml:space="preserve">. </w:t>
      </w:r>
    </w:p>
    <w:p w:rsidR="00E360DD" w:rsidRDefault="00E360DD" w:rsidP="00E360DD">
      <w:pPr>
        <w:spacing w:after="0" w:line="240" w:lineRule="auto"/>
        <w:ind w:firstLine="708"/>
        <w:jc w:val="both"/>
        <w:rPr>
          <w:rFonts w:ascii="Times New Roman" w:hAnsi="Times New Roman" w:cs="Times New Roman"/>
          <w:sz w:val="28"/>
          <w:szCs w:val="28"/>
        </w:rPr>
      </w:pPr>
      <w:r w:rsidRPr="00BD6D33">
        <w:rPr>
          <w:rFonts w:ascii="Times New Roman" w:hAnsi="Times New Roman" w:cs="Times New Roman"/>
          <w:sz w:val="28"/>
          <w:szCs w:val="28"/>
        </w:rPr>
        <w:t>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E360DD" w:rsidRPr="00431DEA" w:rsidRDefault="00E360DD" w:rsidP="00E360DD">
      <w:pPr>
        <w:spacing w:after="0" w:line="240" w:lineRule="auto"/>
        <w:ind w:firstLine="708"/>
        <w:jc w:val="both"/>
        <w:rPr>
          <w:rFonts w:ascii="Times New Roman" w:hAnsi="Times New Roman" w:cs="Times New Roman"/>
          <w:sz w:val="28"/>
          <w:szCs w:val="28"/>
        </w:rPr>
      </w:pPr>
      <w:r w:rsidRPr="00BD6D33">
        <w:rPr>
          <w:rFonts w:ascii="Times New Roman" w:hAnsi="Times New Roman" w:cs="Times New Roman"/>
          <w:sz w:val="28"/>
          <w:szCs w:val="28"/>
        </w:rPr>
        <w:t>Все рабочие программы размещены</w:t>
      </w:r>
      <w:r>
        <w:rPr>
          <w:rFonts w:ascii="Times New Roman" w:hAnsi="Times New Roman" w:cs="Times New Roman"/>
          <w:sz w:val="28"/>
          <w:szCs w:val="28"/>
        </w:rPr>
        <w:t xml:space="preserve"> на официальном сайте ш</w:t>
      </w:r>
      <w:r w:rsidRPr="00BD6D33">
        <w:rPr>
          <w:rFonts w:ascii="Times New Roman" w:hAnsi="Times New Roman" w:cs="Times New Roman"/>
          <w:sz w:val="28"/>
          <w:szCs w:val="28"/>
        </w:rPr>
        <w:t>колы.Формы организации внеурочной деятельности включают: круж</w:t>
      </w:r>
      <w:r>
        <w:rPr>
          <w:rFonts w:ascii="Times New Roman" w:hAnsi="Times New Roman" w:cs="Times New Roman"/>
          <w:sz w:val="28"/>
          <w:szCs w:val="28"/>
        </w:rPr>
        <w:t>о</w:t>
      </w:r>
      <w:r w:rsidRPr="00BD6D33">
        <w:rPr>
          <w:rFonts w:ascii="Times New Roman" w:hAnsi="Times New Roman" w:cs="Times New Roman"/>
          <w:sz w:val="28"/>
          <w:szCs w:val="28"/>
        </w:rPr>
        <w:t xml:space="preserve">к, </w:t>
      </w:r>
      <w:r>
        <w:rPr>
          <w:rFonts w:ascii="Times New Roman" w:hAnsi="Times New Roman" w:cs="Times New Roman"/>
          <w:sz w:val="28"/>
          <w:szCs w:val="28"/>
        </w:rPr>
        <w:t>интеллектуальное объединение, час общения, лингвистический клуб</w:t>
      </w:r>
      <w:r w:rsidRPr="00BD6D33">
        <w:rPr>
          <w:rFonts w:ascii="Times New Roman" w:hAnsi="Times New Roman" w:cs="Times New Roman"/>
          <w:sz w:val="28"/>
          <w:szCs w:val="28"/>
        </w:rPr>
        <w:t xml:space="preserve">, </w:t>
      </w:r>
      <w:r>
        <w:rPr>
          <w:rFonts w:ascii="Times New Roman" w:hAnsi="Times New Roman" w:cs="Times New Roman"/>
          <w:sz w:val="28"/>
          <w:szCs w:val="28"/>
        </w:rPr>
        <w:t xml:space="preserve">секция, студия декоративно-прикладного </w:t>
      </w:r>
      <w:r w:rsidRPr="00431DEA">
        <w:rPr>
          <w:rFonts w:ascii="Times New Roman" w:hAnsi="Times New Roman" w:cs="Times New Roman"/>
          <w:sz w:val="28"/>
          <w:szCs w:val="28"/>
        </w:rPr>
        <w:t>искусства.</w:t>
      </w:r>
    </w:p>
    <w:p w:rsidR="00E360DD" w:rsidRPr="00431DEA" w:rsidRDefault="00E360DD" w:rsidP="00E360DD">
      <w:pPr>
        <w:spacing w:after="0" w:line="240" w:lineRule="auto"/>
        <w:ind w:firstLine="708"/>
        <w:jc w:val="both"/>
        <w:rPr>
          <w:rFonts w:ascii="Times New Roman" w:hAnsi="Times New Roman" w:cs="Times New Roman"/>
          <w:sz w:val="28"/>
          <w:szCs w:val="28"/>
        </w:rPr>
      </w:pPr>
      <w:r w:rsidRPr="00431DEA">
        <w:rPr>
          <w:rFonts w:ascii="Times New Roman" w:hAnsi="Times New Roman" w:cs="Times New Roman"/>
          <w:sz w:val="28"/>
          <w:szCs w:val="28"/>
        </w:rPr>
        <w:t xml:space="preserve">С 1 сентября 2022 года в планах внеурочной деятельности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w:t>
      </w:r>
      <w:r>
        <w:rPr>
          <w:rFonts w:ascii="Times New Roman" w:hAnsi="Times New Roman" w:cs="Times New Roman"/>
          <w:sz w:val="28"/>
          <w:szCs w:val="28"/>
        </w:rPr>
        <w:t xml:space="preserve">«Час общения </w:t>
      </w:r>
      <w:r w:rsidRPr="00431DEA">
        <w:rPr>
          <w:rFonts w:ascii="Times New Roman" w:hAnsi="Times New Roman" w:cs="Times New Roman"/>
          <w:sz w:val="28"/>
          <w:szCs w:val="28"/>
        </w:rPr>
        <w:t>«Разговоры о важном»</w:t>
      </w:r>
      <w:r>
        <w:rPr>
          <w:rFonts w:ascii="Times New Roman" w:hAnsi="Times New Roman" w:cs="Times New Roman"/>
          <w:sz w:val="28"/>
          <w:szCs w:val="28"/>
        </w:rPr>
        <w:t>»</w:t>
      </w:r>
      <w:r w:rsidRPr="00431DEA">
        <w:rPr>
          <w:rFonts w:ascii="Times New Roman" w:hAnsi="Times New Roman" w:cs="Times New Roman"/>
          <w:sz w:val="28"/>
          <w:szCs w:val="28"/>
        </w:rPr>
        <w:t xml:space="preserve"> были включены в планы внеурочной деятельности в объеме 34 часов</w:t>
      </w:r>
      <w:r>
        <w:rPr>
          <w:rFonts w:ascii="Times New Roman" w:hAnsi="Times New Roman" w:cs="Times New Roman"/>
          <w:sz w:val="28"/>
          <w:szCs w:val="28"/>
        </w:rPr>
        <w:t xml:space="preserve"> (2-4 классы), 33 часа (1 класс)</w:t>
      </w:r>
      <w:r w:rsidRPr="00431DEA">
        <w:rPr>
          <w:rFonts w:ascii="Times New Roman" w:hAnsi="Times New Roman" w:cs="Times New Roman"/>
          <w:sz w:val="28"/>
          <w:szCs w:val="28"/>
        </w:rPr>
        <w:t>.</w:t>
      </w:r>
    </w:p>
    <w:p w:rsidR="00E360DD" w:rsidRDefault="00E360DD" w:rsidP="009F3BF0">
      <w:pPr>
        <w:spacing w:after="0" w:line="240" w:lineRule="auto"/>
        <w:ind w:firstLine="708"/>
        <w:jc w:val="both"/>
        <w:rPr>
          <w:rFonts w:ascii="Times New Roman" w:hAnsi="Times New Roman" w:cs="Times New Roman"/>
          <w:sz w:val="28"/>
          <w:szCs w:val="28"/>
        </w:rPr>
      </w:pPr>
      <w:r w:rsidRPr="00431DEA">
        <w:rPr>
          <w:rFonts w:ascii="Times New Roman" w:hAnsi="Times New Roman" w:cs="Times New Roman"/>
          <w:sz w:val="28"/>
          <w:szCs w:val="28"/>
        </w:rPr>
        <w:t xml:space="preserve">На основе примерной программы курса «Разговоры о важном», одобренной решением ФУМО (протокол от 15.09.2022 № 6/22), были разработаны рабочие программы внеурочных занятий «Разговоры о важном». Внеурочные занятия «Разговоры о важном» проводятся по понедельникам первым уроком еженедельно. Первое занятие состоялось 5 сентября 2022 года. В первом полугодии 2022/23 учебного года проведено 16 занятий в каждом классе. </w:t>
      </w:r>
    </w:p>
    <w:p w:rsidR="00E360DD" w:rsidRPr="00431DEA" w:rsidRDefault="00E360DD" w:rsidP="00E360DD">
      <w:pPr>
        <w:spacing w:after="0" w:line="240" w:lineRule="auto"/>
        <w:ind w:firstLine="708"/>
        <w:rPr>
          <w:rFonts w:ascii="Times New Roman" w:hAnsi="Times New Roman" w:cs="Times New Roman"/>
          <w:sz w:val="28"/>
          <w:szCs w:val="28"/>
        </w:rPr>
      </w:pPr>
      <w:r w:rsidRPr="00431DEA">
        <w:rPr>
          <w:rFonts w:ascii="Times New Roman" w:hAnsi="Times New Roman" w:cs="Times New Roman"/>
          <w:sz w:val="28"/>
          <w:szCs w:val="28"/>
        </w:rPr>
        <w:t>Внеурочные занятия «Разговоры о важном» в 1–</w:t>
      </w:r>
      <w:r>
        <w:rPr>
          <w:rFonts w:ascii="Times New Roman" w:hAnsi="Times New Roman" w:cs="Times New Roman"/>
          <w:sz w:val="28"/>
          <w:szCs w:val="28"/>
        </w:rPr>
        <w:t>4</w:t>
      </w:r>
      <w:r w:rsidRPr="00431DEA">
        <w:rPr>
          <w:rFonts w:ascii="Times New Roman" w:hAnsi="Times New Roman" w:cs="Times New Roman"/>
          <w:sz w:val="28"/>
          <w:szCs w:val="28"/>
        </w:rPr>
        <w:t>-х классах:</w:t>
      </w:r>
    </w:p>
    <w:p w:rsidR="00E360DD" w:rsidRPr="00431DEA" w:rsidRDefault="00E360DD" w:rsidP="00EB7CA4">
      <w:pPr>
        <w:numPr>
          <w:ilvl w:val="0"/>
          <w:numId w:val="24"/>
        </w:numPr>
        <w:suppressAutoHyphens w:val="0"/>
        <w:spacing w:before="100" w:beforeAutospacing="1" w:after="0" w:line="240" w:lineRule="auto"/>
        <w:ind w:left="780" w:right="180"/>
        <w:contextualSpacing/>
        <w:rPr>
          <w:rFonts w:ascii="Times New Roman" w:hAnsi="Times New Roman" w:cs="Times New Roman"/>
          <w:sz w:val="28"/>
          <w:szCs w:val="28"/>
        </w:rPr>
      </w:pPr>
      <w:r w:rsidRPr="00431DEA">
        <w:rPr>
          <w:rFonts w:ascii="Times New Roman" w:hAnsi="Times New Roman" w:cs="Times New Roman"/>
          <w:sz w:val="28"/>
          <w:szCs w:val="28"/>
        </w:rPr>
        <w:t>фактически проведены в соответствии с расписанием;</w:t>
      </w:r>
    </w:p>
    <w:p w:rsidR="00E360DD" w:rsidRPr="00431DEA" w:rsidRDefault="00E360DD" w:rsidP="00EB7CA4">
      <w:pPr>
        <w:numPr>
          <w:ilvl w:val="0"/>
          <w:numId w:val="24"/>
        </w:numPr>
        <w:suppressAutoHyphens w:val="0"/>
        <w:spacing w:before="100" w:beforeAutospacing="1" w:after="0" w:line="240" w:lineRule="auto"/>
        <w:ind w:left="780" w:right="180"/>
        <w:contextualSpacing/>
        <w:rPr>
          <w:rFonts w:ascii="Times New Roman" w:hAnsi="Times New Roman" w:cs="Times New Roman"/>
          <w:sz w:val="28"/>
          <w:szCs w:val="28"/>
        </w:rPr>
      </w:pPr>
      <w:r w:rsidRPr="00431DEA">
        <w:rPr>
          <w:rFonts w:ascii="Times New Roman" w:hAnsi="Times New Roman" w:cs="Times New Roman"/>
          <w:sz w:val="28"/>
          <w:szCs w:val="28"/>
        </w:rPr>
        <w:t>темы занятий соответствуют тематическим планам Минпросвещения;</w:t>
      </w:r>
    </w:p>
    <w:p w:rsidR="00E360DD" w:rsidRPr="00431DEA" w:rsidRDefault="00E360DD" w:rsidP="00EB7CA4">
      <w:pPr>
        <w:numPr>
          <w:ilvl w:val="0"/>
          <w:numId w:val="24"/>
        </w:numPr>
        <w:suppressAutoHyphens w:val="0"/>
        <w:spacing w:before="100" w:beforeAutospacing="1" w:after="0" w:line="240" w:lineRule="auto"/>
        <w:ind w:left="780" w:right="180"/>
        <w:rPr>
          <w:rFonts w:ascii="Times New Roman" w:hAnsi="Times New Roman" w:cs="Times New Roman"/>
          <w:sz w:val="28"/>
          <w:szCs w:val="28"/>
        </w:rPr>
      </w:pPr>
      <w:r w:rsidRPr="00431DEA">
        <w:rPr>
          <w:rFonts w:ascii="Times New Roman" w:hAnsi="Times New Roman" w:cs="Times New Roman"/>
          <w:sz w:val="28"/>
          <w:szCs w:val="28"/>
        </w:rPr>
        <w:t>формы проведения занятий соответствуют рекомендованным.</w:t>
      </w:r>
    </w:p>
    <w:p w:rsidR="00E360DD" w:rsidRPr="00F93A78" w:rsidRDefault="00E360DD" w:rsidP="00E360DD">
      <w:pPr>
        <w:spacing w:before="100" w:beforeAutospacing="1" w:after="100" w:afterAutospacing="1" w:line="240" w:lineRule="auto"/>
        <w:rPr>
          <w:rFonts w:ascii="Times New Roman" w:eastAsia="Times New Roman" w:hAnsi="Times New Roman" w:cs="Times New Roman"/>
          <w:sz w:val="28"/>
          <w:szCs w:val="28"/>
          <w:lang w:eastAsia="ru-RU"/>
        </w:rPr>
      </w:pPr>
      <w:r w:rsidRPr="00F93A78">
        <w:rPr>
          <w:rFonts w:ascii="Times New Roman" w:eastAsia="Times New Roman" w:hAnsi="Times New Roman" w:cs="Times New Roman"/>
          <w:sz w:val="28"/>
          <w:szCs w:val="28"/>
          <w:lang w:eastAsia="ru-RU"/>
        </w:rPr>
        <w:t>Внеурочная деятельность во 2–4-х классах осуществлялась по следующим направлениям:</w:t>
      </w:r>
    </w:p>
    <w:p w:rsidR="00E360DD" w:rsidRPr="00F93A78" w:rsidRDefault="00E360DD" w:rsidP="00EB7CA4">
      <w:pPr>
        <w:numPr>
          <w:ilvl w:val="0"/>
          <w:numId w:val="28"/>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sidRPr="00F93A78">
        <w:rPr>
          <w:rFonts w:ascii="Times New Roman" w:hAnsi="Times New Roman" w:cs="Times New Roman"/>
          <w:sz w:val="28"/>
          <w:szCs w:val="28"/>
        </w:rPr>
        <w:t>Информационно-просветительские занятия патриотической, нравственной и экологической направленности</w:t>
      </w:r>
      <w:r w:rsidRPr="00F93A78">
        <w:rPr>
          <w:rFonts w:ascii="Times New Roman" w:eastAsia="Times New Roman" w:hAnsi="Times New Roman" w:cs="Times New Roman"/>
          <w:sz w:val="28"/>
          <w:szCs w:val="28"/>
          <w:lang w:eastAsia="ru-RU"/>
        </w:rPr>
        <w:t xml:space="preserve"> «Разговоры о важном»;</w:t>
      </w:r>
    </w:p>
    <w:p w:rsidR="00E360DD" w:rsidRPr="00F93A78" w:rsidRDefault="00E360DD" w:rsidP="00EB7CA4">
      <w:pPr>
        <w:numPr>
          <w:ilvl w:val="0"/>
          <w:numId w:val="28"/>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sidRPr="00F93A78">
        <w:rPr>
          <w:rFonts w:ascii="Times New Roman" w:eastAsia="Times New Roman" w:hAnsi="Times New Roman" w:cs="Times New Roman"/>
          <w:sz w:val="28"/>
          <w:szCs w:val="28"/>
          <w:lang w:eastAsia="ru-RU"/>
        </w:rPr>
        <w:lastRenderedPageBreak/>
        <w:t>общеинтеллектуальное;</w:t>
      </w:r>
    </w:p>
    <w:p w:rsidR="00E360DD" w:rsidRPr="00F93A78" w:rsidRDefault="00E360DD" w:rsidP="00EB7CA4">
      <w:pPr>
        <w:numPr>
          <w:ilvl w:val="0"/>
          <w:numId w:val="28"/>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sidRPr="00F93A78">
        <w:rPr>
          <w:rFonts w:ascii="Times New Roman" w:eastAsia="Times New Roman" w:hAnsi="Times New Roman" w:cs="Times New Roman"/>
          <w:sz w:val="28"/>
          <w:szCs w:val="28"/>
          <w:lang w:eastAsia="ru-RU"/>
        </w:rPr>
        <w:t>спортивно-оздоровительное;</w:t>
      </w:r>
    </w:p>
    <w:p w:rsidR="00E360DD" w:rsidRPr="00F93A78" w:rsidRDefault="00E360DD" w:rsidP="00EB7CA4">
      <w:pPr>
        <w:numPr>
          <w:ilvl w:val="0"/>
          <w:numId w:val="28"/>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sidRPr="00F93A78">
        <w:rPr>
          <w:rFonts w:ascii="Times New Roman" w:eastAsia="Times New Roman" w:hAnsi="Times New Roman" w:cs="Times New Roman"/>
          <w:sz w:val="28"/>
          <w:szCs w:val="28"/>
          <w:lang w:eastAsia="ru-RU"/>
        </w:rPr>
        <w:t>социальное;</w:t>
      </w:r>
    </w:p>
    <w:p w:rsidR="00E360DD" w:rsidRPr="00F93A78" w:rsidRDefault="00E360DD" w:rsidP="00EB7CA4">
      <w:pPr>
        <w:numPr>
          <w:ilvl w:val="0"/>
          <w:numId w:val="28"/>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sidRPr="00F93A78">
        <w:rPr>
          <w:rFonts w:ascii="Times New Roman" w:eastAsia="Times New Roman" w:hAnsi="Times New Roman" w:cs="Times New Roman"/>
          <w:sz w:val="28"/>
          <w:szCs w:val="28"/>
          <w:lang w:eastAsia="ru-RU"/>
        </w:rPr>
        <w:t>общекультурное;</w:t>
      </w:r>
    </w:p>
    <w:p w:rsidR="00E360DD" w:rsidRPr="00F93A78" w:rsidRDefault="00E360DD" w:rsidP="00EB7CA4">
      <w:pPr>
        <w:numPr>
          <w:ilvl w:val="0"/>
          <w:numId w:val="28"/>
        </w:numPr>
        <w:suppressAutoHyphens w:val="0"/>
        <w:spacing w:before="100" w:beforeAutospacing="1" w:after="100" w:afterAutospacing="1" w:line="240" w:lineRule="auto"/>
        <w:rPr>
          <w:rFonts w:ascii="Times New Roman" w:eastAsia="Times New Roman" w:hAnsi="Times New Roman" w:cs="Times New Roman"/>
          <w:sz w:val="28"/>
          <w:szCs w:val="28"/>
          <w:lang w:eastAsia="ru-RU"/>
        </w:rPr>
      </w:pPr>
      <w:r w:rsidRPr="00F93A78">
        <w:rPr>
          <w:rFonts w:ascii="Times New Roman" w:eastAsia="Times New Roman" w:hAnsi="Times New Roman" w:cs="Times New Roman"/>
          <w:sz w:val="28"/>
          <w:szCs w:val="28"/>
          <w:lang w:eastAsia="ru-RU"/>
        </w:rPr>
        <w:t>духовно-нравственное.</w:t>
      </w:r>
    </w:p>
    <w:p w:rsidR="00E360DD" w:rsidRDefault="00E360DD" w:rsidP="00E360DD">
      <w:pPr>
        <w:pStyle w:val="ac"/>
        <w:spacing w:line="240" w:lineRule="auto"/>
        <w:ind w:firstLine="540"/>
        <w:jc w:val="both"/>
        <w:rPr>
          <w:rFonts w:ascii="Times New Roman" w:hAnsi="Times New Roman" w:cs="Times New Roman"/>
          <w:sz w:val="28"/>
          <w:szCs w:val="28"/>
        </w:rPr>
      </w:pPr>
      <w:r w:rsidRPr="00F93A78">
        <w:rPr>
          <w:rFonts w:ascii="Times New Roman" w:eastAsia="Times New Roman" w:hAnsi="Times New Roman" w:cs="Times New Roman"/>
          <w:sz w:val="28"/>
          <w:szCs w:val="28"/>
          <w:lang w:eastAsia="ru-RU"/>
        </w:rPr>
        <w:t xml:space="preserve">Внеурочная деятельность в 1-ом классе реализовывалась в соответствии с требованиями ФГОС НОО- 2021  с учетом методических рекомендаций, направленных письмом Минпросвещения от 05.07.2022 № ТВ-1290/03. </w:t>
      </w:r>
      <w:r w:rsidRPr="00F93A78">
        <w:rPr>
          <w:rFonts w:ascii="Times New Roman" w:hAnsi="Times New Roman" w:cs="Times New Roman"/>
          <w:sz w:val="28"/>
          <w:szCs w:val="28"/>
        </w:rPr>
        <w:t xml:space="preserve">С целью формирования единого образовательного пространства в ЧОУ «Начальная общеобразовательная школа Ор Авнер» часы внеурочной деятельности использованы через реализацию модели плана с преобладанием </w:t>
      </w:r>
      <w:r w:rsidRPr="00F93A78">
        <w:rPr>
          <w:rFonts w:ascii="Times New Roman" w:hAnsi="Times New Roman" w:cs="Times New Roman"/>
          <w:iCs/>
          <w:sz w:val="28"/>
          <w:szCs w:val="28"/>
        </w:rPr>
        <w:t>учебно-познавательной деятельности</w:t>
      </w:r>
      <w:r w:rsidRPr="00F93A78">
        <w:rPr>
          <w:rFonts w:ascii="Times New Roman" w:hAnsi="Times New Roman" w:cs="Times New Roman"/>
          <w:sz w:val="28"/>
          <w:szCs w:val="28"/>
        </w:rPr>
        <w:t xml:space="preserve">. </w:t>
      </w:r>
    </w:p>
    <w:p w:rsidR="00E360DD" w:rsidRDefault="00E360DD" w:rsidP="00E360DD">
      <w:pPr>
        <w:pStyle w:val="ac"/>
        <w:spacing w:line="240" w:lineRule="auto"/>
        <w:ind w:firstLine="540"/>
        <w:jc w:val="both"/>
        <w:rPr>
          <w:rFonts w:ascii="Times New Roman" w:hAnsi="Times New Roman" w:cs="Times New Roman"/>
          <w:sz w:val="28"/>
          <w:szCs w:val="28"/>
        </w:rPr>
      </w:pPr>
      <w:r w:rsidRPr="00F93A78">
        <w:rPr>
          <w:rFonts w:ascii="Times New Roman" w:hAnsi="Times New Roman" w:cs="Times New Roman"/>
          <w:sz w:val="28"/>
          <w:szCs w:val="28"/>
        </w:rPr>
        <w:t>Содержательное наполнение данной модели плана внеурочной деятельности: занятия обучающихся по углубленному изучению отдельных учебных предметов; занятия обучающихся по формированию функциональной грамотности; занятия обучающихся с педагогами, сопровождающими проектно-исследовательскую деятельность; информационно-просветительские занятия патриотической, нравственной и экологической направленности; занятия по развитию творческих способностей обучающихся.</w:t>
      </w:r>
    </w:p>
    <w:p w:rsidR="00E360DD" w:rsidRPr="00F93A78" w:rsidRDefault="00E360DD" w:rsidP="00E360DD">
      <w:pPr>
        <w:pStyle w:val="ac"/>
        <w:spacing w:line="240" w:lineRule="auto"/>
        <w:ind w:firstLine="540"/>
        <w:jc w:val="both"/>
        <w:rPr>
          <w:rFonts w:ascii="Times New Roman" w:hAnsi="Times New Roman" w:cs="Times New Roman"/>
          <w:sz w:val="28"/>
          <w:szCs w:val="28"/>
        </w:rPr>
      </w:pPr>
      <w:r w:rsidRPr="00F93A78">
        <w:rPr>
          <w:rFonts w:ascii="Times New Roman" w:hAnsi="Times New Roman" w:cs="Times New Roman"/>
          <w:sz w:val="28"/>
          <w:szCs w:val="28"/>
        </w:rPr>
        <w:t>План внеурочной деятельности был сформирован с учё</w:t>
      </w:r>
      <w:r w:rsidRPr="00F93A78">
        <w:rPr>
          <w:rFonts w:ascii="Times New Roman" w:hAnsi="Times New Roman" w:cs="Times New Roman"/>
          <w:sz w:val="28"/>
          <w:szCs w:val="28"/>
        </w:rPr>
        <w:softHyphen/>
        <w:t xml:space="preserve">том выбора участниками образовательных отношений направлений и содержания учебных курсов внеурочной деятельности из перечня, предлагаемого ЧОУ «Начальная общеобразовательная школа Ор Авнер», на основании заявлений родителей (законных представителей) обучающихся.С целью обеспечения преемственности содержания образовательных программ начального общего и основного общего образования в плане внеурочной деятельности ЧОУ «Начальная общеобразовательная школа Ор Авнер» былипредусмотрены следующие занятия с учетом образовательных потребностей и интересов обучающихся, запросов родителей (законных представителей), возможностей образовательной организации: </w:t>
      </w:r>
    </w:p>
    <w:tbl>
      <w:tblPr>
        <w:tblW w:w="15018" w:type="dxa"/>
        <w:tblLayout w:type="fixed"/>
        <w:tblCellMar>
          <w:top w:w="15" w:type="dxa"/>
          <w:left w:w="15" w:type="dxa"/>
          <w:bottom w:w="15" w:type="dxa"/>
          <w:right w:w="15" w:type="dxa"/>
        </w:tblCellMar>
        <w:tblLook w:val="0600"/>
      </w:tblPr>
      <w:tblGrid>
        <w:gridCol w:w="6734"/>
        <w:gridCol w:w="4239"/>
        <w:gridCol w:w="4045"/>
      </w:tblGrid>
      <w:tr w:rsidR="00E360DD" w:rsidRPr="00AB7B77" w:rsidTr="00F10651">
        <w:trPr>
          <w:trHeight w:val="348"/>
        </w:trPr>
        <w:tc>
          <w:tcPr>
            <w:tcW w:w="6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p>
        </w:tc>
        <w:tc>
          <w:tcPr>
            <w:tcW w:w="42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b/>
                <w:bCs/>
                <w:sz w:val="26"/>
                <w:szCs w:val="26"/>
              </w:rPr>
              <w:t>Названия</w:t>
            </w:r>
          </w:p>
        </w:tc>
        <w:tc>
          <w:tcPr>
            <w:tcW w:w="4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b/>
                <w:bCs/>
                <w:sz w:val="26"/>
                <w:szCs w:val="26"/>
              </w:rPr>
              <w:t>Формы организации</w:t>
            </w:r>
          </w:p>
        </w:tc>
      </w:tr>
      <w:tr w:rsidR="00E360DD" w:rsidRPr="00AB7B77" w:rsidTr="00F10651">
        <w:trPr>
          <w:trHeight w:val="401"/>
        </w:trPr>
        <w:tc>
          <w:tcPr>
            <w:tcW w:w="6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b/>
                <w:sz w:val="26"/>
                <w:szCs w:val="26"/>
              </w:rPr>
              <w:t xml:space="preserve">Информационно-просветительские занятия патриотической, нравственной и экологической направленности </w:t>
            </w:r>
          </w:p>
        </w:tc>
        <w:tc>
          <w:tcPr>
            <w:tcW w:w="42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Разговоры о важном</w:t>
            </w:r>
          </w:p>
        </w:tc>
        <w:tc>
          <w:tcPr>
            <w:tcW w:w="4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Час общения</w:t>
            </w:r>
          </w:p>
        </w:tc>
      </w:tr>
      <w:tr w:rsidR="00E360DD" w:rsidRPr="00AB7B77" w:rsidTr="00F10651">
        <w:trPr>
          <w:trHeight w:val="328"/>
        </w:trPr>
        <w:tc>
          <w:tcPr>
            <w:tcW w:w="673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b/>
                <w:sz w:val="26"/>
                <w:szCs w:val="26"/>
              </w:rPr>
              <w:t>Формирование функциональной грамотности</w:t>
            </w:r>
          </w:p>
        </w:tc>
        <w:tc>
          <w:tcPr>
            <w:tcW w:w="42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«Функциональная грамотность»</w:t>
            </w:r>
          </w:p>
        </w:tc>
        <w:tc>
          <w:tcPr>
            <w:tcW w:w="4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Интеллектуальное объединение</w:t>
            </w:r>
          </w:p>
        </w:tc>
      </w:tr>
      <w:tr w:rsidR="00E360DD" w:rsidRPr="00D96633" w:rsidTr="00F10651">
        <w:trPr>
          <w:trHeight w:val="411"/>
        </w:trPr>
        <w:tc>
          <w:tcPr>
            <w:tcW w:w="673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b/>
                <w:sz w:val="26"/>
                <w:szCs w:val="26"/>
              </w:rPr>
            </w:pPr>
          </w:p>
        </w:tc>
        <w:tc>
          <w:tcPr>
            <w:tcW w:w="42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lang/>
              </w:rPr>
            </w:pPr>
            <w:r w:rsidRPr="003F08AB">
              <w:rPr>
                <w:rFonts w:ascii="Times New Roman" w:hAnsi="Times New Roman" w:cs="Times New Roman"/>
                <w:bCs/>
                <w:iCs/>
                <w:sz w:val="26"/>
                <w:szCs w:val="26"/>
              </w:rPr>
              <w:t xml:space="preserve"> «Финансовая грамотность»</w:t>
            </w:r>
          </w:p>
        </w:tc>
        <w:tc>
          <w:tcPr>
            <w:tcW w:w="4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eastAsiaTheme="minorHAnsi" w:hAnsi="Times New Roman" w:cs="Times New Roman"/>
                <w:bCs/>
                <w:iCs/>
                <w:sz w:val="26"/>
                <w:szCs w:val="26"/>
                <w:lang w:eastAsia="en-US"/>
              </w:rPr>
              <w:t>И</w:t>
            </w:r>
            <w:r w:rsidRPr="003F08AB">
              <w:rPr>
                <w:rFonts w:ascii="Times New Roman" w:hAnsi="Times New Roman" w:cs="Times New Roman"/>
                <w:bCs/>
                <w:iCs/>
                <w:sz w:val="26"/>
                <w:szCs w:val="26"/>
              </w:rPr>
              <w:t>нтеллектуальный клуб</w:t>
            </w:r>
          </w:p>
        </w:tc>
      </w:tr>
      <w:tr w:rsidR="00E360DD" w:rsidRPr="00AB7B77" w:rsidTr="00F10651">
        <w:trPr>
          <w:trHeight w:val="258"/>
        </w:trPr>
        <w:tc>
          <w:tcPr>
            <w:tcW w:w="67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b/>
                <w:sz w:val="26"/>
                <w:szCs w:val="26"/>
              </w:rPr>
            </w:pPr>
            <w:r w:rsidRPr="003F08AB">
              <w:rPr>
                <w:rFonts w:ascii="Times New Roman" w:hAnsi="Times New Roman" w:cs="Times New Roman"/>
                <w:b/>
                <w:sz w:val="26"/>
                <w:szCs w:val="26"/>
              </w:rPr>
              <w:t>Профориентация</w:t>
            </w:r>
          </w:p>
        </w:tc>
        <w:tc>
          <w:tcPr>
            <w:tcW w:w="42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 xml:space="preserve"> «Я в мире профессий»</w:t>
            </w:r>
          </w:p>
        </w:tc>
        <w:tc>
          <w:tcPr>
            <w:tcW w:w="4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Проектно-исследовательский клуб</w:t>
            </w:r>
          </w:p>
        </w:tc>
      </w:tr>
      <w:tr w:rsidR="00E360DD" w:rsidRPr="00AB7B77" w:rsidTr="00F10651">
        <w:tc>
          <w:tcPr>
            <w:tcW w:w="673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b/>
                <w:sz w:val="26"/>
                <w:szCs w:val="26"/>
              </w:rPr>
              <w:t>Дополнительное изучение учебных предметов</w:t>
            </w:r>
          </w:p>
          <w:p w:rsidR="00E360DD" w:rsidRPr="003F08AB" w:rsidRDefault="00E360DD" w:rsidP="00F10651">
            <w:pPr>
              <w:spacing w:after="0" w:line="240" w:lineRule="auto"/>
              <w:rPr>
                <w:rFonts w:ascii="Times New Roman" w:hAnsi="Times New Roman" w:cs="Times New Roman"/>
                <w:sz w:val="26"/>
                <w:szCs w:val="26"/>
              </w:rPr>
            </w:pPr>
          </w:p>
        </w:tc>
        <w:tc>
          <w:tcPr>
            <w:tcW w:w="42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lang/>
              </w:rPr>
              <w:t>«Весёлый английский»</w:t>
            </w:r>
          </w:p>
        </w:tc>
        <w:tc>
          <w:tcPr>
            <w:tcW w:w="4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Лингвистический клуб</w:t>
            </w:r>
          </w:p>
        </w:tc>
      </w:tr>
      <w:tr w:rsidR="00E360DD" w:rsidRPr="00AB7B77" w:rsidTr="00F10651">
        <w:tc>
          <w:tcPr>
            <w:tcW w:w="6734" w:type="dxa"/>
            <w:vMerge/>
            <w:tcBorders>
              <w:left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b/>
                <w:sz w:val="26"/>
                <w:szCs w:val="26"/>
              </w:rPr>
            </w:pPr>
          </w:p>
        </w:tc>
        <w:tc>
          <w:tcPr>
            <w:tcW w:w="42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lang/>
              </w:rPr>
            </w:pPr>
            <w:r w:rsidRPr="003F08AB">
              <w:rPr>
                <w:rFonts w:ascii="Times New Roman" w:hAnsi="Times New Roman" w:cs="Times New Roman"/>
                <w:sz w:val="26"/>
                <w:szCs w:val="26"/>
                <w:lang/>
              </w:rPr>
              <w:t>Увлекательный английский</w:t>
            </w:r>
          </w:p>
        </w:tc>
        <w:tc>
          <w:tcPr>
            <w:tcW w:w="4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Лингвистический клуб</w:t>
            </w:r>
          </w:p>
        </w:tc>
      </w:tr>
      <w:tr w:rsidR="00E360DD" w:rsidRPr="00AB7B77" w:rsidTr="00F10651">
        <w:tc>
          <w:tcPr>
            <w:tcW w:w="673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p>
        </w:tc>
        <w:tc>
          <w:tcPr>
            <w:tcW w:w="42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«Подвижные игры»</w:t>
            </w:r>
          </w:p>
        </w:tc>
        <w:tc>
          <w:tcPr>
            <w:tcW w:w="4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Секция</w:t>
            </w:r>
          </w:p>
        </w:tc>
      </w:tr>
      <w:tr w:rsidR="00E360DD" w:rsidRPr="00AB7B77" w:rsidTr="00F10651">
        <w:tc>
          <w:tcPr>
            <w:tcW w:w="6734"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b/>
                <w:sz w:val="26"/>
                <w:szCs w:val="26"/>
              </w:rPr>
              <w:t>Развитие личности и самореализация</w:t>
            </w:r>
          </w:p>
        </w:tc>
        <w:tc>
          <w:tcPr>
            <w:tcW w:w="42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«Робототехника, программирование и лего-конструирование»</w:t>
            </w:r>
          </w:p>
        </w:tc>
        <w:tc>
          <w:tcPr>
            <w:tcW w:w="4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Интеллектуальное объединение</w:t>
            </w:r>
          </w:p>
        </w:tc>
      </w:tr>
      <w:tr w:rsidR="00E360DD" w:rsidRPr="00AB7B77" w:rsidTr="00F10651">
        <w:trPr>
          <w:trHeight w:val="351"/>
        </w:trPr>
        <w:tc>
          <w:tcPr>
            <w:tcW w:w="6734" w:type="dxa"/>
            <w:vMerge/>
            <w:tcBorders>
              <w:left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p>
        </w:tc>
        <w:tc>
          <w:tcPr>
            <w:tcW w:w="42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«Моя художественная практика»</w:t>
            </w:r>
          </w:p>
        </w:tc>
        <w:tc>
          <w:tcPr>
            <w:tcW w:w="4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 xml:space="preserve">Студия декоративно-прикладного искусства </w:t>
            </w:r>
          </w:p>
        </w:tc>
      </w:tr>
      <w:tr w:rsidR="00E360DD" w:rsidRPr="00AB7B77" w:rsidTr="00F10651">
        <w:tc>
          <w:tcPr>
            <w:tcW w:w="6734"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p>
        </w:tc>
        <w:tc>
          <w:tcPr>
            <w:tcW w:w="42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«Шахматы»</w:t>
            </w:r>
          </w:p>
        </w:tc>
        <w:tc>
          <w:tcPr>
            <w:tcW w:w="40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360DD" w:rsidRPr="003F08AB" w:rsidRDefault="00E360DD" w:rsidP="00F10651">
            <w:pPr>
              <w:spacing w:after="0" w:line="240" w:lineRule="auto"/>
              <w:rPr>
                <w:rFonts w:ascii="Times New Roman" w:hAnsi="Times New Roman" w:cs="Times New Roman"/>
                <w:sz w:val="26"/>
                <w:szCs w:val="26"/>
              </w:rPr>
            </w:pPr>
            <w:r w:rsidRPr="003F08AB">
              <w:rPr>
                <w:rFonts w:ascii="Times New Roman" w:hAnsi="Times New Roman" w:cs="Times New Roman"/>
                <w:sz w:val="26"/>
                <w:szCs w:val="26"/>
              </w:rPr>
              <w:t>Кружок</w:t>
            </w:r>
          </w:p>
        </w:tc>
      </w:tr>
    </w:tbl>
    <w:p w:rsidR="00E360DD" w:rsidRPr="00AF1B91" w:rsidRDefault="00143DD4" w:rsidP="00E360DD">
      <w:pPr>
        <w:spacing w:before="240" w:after="0" w:line="240" w:lineRule="auto"/>
        <w:jc w:val="center"/>
        <w:rPr>
          <w:rFonts w:ascii="Times New Roman" w:hAnsi="Times New Roman" w:cs="Times New Roman"/>
          <w:b/>
          <w:sz w:val="28"/>
          <w:szCs w:val="28"/>
        </w:rPr>
      </w:pPr>
      <w:r>
        <w:rPr>
          <w:rFonts w:ascii="Times New Roman" w:hAnsi="Times New Roman" w:cs="Times New Roman"/>
          <w:b/>
          <w:sz w:val="28"/>
          <w:szCs w:val="28"/>
        </w:rPr>
        <w:t>Учебные к</w:t>
      </w:r>
      <w:r w:rsidR="00E360DD" w:rsidRPr="00AF1B91">
        <w:rPr>
          <w:rFonts w:ascii="Times New Roman" w:hAnsi="Times New Roman" w:cs="Times New Roman"/>
          <w:b/>
          <w:sz w:val="28"/>
          <w:szCs w:val="28"/>
        </w:rPr>
        <w:t>урс</w:t>
      </w:r>
      <w:r>
        <w:rPr>
          <w:rFonts w:ascii="Times New Roman" w:hAnsi="Times New Roman" w:cs="Times New Roman"/>
          <w:b/>
          <w:sz w:val="28"/>
          <w:szCs w:val="28"/>
        </w:rPr>
        <w:t>ы</w:t>
      </w:r>
      <w:r w:rsidR="00E360DD" w:rsidRPr="00AF1B91">
        <w:rPr>
          <w:rFonts w:ascii="Times New Roman" w:hAnsi="Times New Roman" w:cs="Times New Roman"/>
          <w:b/>
          <w:sz w:val="28"/>
          <w:szCs w:val="28"/>
        </w:rPr>
        <w:t xml:space="preserve"> внеурочной деятельности </w:t>
      </w:r>
      <w:r w:rsidR="00E360DD">
        <w:rPr>
          <w:rFonts w:ascii="Times New Roman" w:hAnsi="Times New Roman" w:cs="Times New Roman"/>
          <w:b/>
          <w:sz w:val="28"/>
          <w:szCs w:val="28"/>
        </w:rPr>
        <w:t>на 01.09.2022 г.</w:t>
      </w:r>
    </w:p>
    <w:p w:rsidR="00E360DD" w:rsidRPr="00D75CA3" w:rsidRDefault="00E360DD" w:rsidP="00E360DD">
      <w:pPr>
        <w:spacing w:after="0" w:line="240" w:lineRule="auto"/>
        <w:rPr>
          <w:rFonts w:ascii="Times New Roman" w:hAnsi="Times New Roman" w:cs="Times New Roman"/>
          <w:b/>
          <w:sz w:val="28"/>
          <w:szCs w:val="28"/>
        </w:rPr>
      </w:pPr>
    </w:p>
    <w:tbl>
      <w:tblPr>
        <w:tblStyle w:val="aff7"/>
        <w:tblW w:w="10666" w:type="dxa"/>
        <w:tblInd w:w="448" w:type="dxa"/>
        <w:tblLook w:val="04A0"/>
      </w:tblPr>
      <w:tblGrid>
        <w:gridCol w:w="698"/>
        <w:gridCol w:w="7326"/>
        <w:gridCol w:w="2642"/>
      </w:tblGrid>
      <w:tr w:rsidR="00E360DD" w:rsidRPr="00431DEA" w:rsidTr="00F10651">
        <w:tc>
          <w:tcPr>
            <w:tcW w:w="698" w:type="dxa"/>
            <w:tcBorders>
              <w:top w:val="single" w:sz="4" w:space="0" w:color="auto"/>
              <w:left w:val="single" w:sz="4" w:space="0" w:color="auto"/>
              <w:bottom w:val="single" w:sz="4" w:space="0" w:color="auto"/>
              <w:right w:val="single" w:sz="4" w:space="0" w:color="auto"/>
            </w:tcBorders>
          </w:tcPr>
          <w:p w:rsidR="00E360DD" w:rsidRPr="00431DEA" w:rsidRDefault="00E360DD" w:rsidP="00F10651">
            <w:pPr>
              <w:rPr>
                <w:rFonts w:ascii="Times New Roman" w:hAnsi="Times New Roman" w:cs="Times New Roman"/>
                <w:b/>
                <w:sz w:val="28"/>
                <w:szCs w:val="28"/>
              </w:rPr>
            </w:pPr>
          </w:p>
        </w:tc>
        <w:tc>
          <w:tcPr>
            <w:tcW w:w="7326"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Наименование</w:t>
            </w:r>
          </w:p>
        </w:tc>
        <w:tc>
          <w:tcPr>
            <w:tcW w:w="2642" w:type="dxa"/>
            <w:tcBorders>
              <w:top w:val="single" w:sz="4" w:space="0" w:color="auto"/>
              <w:left w:val="single" w:sz="4" w:space="0" w:color="auto"/>
              <w:bottom w:val="single" w:sz="4" w:space="0" w:color="auto"/>
              <w:right w:val="single" w:sz="4" w:space="0" w:color="auto"/>
            </w:tcBorders>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Кол-во часов в неделю</w:t>
            </w:r>
          </w:p>
        </w:tc>
      </w:tr>
      <w:tr w:rsidR="00E360DD" w:rsidRPr="00431DEA" w:rsidTr="00F10651">
        <w:tc>
          <w:tcPr>
            <w:tcW w:w="698"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1</w:t>
            </w:r>
          </w:p>
        </w:tc>
        <w:tc>
          <w:tcPr>
            <w:tcW w:w="7326"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sz w:val="28"/>
                <w:szCs w:val="28"/>
              </w:rPr>
              <w:t>Час общени</w:t>
            </w:r>
            <w:r>
              <w:rPr>
                <w:rFonts w:ascii="Times New Roman" w:hAnsi="Times New Roman" w:cs="Times New Roman"/>
                <w:sz w:val="28"/>
                <w:szCs w:val="28"/>
              </w:rPr>
              <w:t>я «Разговоры о важном» (1,2,3, 4 кл</w:t>
            </w:r>
            <w:r w:rsidRPr="00431DEA">
              <w:rPr>
                <w:rFonts w:ascii="Times New Roman" w:hAnsi="Times New Roman" w:cs="Times New Roman"/>
                <w:sz w:val="28"/>
                <w:szCs w:val="28"/>
              </w:rPr>
              <w:t>)</w:t>
            </w:r>
          </w:p>
        </w:tc>
        <w:tc>
          <w:tcPr>
            <w:tcW w:w="2642"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1 ч</w:t>
            </w:r>
          </w:p>
        </w:tc>
      </w:tr>
      <w:tr w:rsidR="00E360DD" w:rsidRPr="00431DEA" w:rsidTr="00F10651">
        <w:tc>
          <w:tcPr>
            <w:tcW w:w="698"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2</w:t>
            </w:r>
          </w:p>
        </w:tc>
        <w:tc>
          <w:tcPr>
            <w:tcW w:w="7326"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sz w:val="28"/>
                <w:szCs w:val="28"/>
              </w:rPr>
              <w:t xml:space="preserve">Интеллектуальное объединение </w:t>
            </w:r>
            <w:r>
              <w:rPr>
                <w:rFonts w:ascii="Times New Roman" w:hAnsi="Times New Roman" w:cs="Times New Roman"/>
                <w:sz w:val="28"/>
                <w:szCs w:val="28"/>
              </w:rPr>
              <w:t xml:space="preserve">«Функциональная грамотность» (2,3 </w:t>
            </w:r>
            <w:r w:rsidRPr="00431DEA">
              <w:rPr>
                <w:rFonts w:ascii="Times New Roman" w:hAnsi="Times New Roman" w:cs="Times New Roman"/>
                <w:sz w:val="28"/>
                <w:szCs w:val="28"/>
              </w:rPr>
              <w:t>кл.)</w:t>
            </w:r>
          </w:p>
        </w:tc>
        <w:tc>
          <w:tcPr>
            <w:tcW w:w="2642"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1 ч</w:t>
            </w:r>
          </w:p>
        </w:tc>
      </w:tr>
      <w:tr w:rsidR="00E360DD" w:rsidRPr="00431DEA" w:rsidTr="00F10651">
        <w:tc>
          <w:tcPr>
            <w:tcW w:w="698"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4</w:t>
            </w:r>
          </w:p>
        </w:tc>
        <w:tc>
          <w:tcPr>
            <w:tcW w:w="7326"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sz w:val="28"/>
                <w:szCs w:val="28"/>
              </w:rPr>
              <w:t xml:space="preserve">Интеллектуальный клуб «Финансовая грамотность» </w:t>
            </w:r>
            <w:r>
              <w:rPr>
                <w:rFonts w:ascii="Times New Roman" w:hAnsi="Times New Roman" w:cs="Times New Roman"/>
                <w:sz w:val="28"/>
                <w:szCs w:val="28"/>
              </w:rPr>
              <w:t>(4 кл.)</w:t>
            </w:r>
          </w:p>
        </w:tc>
        <w:tc>
          <w:tcPr>
            <w:tcW w:w="2642"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1 ч</w:t>
            </w:r>
          </w:p>
        </w:tc>
      </w:tr>
      <w:tr w:rsidR="00E360DD" w:rsidRPr="00431DEA" w:rsidTr="00F10651">
        <w:tc>
          <w:tcPr>
            <w:tcW w:w="698"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5</w:t>
            </w:r>
          </w:p>
        </w:tc>
        <w:tc>
          <w:tcPr>
            <w:tcW w:w="7326" w:type="dxa"/>
            <w:tcBorders>
              <w:top w:val="single" w:sz="4" w:space="0" w:color="auto"/>
              <w:left w:val="single" w:sz="4" w:space="0" w:color="auto"/>
              <w:bottom w:val="single" w:sz="4" w:space="0" w:color="auto"/>
              <w:right w:val="single" w:sz="4" w:space="0" w:color="auto"/>
            </w:tcBorders>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sz w:val="28"/>
                <w:szCs w:val="28"/>
              </w:rPr>
              <w:t>Студия декоративно-прикладного искусства «</w:t>
            </w:r>
            <w:r>
              <w:rPr>
                <w:rFonts w:ascii="Times New Roman" w:hAnsi="Times New Roman" w:cs="Times New Roman"/>
                <w:sz w:val="28"/>
                <w:szCs w:val="28"/>
              </w:rPr>
              <w:t xml:space="preserve">Моя художественная практика» (2,3, </w:t>
            </w:r>
            <w:r w:rsidRPr="00431DEA">
              <w:rPr>
                <w:rFonts w:ascii="Times New Roman" w:hAnsi="Times New Roman" w:cs="Times New Roman"/>
                <w:sz w:val="28"/>
                <w:szCs w:val="28"/>
              </w:rPr>
              <w:t xml:space="preserve">4 </w:t>
            </w:r>
            <w:r>
              <w:rPr>
                <w:rFonts w:ascii="Times New Roman" w:hAnsi="Times New Roman" w:cs="Times New Roman"/>
                <w:sz w:val="28"/>
                <w:szCs w:val="28"/>
              </w:rPr>
              <w:t>кл.</w:t>
            </w:r>
            <w:r w:rsidRPr="00431DEA">
              <w:rPr>
                <w:rFonts w:ascii="Times New Roman" w:hAnsi="Times New Roman" w:cs="Times New Roman"/>
                <w:sz w:val="28"/>
                <w:szCs w:val="28"/>
              </w:rPr>
              <w:t>)</w:t>
            </w:r>
          </w:p>
        </w:tc>
        <w:tc>
          <w:tcPr>
            <w:tcW w:w="2642" w:type="dxa"/>
            <w:tcBorders>
              <w:top w:val="single" w:sz="4" w:space="0" w:color="auto"/>
              <w:left w:val="single" w:sz="4" w:space="0" w:color="auto"/>
              <w:bottom w:val="single" w:sz="4" w:space="0" w:color="auto"/>
              <w:right w:val="single" w:sz="4" w:space="0" w:color="auto"/>
            </w:tcBorders>
          </w:tcPr>
          <w:p w:rsidR="00E360DD" w:rsidRPr="00431DEA" w:rsidRDefault="00E360DD" w:rsidP="00F10651">
            <w:pPr>
              <w:rPr>
                <w:rFonts w:ascii="Times New Roman" w:hAnsi="Times New Roman" w:cs="Times New Roman"/>
                <w:b/>
                <w:sz w:val="28"/>
                <w:szCs w:val="28"/>
              </w:rPr>
            </w:pPr>
            <w:r>
              <w:rPr>
                <w:rFonts w:ascii="Times New Roman" w:hAnsi="Times New Roman" w:cs="Times New Roman"/>
                <w:b/>
                <w:sz w:val="28"/>
                <w:szCs w:val="28"/>
              </w:rPr>
              <w:t>1ч</w:t>
            </w:r>
          </w:p>
        </w:tc>
      </w:tr>
      <w:tr w:rsidR="00E360DD" w:rsidRPr="00431DEA" w:rsidTr="00F10651">
        <w:tc>
          <w:tcPr>
            <w:tcW w:w="698"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6</w:t>
            </w:r>
          </w:p>
        </w:tc>
        <w:tc>
          <w:tcPr>
            <w:tcW w:w="7326" w:type="dxa"/>
            <w:tcBorders>
              <w:top w:val="single" w:sz="4" w:space="0" w:color="auto"/>
              <w:left w:val="single" w:sz="4" w:space="0" w:color="auto"/>
              <w:bottom w:val="single" w:sz="4" w:space="0" w:color="auto"/>
              <w:right w:val="single" w:sz="4" w:space="0" w:color="auto"/>
            </w:tcBorders>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sz w:val="28"/>
                <w:szCs w:val="28"/>
              </w:rPr>
              <w:t>Интеллектуальное объединение «Робототехника, программиро</w:t>
            </w:r>
            <w:r>
              <w:rPr>
                <w:rFonts w:ascii="Times New Roman" w:hAnsi="Times New Roman" w:cs="Times New Roman"/>
                <w:sz w:val="28"/>
                <w:szCs w:val="28"/>
              </w:rPr>
              <w:t>вание и лего-конструирование» (2,3, 4</w:t>
            </w:r>
            <w:r w:rsidRPr="00431DEA">
              <w:rPr>
                <w:rFonts w:ascii="Times New Roman" w:hAnsi="Times New Roman" w:cs="Times New Roman"/>
                <w:sz w:val="28"/>
                <w:szCs w:val="28"/>
              </w:rPr>
              <w:t xml:space="preserve"> кл.)</w:t>
            </w:r>
          </w:p>
        </w:tc>
        <w:tc>
          <w:tcPr>
            <w:tcW w:w="2642"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1 ч</w:t>
            </w:r>
          </w:p>
        </w:tc>
      </w:tr>
      <w:tr w:rsidR="00E360DD" w:rsidRPr="00431DEA" w:rsidTr="00F10651">
        <w:tc>
          <w:tcPr>
            <w:tcW w:w="698"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7</w:t>
            </w:r>
          </w:p>
        </w:tc>
        <w:tc>
          <w:tcPr>
            <w:tcW w:w="7326" w:type="dxa"/>
            <w:tcBorders>
              <w:top w:val="single" w:sz="4" w:space="0" w:color="auto"/>
              <w:left w:val="single" w:sz="4" w:space="0" w:color="auto"/>
              <w:bottom w:val="single" w:sz="4" w:space="0" w:color="auto"/>
              <w:right w:val="single" w:sz="4" w:space="0" w:color="auto"/>
            </w:tcBorders>
          </w:tcPr>
          <w:p w:rsidR="00E360DD" w:rsidRPr="00431DEA" w:rsidRDefault="00E360DD" w:rsidP="00F10651">
            <w:pPr>
              <w:rPr>
                <w:rFonts w:ascii="Times New Roman" w:hAnsi="Times New Roman" w:cs="Times New Roman"/>
                <w:b/>
                <w:sz w:val="28"/>
                <w:szCs w:val="28"/>
              </w:rPr>
            </w:pPr>
            <w:r>
              <w:rPr>
                <w:rFonts w:ascii="Times New Roman" w:hAnsi="Times New Roman" w:cs="Times New Roman"/>
                <w:sz w:val="28"/>
                <w:szCs w:val="28"/>
              </w:rPr>
              <w:t>Кружок «Шахматы» (2,</w:t>
            </w:r>
            <w:r w:rsidRPr="00431DEA">
              <w:rPr>
                <w:rFonts w:ascii="Times New Roman" w:hAnsi="Times New Roman" w:cs="Times New Roman"/>
                <w:sz w:val="28"/>
                <w:szCs w:val="28"/>
              </w:rPr>
              <w:t>3</w:t>
            </w:r>
            <w:r>
              <w:rPr>
                <w:rFonts w:ascii="Times New Roman" w:hAnsi="Times New Roman" w:cs="Times New Roman"/>
                <w:sz w:val="28"/>
                <w:szCs w:val="28"/>
              </w:rPr>
              <w:t xml:space="preserve"> кл.</w:t>
            </w:r>
            <w:r w:rsidRPr="00431DEA">
              <w:rPr>
                <w:rFonts w:ascii="Times New Roman" w:hAnsi="Times New Roman" w:cs="Times New Roman"/>
                <w:sz w:val="28"/>
                <w:szCs w:val="28"/>
              </w:rPr>
              <w:t>).</w:t>
            </w:r>
          </w:p>
        </w:tc>
        <w:tc>
          <w:tcPr>
            <w:tcW w:w="2642"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1 ч</w:t>
            </w:r>
          </w:p>
        </w:tc>
      </w:tr>
      <w:tr w:rsidR="00E360DD" w:rsidRPr="00431DEA" w:rsidTr="00F10651">
        <w:tc>
          <w:tcPr>
            <w:tcW w:w="698"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8</w:t>
            </w:r>
          </w:p>
        </w:tc>
        <w:tc>
          <w:tcPr>
            <w:tcW w:w="7326" w:type="dxa"/>
            <w:tcBorders>
              <w:top w:val="single" w:sz="4" w:space="0" w:color="auto"/>
              <w:left w:val="single" w:sz="4" w:space="0" w:color="auto"/>
              <w:bottom w:val="single" w:sz="4" w:space="0" w:color="auto"/>
              <w:right w:val="single" w:sz="4" w:space="0" w:color="auto"/>
            </w:tcBorders>
          </w:tcPr>
          <w:p w:rsidR="00E360DD" w:rsidRPr="00431DEA" w:rsidRDefault="00E360DD" w:rsidP="00F10651">
            <w:pPr>
              <w:rPr>
                <w:rFonts w:ascii="Times New Roman" w:hAnsi="Times New Roman" w:cs="Times New Roman"/>
                <w:sz w:val="28"/>
                <w:szCs w:val="28"/>
              </w:rPr>
            </w:pPr>
            <w:r w:rsidRPr="00431DEA">
              <w:rPr>
                <w:rFonts w:ascii="Times New Roman" w:hAnsi="Times New Roman" w:cs="Times New Roman"/>
                <w:sz w:val="28"/>
                <w:szCs w:val="28"/>
              </w:rPr>
              <w:t>Спортивно-оздоровительная секция «Подвижные игры» (1-4</w:t>
            </w:r>
            <w:r>
              <w:rPr>
                <w:rFonts w:ascii="Times New Roman" w:hAnsi="Times New Roman" w:cs="Times New Roman"/>
                <w:sz w:val="28"/>
                <w:szCs w:val="28"/>
              </w:rPr>
              <w:t xml:space="preserve"> кл.</w:t>
            </w:r>
            <w:r w:rsidRPr="00431DEA">
              <w:rPr>
                <w:rFonts w:ascii="Times New Roman" w:hAnsi="Times New Roman" w:cs="Times New Roman"/>
                <w:sz w:val="28"/>
                <w:szCs w:val="28"/>
              </w:rPr>
              <w:t>)</w:t>
            </w:r>
          </w:p>
        </w:tc>
        <w:tc>
          <w:tcPr>
            <w:tcW w:w="2642"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1 ч</w:t>
            </w:r>
          </w:p>
        </w:tc>
      </w:tr>
      <w:tr w:rsidR="00E360DD" w:rsidRPr="00431DEA" w:rsidTr="00F10651">
        <w:tc>
          <w:tcPr>
            <w:tcW w:w="698"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sidRPr="00431DEA">
              <w:rPr>
                <w:rFonts w:ascii="Times New Roman" w:hAnsi="Times New Roman" w:cs="Times New Roman"/>
                <w:b/>
                <w:sz w:val="28"/>
                <w:szCs w:val="28"/>
              </w:rPr>
              <w:t>9</w:t>
            </w:r>
          </w:p>
        </w:tc>
        <w:tc>
          <w:tcPr>
            <w:tcW w:w="7326" w:type="dxa"/>
            <w:tcBorders>
              <w:top w:val="single" w:sz="4" w:space="0" w:color="auto"/>
              <w:left w:val="single" w:sz="4" w:space="0" w:color="auto"/>
              <w:bottom w:val="single" w:sz="4" w:space="0" w:color="auto"/>
              <w:right w:val="single" w:sz="4" w:space="0" w:color="auto"/>
            </w:tcBorders>
          </w:tcPr>
          <w:p w:rsidR="00E360DD" w:rsidRPr="00431DEA" w:rsidRDefault="00E360DD" w:rsidP="00F10651">
            <w:pPr>
              <w:rPr>
                <w:rFonts w:ascii="Times New Roman" w:hAnsi="Times New Roman" w:cs="Times New Roman"/>
                <w:sz w:val="28"/>
                <w:szCs w:val="28"/>
              </w:rPr>
            </w:pPr>
            <w:r w:rsidRPr="00431DEA">
              <w:rPr>
                <w:rFonts w:ascii="Times New Roman" w:hAnsi="Times New Roman" w:cs="Times New Roman"/>
                <w:sz w:val="28"/>
                <w:szCs w:val="28"/>
              </w:rPr>
              <w:t>Лингвистический клуб «Весёлый английский» (1 кл.)</w:t>
            </w:r>
          </w:p>
        </w:tc>
        <w:tc>
          <w:tcPr>
            <w:tcW w:w="2642" w:type="dxa"/>
            <w:tcBorders>
              <w:top w:val="single" w:sz="4" w:space="0" w:color="auto"/>
              <w:left w:val="single" w:sz="4" w:space="0" w:color="auto"/>
              <w:bottom w:val="single" w:sz="4" w:space="0" w:color="auto"/>
              <w:right w:val="single" w:sz="4" w:space="0" w:color="auto"/>
            </w:tcBorders>
            <w:hideMark/>
          </w:tcPr>
          <w:p w:rsidR="00E360DD" w:rsidRPr="00431DEA" w:rsidRDefault="00E360DD" w:rsidP="00F10651">
            <w:pPr>
              <w:rPr>
                <w:rFonts w:ascii="Times New Roman" w:hAnsi="Times New Roman" w:cs="Times New Roman"/>
                <w:b/>
                <w:sz w:val="28"/>
                <w:szCs w:val="28"/>
              </w:rPr>
            </w:pPr>
            <w:r>
              <w:rPr>
                <w:rFonts w:ascii="Times New Roman" w:hAnsi="Times New Roman" w:cs="Times New Roman"/>
                <w:b/>
                <w:sz w:val="28"/>
                <w:szCs w:val="28"/>
              </w:rPr>
              <w:t>2</w:t>
            </w:r>
            <w:r w:rsidRPr="00431DEA">
              <w:rPr>
                <w:rFonts w:ascii="Times New Roman" w:hAnsi="Times New Roman" w:cs="Times New Roman"/>
                <w:b/>
                <w:sz w:val="28"/>
                <w:szCs w:val="28"/>
              </w:rPr>
              <w:t xml:space="preserve"> ч</w:t>
            </w:r>
          </w:p>
        </w:tc>
      </w:tr>
    </w:tbl>
    <w:p w:rsidR="00E360DD" w:rsidRPr="00AB7B77" w:rsidRDefault="00E360DD" w:rsidP="00E360DD">
      <w:pPr>
        <w:pStyle w:val="ac"/>
        <w:spacing w:line="240" w:lineRule="auto"/>
        <w:ind w:firstLine="540"/>
        <w:jc w:val="both"/>
        <w:rPr>
          <w:rFonts w:ascii="Times New Roman" w:hAnsi="Times New Roman" w:cs="Times New Roman"/>
          <w:sz w:val="26"/>
          <w:szCs w:val="26"/>
        </w:rPr>
      </w:pPr>
    </w:p>
    <w:p w:rsidR="000D7BD4" w:rsidRDefault="000D7BD4" w:rsidP="00E360DD">
      <w:pPr>
        <w:spacing w:after="122" w:line="207" w:lineRule="atLeast"/>
        <w:ind w:firstLine="708"/>
        <w:jc w:val="both"/>
        <w:rPr>
          <w:rFonts w:ascii="Times New Roman" w:hAnsi="Times New Roman" w:cs="Times New Roman"/>
          <w:b/>
          <w:bCs/>
          <w:sz w:val="28"/>
          <w:szCs w:val="28"/>
        </w:rPr>
      </w:pPr>
      <w:r>
        <w:rPr>
          <w:rFonts w:ascii="Times New Roman" w:hAnsi="Times New Roman" w:cs="Times New Roman"/>
          <w:b/>
          <w:bCs/>
          <w:sz w:val="28"/>
          <w:szCs w:val="28"/>
        </w:rPr>
        <w:t>Выводы:</w:t>
      </w:r>
    </w:p>
    <w:p w:rsidR="00E360DD" w:rsidRDefault="00E360DD" w:rsidP="00E360DD">
      <w:pPr>
        <w:spacing w:after="122" w:line="207" w:lineRule="atLeast"/>
        <w:ind w:firstLine="708"/>
        <w:jc w:val="both"/>
        <w:rPr>
          <w:rFonts w:ascii="Times New Roman" w:hAnsi="Times New Roman" w:cs="Times New Roman"/>
          <w:sz w:val="28"/>
          <w:szCs w:val="28"/>
        </w:rPr>
      </w:pPr>
      <w:r w:rsidRPr="002D5980">
        <w:rPr>
          <w:rFonts w:ascii="Times New Roman" w:hAnsi="Times New Roman" w:cs="Times New Roman"/>
          <w:sz w:val="28"/>
          <w:szCs w:val="28"/>
        </w:rPr>
        <w:t>В</w:t>
      </w:r>
      <w:r>
        <w:rPr>
          <w:rFonts w:ascii="Times New Roman" w:hAnsi="Times New Roman" w:cs="Times New Roman"/>
          <w:sz w:val="28"/>
          <w:szCs w:val="28"/>
        </w:rPr>
        <w:t xml:space="preserve">неурочная деятельностьв </w:t>
      </w:r>
      <w:r w:rsidRPr="00A055B9">
        <w:rPr>
          <w:rFonts w:ascii="Times New Roman" w:eastAsia="Times New Roman" w:hAnsi="Times New Roman" w:cs="Times New Roman"/>
          <w:color w:val="000000"/>
          <w:sz w:val="28"/>
          <w:szCs w:val="28"/>
        </w:rPr>
        <w:t xml:space="preserve">ЧОУ «Начальная общеобразовательная школа Ор Авнер» </w:t>
      </w:r>
      <w:r>
        <w:rPr>
          <w:rFonts w:ascii="Times New Roman" w:eastAsia="Times New Roman" w:hAnsi="Times New Roman" w:cs="Times New Roman"/>
          <w:color w:val="000000"/>
          <w:sz w:val="28"/>
          <w:szCs w:val="28"/>
        </w:rPr>
        <w:t xml:space="preserve">в 2022 году </w:t>
      </w:r>
      <w:r>
        <w:rPr>
          <w:rFonts w:ascii="Times New Roman" w:hAnsi="Times New Roman" w:cs="Times New Roman"/>
          <w:sz w:val="28"/>
          <w:szCs w:val="28"/>
        </w:rPr>
        <w:t>осуществлялась в соответствии с П</w:t>
      </w:r>
      <w:r w:rsidRPr="00DD4025">
        <w:rPr>
          <w:rFonts w:ascii="Times New Roman" w:hAnsi="Times New Roman" w:cs="Times New Roman"/>
          <w:sz w:val="28"/>
          <w:szCs w:val="28"/>
        </w:rPr>
        <w:t>лан</w:t>
      </w:r>
      <w:r>
        <w:rPr>
          <w:rFonts w:ascii="Times New Roman" w:hAnsi="Times New Roman" w:cs="Times New Roman"/>
          <w:sz w:val="28"/>
          <w:szCs w:val="28"/>
        </w:rPr>
        <w:t>ами внеурочной деятельности и соответствует требованиям ФГОС НОО</w:t>
      </w:r>
      <w:r w:rsidRPr="00607482">
        <w:rPr>
          <w:rFonts w:ascii="Times New Roman" w:hAnsi="Times New Roman" w:cs="Times New Roman"/>
          <w:sz w:val="28"/>
          <w:szCs w:val="28"/>
        </w:rPr>
        <w:t xml:space="preserve">. </w:t>
      </w:r>
      <w:r w:rsidRPr="00AF1B91">
        <w:rPr>
          <w:rFonts w:ascii="Times New Roman" w:hAnsi="Times New Roman" w:cs="Times New Roman"/>
          <w:sz w:val="28"/>
          <w:szCs w:val="28"/>
        </w:rPr>
        <w:t xml:space="preserve">Структура </w:t>
      </w:r>
      <w:r>
        <w:rPr>
          <w:rFonts w:ascii="Times New Roman" w:hAnsi="Times New Roman" w:cs="Times New Roman"/>
          <w:sz w:val="28"/>
          <w:szCs w:val="28"/>
        </w:rPr>
        <w:t xml:space="preserve">рабочих </w:t>
      </w:r>
      <w:r w:rsidRPr="00AF1B91">
        <w:rPr>
          <w:rFonts w:ascii="Times New Roman" w:hAnsi="Times New Roman" w:cs="Times New Roman"/>
          <w:sz w:val="28"/>
          <w:szCs w:val="28"/>
        </w:rPr>
        <w:t xml:space="preserve">программ внеурочной деятельности </w:t>
      </w:r>
      <w:r>
        <w:rPr>
          <w:rFonts w:ascii="Times New Roman" w:hAnsi="Times New Roman" w:cs="Times New Roman"/>
          <w:sz w:val="28"/>
          <w:szCs w:val="28"/>
        </w:rPr>
        <w:t>соответствует требованиям</w:t>
      </w:r>
      <w:r w:rsidRPr="00AF1B91">
        <w:rPr>
          <w:rFonts w:ascii="Times New Roman" w:hAnsi="Times New Roman" w:cs="Times New Roman"/>
          <w:sz w:val="28"/>
          <w:szCs w:val="28"/>
        </w:rPr>
        <w:t xml:space="preserve"> ФГОС НОО</w:t>
      </w:r>
      <w:r>
        <w:rPr>
          <w:rFonts w:ascii="Times New Roman" w:hAnsi="Times New Roman" w:cs="Times New Roman"/>
          <w:sz w:val="28"/>
          <w:szCs w:val="28"/>
        </w:rPr>
        <w:t>.</w:t>
      </w:r>
    </w:p>
    <w:p w:rsidR="00E360DD" w:rsidRPr="001470C5" w:rsidRDefault="00E360DD" w:rsidP="00E360DD">
      <w:pPr>
        <w:pStyle w:val="aff5"/>
        <w:spacing w:before="120" w:line="240" w:lineRule="auto"/>
        <w:ind w:firstLine="567"/>
        <w:rPr>
          <w:rFonts w:ascii="Times New Roman" w:eastAsia="Calibri" w:hAnsi="Times New Roman"/>
          <w:color w:val="auto"/>
          <w:sz w:val="28"/>
          <w:szCs w:val="28"/>
        </w:rPr>
      </w:pPr>
      <w:r w:rsidRPr="001470C5">
        <w:rPr>
          <w:rFonts w:ascii="Times New Roman" w:eastAsia="Calibri" w:hAnsi="Times New Roman"/>
          <w:color w:val="auto"/>
          <w:sz w:val="28"/>
          <w:szCs w:val="28"/>
        </w:rPr>
        <w:t xml:space="preserve">В </w:t>
      </w:r>
      <w:r w:rsidRPr="001470C5">
        <w:rPr>
          <w:rFonts w:ascii="Times New Roman" w:hAnsi="Times New Roman"/>
          <w:color w:val="auto"/>
          <w:sz w:val="28"/>
          <w:szCs w:val="28"/>
        </w:rPr>
        <w:t xml:space="preserve">ЧОУ «Начальная общеобразовательная школа Ор Авнер» </w:t>
      </w:r>
      <w:r w:rsidRPr="001470C5">
        <w:rPr>
          <w:rFonts w:ascii="Times New Roman" w:eastAsia="Calibri" w:hAnsi="Times New Roman"/>
          <w:color w:val="auto"/>
          <w:sz w:val="28"/>
          <w:szCs w:val="28"/>
        </w:rPr>
        <w:t>внеурочная деятельность осуществлялась по различным схемам, в том числе:</w:t>
      </w:r>
    </w:p>
    <w:p w:rsidR="00E360DD" w:rsidRPr="001470C5" w:rsidRDefault="00E360DD" w:rsidP="00EB7CA4">
      <w:pPr>
        <w:pStyle w:val="aff3"/>
        <w:numPr>
          <w:ilvl w:val="0"/>
          <w:numId w:val="7"/>
        </w:numPr>
        <w:spacing w:line="240" w:lineRule="auto"/>
        <w:ind w:left="0" w:firstLine="567"/>
        <w:rPr>
          <w:rFonts w:ascii="Times New Roman" w:eastAsia="Calibri" w:hAnsi="Times New Roman"/>
          <w:color w:val="auto"/>
          <w:sz w:val="28"/>
          <w:szCs w:val="28"/>
        </w:rPr>
      </w:pPr>
      <w:r w:rsidRPr="001470C5">
        <w:rPr>
          <w:rFonts w:ascii="Times New Roman" w:eastAsia="Calibri" w:hAnsi="Times New Roman"/>
          <w:color w:val="auto"/>
          <w:sz w:val="28"/>
          <w:szCs w:val="28"/>
        </w:rPr>
        <w:t xml:space="preserve">непосредственно в </w:t>
      </w:r>
      <w:r w:rsidRPr="001470C5">
        <w:rPr>
          <w:rFonts w:ascii="Times New Roman" w:hAnsi="Times New Roman"/>
          <w:color w:val="auto"/>
          <w:sz w:val="28"/>
          <w:szCs w:val="28"/>
        </w:rPr>
        <w:t>ЧОУ «Начальная общеобразовательная школа Ор Авнер»</w:t>
      </w:r>
      <w:r w:rsidRPr="001470C5">
        <w:rPr>
          <w:rFonts w:ascii="Times New Roman" w:eastAsia="Calibri" w:hAnsi="Times New Roman"/>
          <w:color w:val="auto"/>
          <w:sz w:val="28"/>
          <w:szCs w:val="28"/>
        </w:rPr>
        <w:t>;</w:t>
      </w:r>
    </w:p>
    <w:p w:rsidR="00E360DD" w:rsidRPr="001470C5" w:rsidRDefault="00E360DD" w:rsidP="00EB7CA4">
      <w:pPr>
        <w:pStyle w:val="aff3"/>
        <w:numPr>
          <w:ilvl w:val="0"/>
          <w:numId w:val="7"/>
        </w:numPr>
        <w:tabs>
          <w:tab w:val="clear" w:pos="1174"/>
          <w:tab w:val="num" w:pos="851"/>
          <w:tab w:val="left" w:pos="1134"/>
        </w:tabs>
        <w:spacing w:line="240" w:lineRule="auto"/>
        <w:ind w:left="0" w:firstLine="567"/>
        <w:rPr>
          <w:rFonts w:ascii="Times New Roman" w:eastAsia="Calibri" w:hAnsi="Times New Roman"/>
          <w:color w:val="auto"/>
          <w:sz w:val="28"/>
          <w:szCs w:val="28"/>
        </w:rPr>
      </w:pPr>
      <w:r w:rsidRPr="001470C5">
        <w:rPr>
          <w:rFonts w:ascii="Times New Roman" w:eastAsia="Calibri" w:hAnsi="Times New Roman"/>
          <w:color w:val="auto"/>
          <w:sz w:val="28"/>
          <w:szCs w:val="28"/>
        </w:rPr>
        <w:t>совместно с Государственным бюджетным учреждением дополнительного образования "Брянский областной губернаторский Дворец детского и юношеского творчества имени Ю.А. Гагарина", Брянской областной детской библиотекой.</w:t>
      </w:r>
    </w:p>
    <w:p w:rsidR="00E360DD" w:rsidRDefault="00E360DD" w:rsidP="00E360DD">
      <w:pPr>
        <w:spacing w:after="122" w:line="207" w:lineRule="atLeast"/>
        <w:ind w:firstLine="567"/>
        <w:jc w:val="both"/>
        <w:rPr>
          <w:rFonts w:ascii="Times New Roman" w:hAnsi="Times New Roman" w:cs="Times New Roman"/>
          <w:sz w:val="28"/>
          <w:szCs w:val="28"/>
        </w:rPr>
      </w:pPr>
      <w:r w:rsidRPr="001470C5">
        <w:rPr>
          <w:rFonts w:ascii="Times New Roman" w:hAnsi="Times New Roman" w:cs="Times New Roman"/>
          <w:sz w:val="28"/>
          <w:szCs w:val="28"/>
        </w:rPr>
        <w:t xml:space="preserve">В </w:t>
      </w:r>
      <w:r w:rsidRPr="001470C5">
        <w:rPr>
          <w:rFonts w:ascii="Times New Roman" w:eastAsia="Times New Roman" w:hAnsi="Times New Roman" w:cs="Times New Roman"/>
          <w:sz w:val="28"/>
          <w:szCs w:val="28"/>
        </w:rPr>
        <w:t xml:space="preserve">ЧОУ «Начальная общеобразовательная школа Ор Авнер» </w:t>
      </w:r>
      <w:r w:rsidRPr="001470C5">
        <w:rPr>
          <w:rFonts w:ascii="Times New Roman" w:hAnsi="Times New Roman" w:cs="Times New Roman"/>
          <w:sz w:val="28"/>
          <w:szCs w:val="28"/>
        </w:rPr>
        <w:t xml:space="preserve">созданы необходимые материально-технические и кадровые условия, способствующие успешной реализации программ внеурочной деятельности. </w:t>
      </w:r>
    </w:p>
    <w:p w:rsidR="00E360DD" w:rsidRPr="001470C5" w:rsidRDefault="00E360DD" w:rsidP="00E360DD">
      <w:pPr>
        <w:spacing w:after="122" w:line="207" w:lineRule="atLeast"/>
        <w:ind w:firstLine="567"/>
        <w:jc w:val="both"/>
        <w:rPr>
          <w:rFonts w:ascii="Times New Roman" w:hAnsi="Times New Roman" w:cs="Times New Roman"/>
          <w:sz w:val="28"/>
          <w:szCs w:val="28"/>
        </w:rPr>
      </w:pPr>
      <w:r w:rsidRPr="001470C5">
        <w:rPr>
          <w:rFonts w:ascii="Times New Roman" w:hAnsi="Times New Roman" w:cs="Times New Roman"/>
          <w:sz w:val="28"/>
          <w:szCs w:val="28"/>
        </w:rPr>
        <w:t xml:space="preserve">Организация внеурочной деятельности в </w:t>
      </w:r>
      <w:r w:rsidRPr="001470C5">
        <w:rPr>
          <w:rFonts w:ascii="Times New Roman" w:eastAsia="Times New Roman" w:hAnsi="Times New Roman" w:cs="Times New Roman"/>
          <w:sz w:val="28"/>
          <w:szCs w:val="28"/>
        </w:rPr>
        <w:t xml:space="preserve">ЧОУ «Начальная общеобразовательная школа Ор Авнер» </w:t>
      </w:r>
      <w:r w:rsidRPr="001470C5">
        <w:rPr>
          <w:rFonts w:ascii="Times New Roman" w:hAnsi="Times New Roman" w:cs="Times New Roman"/>
          <w:sz w:val="28"/>
          <w:szCs w:val="28"/>
        </w:rPr>
        <w:t>соответствует требованиям ФГ</w:t>
      </w:r>
      <w:r>
        <w:rPr>
          <w:rFonts w:ascii="Times New Roman" w:hAnsi="Times New Roman" w:cs="Times New Roman"/>
          <w:sz w:val="28"/>
          <w:szCs w:val="28"/>
        </w:rPr>
        <w:t xml:space="preserve">ОС НОО. </w:t>
      </w:r>
      <w:r w:rsidRPr="001470C5">
        <w:rPr>
          <w:rFonts w:ascii="Times New Roman" w:hAnsi="Times New Roman" w:cs="Times New Roman"/>
          <w:sz w:val="28"/>
          <w:szCs w:val="28"/>
        </w:rPr>
        <w:t>Реализация программ внеурочной деятельности в 202</w:t>
      </w:r>
      <w:r>
        <w:rPr>
          <w:rFonts w:ascii="Times New Roman" w:hAnsi="Times New Roman" w:cs="Times New Roman"/>
          <w:sz w:val="28"/>
          <w:szCs w:val="28"/>
        </w:rPr>
        <w:t>2</w:t>
      </w:r>
      <w:r w:rsidRPr="001470C5">
        <w:rPr>
          <w:rFonts w:ascii="Times New Roman" w:hAnsi="Times New Roman" w:cs="Times New Roman"/>
          <w:sz w:val="28"/>
          <w:szCs w:val="28"/>
        </w:rPr>
        <w:t xml:space="preserve"> году осуществлена в полном объеме. </w:t>
      </w:r>
    </w:p>
    <w:p w:rsidR="00E360DD" w:rsidRPr="001470C5" w:rsidRDefault="00E360DD" w:rsidP="00E360DD">
      <w:pPr>
        <w:suppressAutoHyphens w:val="0"/>
        <w:spacing w:after="0" w:line="207" w:lineRule="atLeast"/>
        <w:ind w:firstLine="567"/>
        <w:jc w:val="both"/>
        <w:rPr>
          <w:rFonts w:ascii="Times New Roman" w:hAnsi="Times New Roman" w:cs="Times New Roman"/>
          <w:sz w:val="28"/>
          <w:szCs w:val="28"/>
        </w:rPr>
      </w:pPr>
      <w:r w:rsidRPr="001470C5">
        <w:rPr>
          <w:rFonts w:ascii="Times New Roman" w:hAnsi="Times New Roman" w:cs="Times New Roman"/>
          <w:sz w:val="28"/>
          <w:szCs w:val="28"/>
        </w:rPr>
        <w:t>Анализ анкетирования и опросов свидетельствует об удовлетворенности результатами внеурочной деятельности обучающимися и родителями. Однако в следующем учебном году необходимо расширить диапазон курсов внеурочной деятельности с целью большего охвата обучающихся.</w:t>
      </w:r>
    </w:p>
    <w:p w:rsidR="00E360DD" w:rsidRPr="00AC3287" w:rsidRDefault="00E360DD" w:rsidP="00E360DD">
      <w:pPr>
        <w:pStyle w:val="ConsPlusNormal"/>
        <w:spacing w:before="240" w:after="240"/>
        <w:ind w:firstLine="567"/>
        <w:jc w:val="center"/>
        <w:rPr>
          <w:rFonts w:ascii="Times New Roman" w:eastAsia="Calibri" w:hAnsi="Times New Roman" w:cs="Times New Roman"/>
          <w:b/>
          <w:i/>
          <w:sz w:val="28"/>
          <w:szCs w:val="28"/>
        </w:rPr>
      </w:pPr>
      <w:r w:rsidRPr="00AC3287">
        <w:rPr>
          <w:rFonts w:ascii="Times New Roman" w:eastAsia="Calibri" w:hAnsi="Times New Roman" w:cs="Times New Roman"/>
          <w:b/>
          <w:i/>
          <w:sz w:val="28"/>
          <w:szCs w:val="28"/>
        </w:rPr>
        <w:t>Воспитательная работа</w:t>
      </w:r>
    </w:p>
    <w:p w:rsidR="00E360DD" w:rsidRPr="00FE5827" w:rsidRDefault="00E360DD" w:rsidP="00E360DD">
      <w:pPr>
        <w:spacing w:after="0" w:line="240" w:lineRule="auto"/>
        <w:ind w:firstLine="567"/>
        <w:jc w:val="both"/>
        <w:rPr>
          <w:rFonts w:ascii="Times New Roman" w:hAnsi="Times New Roman" w:cs="Times New Roman"/>
          <w:sz w:val="28"/>
          <w:szCs w:val="28"/>
        </w:rPr>
      </w:pPr>
      <w:r w:rsidRPr="00FE5827">
        <w:rPr>
          <w:rFonts w:ascii="Times New Roman" w:hAnsi="Times New Roman" w:cs="Times New Roman"/>
          <w:sz w:val="28"/>
          <w:szCs w:val="28"/>
        </w:rPr>
        <w:t xml:space="preserve">Воспитательная работа в 2022 году осуществлялась в </w:t>
      </w:r>
      <w:r w:rsidRPr="00FE5827">
        <w:rPr>
          <w:rFonts w:ascii="Times New Roman" w:eastAsia="Times New Roman" w:hAnsi="Times New Roman" w:cs="Times New Roman"/>
          <w:sz w:val="28"/>
          <w:szCs w:val="28"/>
        </w:rPr>
        <w:t xml:space="preserve">ЧОУ «Начальная общеобразовательная школа Ор Авнер» </w:t>
      </w:r>
      <w:r w:rsidRPr="00FE5827">
        <w:rPr>
          <w:rFonts w:ascii="Times New Roman" w:hAnsi="Times New Roman" w:cs="Times New Roman"/>
          <w:sz w:val="28"/>
          <w:szCs w:val="28"/>
        </w:rPr>
        <w:t>в соответствии с рабочими программами воспитания, которые были разработаны на основе требований ФГОС НОО-2009 и ФГОС НОО-2021 и включены в соответствующую ООП НОО.</w:t>
      </w:r>
    </w:p>
    <w:p w:rsidR="00E360DD" w:rsidRPr="00FE5827" w:rsidRDefault="00E360DD" w:rsidP="00E360DD">
      <w:pPr>
        <w:tabs>
          <w:tab w:val="left" w:pos="851"/>
        </w:tabs>
        <w:spacing w:after="0" w:line="240" w:lineRule="auto"/>
        <w:ind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b/>
          <w:i/>
          <w:sz w:val="28"/>
          <w:szCs w:val="28"/>
        </w:rPr>
        <w:t>Цель воспитания</w:t>
      </w:r>
      <w:r w:rsidRPr="00FE5827">
        <w:rPr>
          <w:rFonts w:ascii="Times New Roman" w:eastAsia="Times New Roman" w:hAnsi="Times New Roman" w:cs="Times New Roman"/>
          <w:sz w:val="28"/>
          <w:szCs w:val="28"/>
        </w:rPr>
        <w:t xml:space="preserve"> обучающихся в ЧОУ «Начальная общеобразовательная школа Ор Авнер»: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rsidRPr="00FE5827">
        <w:rPr>
          <w:rFonts w:ascii="Times New Roman" w:eastAsia="Times New Roman" w:hAnsi="Times New Roman" w:cs="Times New Roman"/>
          <w:sz w:val="28"/>
          <w:szCs w:val="28"/>
        </w:rPr>
        <w:lastRenderedPageBreak/>
        <w:t>бережного отношения к культурному наследию и традициям многонационального народа Российской Федерации, природе и окружающей среде.</w:t>
      </w:r>
    </w:p>
    <w:p w:rsidR="00E360DD" w:rsidRPr="00FE5827" w:rsidRDefault="00E360DD" w:rsidP="00E360DD">
      <w:pPr>
        <w:tabs>
          <w:tab w:val="left" w:pos="851"/>
        </w:tabs>
        <w:spacing w:after="0" w:line="240" w:lineRule="auto"/>
        <w:ind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b/>
          <w:i/>
          <w:sz w:val="28"/>
          <w:szCs w:val="28"/>
        </w:rPr>
        <w:t xml:space="preserve">Задачи воспитания </w:t>
      </w:r>
      <w:r w:rsidRPr="00FE5827">
        <w:rPr>
          <w:rFonts w:ascii="Times New Roman" w:eastAsia="Times New Roman" w:hAnsi="Times New Roman" w:cs="Times New Roman"/>
          <w:sz w:val="28"/>
          <w:szCs w:val="28"/>
        </w:rPr>
        <w:t xml:space="preserve">обучающихся в ЧОУ «Начальная общеобразовательная школа Ор Авнер»: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НОО. </w:t>
      </w:r>
    </w:p>
    <w:p w:rsidR="00E360DD" w:rsidRPr="00FE5827" w:rsidRDefault="00E360DD" w:rsidP="00E360DD">
      <w:pPr>
        <w:spacing w:after="0" w:line="240" w:lineRule="auto"/>
        <w:ind w:firstLine="420"/>
        <w:jc w:val="both"/>
        <w:rPr>
          <w:rFonts w:ascii="Times New Roman" w:hAnsi="Times New Roman" w:cs="Times New Roman"/>
          <w:sz w:val="28"/>
          <w:szCs w:val="28"/>
        </w:rPr>
      </w:pPr>
      <w:r w:rsidRPr="00FE5827">
        <w:rPr>
          <w:rFonts w:ascii="Times New Roman" w:hAnsi="Times New Roman" w:cs="Times New Roman"/>
          <w:sz w:val="28"/>
          <w:szCs w:val="28"/>
        </w:rPr>
        <w:t xml:space="preserve">Воспитательные события в </w:t>
      </w:r>
      <w:r w:rsidRPr="00FE5827">
        <w:rPr>
          <w:rFonts w:ascii="Times New Roman" w:eastAsia="Times New Roman" w:hAnsi="Times New Roman" w:cs="Times New Roman"/>
          <w:sz w:val="28"/>
          <w:szCs w:val="28"/>
        </w:rPr>
        <w:t>ЧОУ «Начальная общеобразовательная школа Ор Авнер»</w:t>
      </w:r>
      <w:r w:rsidRPr="00FE5827">
        <w:rPr>
          <w:rFonts w:ascii="Times New Roman" w:hAnsi="Times New Roman" w:cs="Times New Roman"/>
          <w:sz w:val="28"/>
          <w:szCs w:val="28"/>
        </w:rPr>
        <w:t xml:space="preserve"> проводятся в соответствии с календарными планами воспитательной работы. Они конкретизируют воспитательную работу модулей рабочей программы воспитания. Виды и формы организации совместной воспитательной деятельности педагогов, школьников и их родителей разнообразны.</w:t>
      </w:r>
    </w:p>
    <w:p w:rsidR="00E360DD" w:rsidRPr="00FE5827" w:rsidRDefault="00E360DD" w:rsidP="00E360DD">
      <w:pPr>
        <w:spacing w:after="0" w:line="240" w:lineRule="auto"/>
        <w:ind w:firstLine="420"/>
        <w:jc w:val="both"/>
        <w:rPr>
          <w:rFonts w:ascii="Times New Roman" w:eastAsia="Times New Roman" w:hAnsi="Times New Roman" w:cs="Times New Roman"/>
          <w:sz w:val="28"/>
          <w:szCs w:val="28"/>
        </w:rPr>
      </w:pPr>
      <w:r w:rsidRPr="00FE5827">
        <w:rPr>
          <w:rFonts w:ascii="Times New Roman" w:hAnsi="Times New Roman" w:cs="Times New Roman"/>
          <w:sz w:val="28"/>
          <w:szCs w:val="28"/>
        </w:rPr>
        <w:t xml:space="preserve">Воспитательная работа по рабочим программам воспитания осуществляется по следующим модулям: </w:t>
      </w:r>
      <w:r w:rsidRPr="00FE5827">
        <w:rPr>
          <w:rFonts w:ascii="Times New Roman" w:eastAsia="Times New Roman" w:hAnsi="Times New Roman" w:cs="Times New Roman"/>
          <w:sz w:val="28"/>
          <w:szCs w:val="28"/>
        </w:rPr>
        <w:t>«Классное руководство», «Урочная деятельность», «Внеурочная деятельность», «Основные школьные дела», «Взаимодействие с родителями», «Организация предметно-пространственной среды», «Самоуправление», «Профориентация», «Школьные медиа», «Профилактика и безопасность», «Социальное партнёрство», «Экскурсии, экспедиции, походы».</w:t>
      </w:r>
    </w:p>
    <w:p w:rsidR="00E360DD" w:rsidRPr="00FE5827" w:rsidRDefault="00E360DD" w:rsidP="00143DD4">
      <w:pPr>
        <w:spacing w:before="240" w:line="240" w:lineRule="auto"/>
        <w:rPr>
          <w:rFonts w:ascii="Times New Roman" w:hAnsi="Times New Roman" w:cs="Times New Roman"/>
          <w:sz w:val="28"/>
          <w:szCs w:val="28"/>
        </w:rPr>
      </w:pPr>
      <w:r w:rsidRPr="00FE5827">
        <w:rPr>
          <w:rFonts w:ascii="Times New Roman" w:hAnsi="Times New Roman" w:cs="Times New Roman"/>
          <w:sz w:val="28"/>
          <w:szCs w:val="28"/>
        </w:rPr>
        <w:t xml:space="preserve">В рамках воспитательной работы </w:t>
      </w:r>
      <w:r w:rsidRPr="00FE5827">
        <w:rPr>
          <w:rFonts w:ascii="Times New Roman" w:eastAsia="Times New Roman" w:hAnsi="Times New Roman" w:cs="Times New Roman"/>
          <w:sz w:val="28"/>
          <w:szCs w:val="28"/>
        </w:rPr>
        <w:t>ЧОУ «Начальная общеобразовательная школа Ор Авнер»</w:t>
      </w:r>
      <w:r w:rsidRPr="00FE5827">
        <w:rPr>
          <w:rFonts w:ascii="Times New Roman" w:hAnsi="Times New Roman" w:cs="Times New Roman"/>
          <w:sz w:val="28"/>
          <w:szCs w:val="28"/>
        </w:rPr>
        <w:t>:</w:t>
      </w:r>
    </w:p>
    <w:p w:rsidR="00E360DD" w:rsidRPr="00581278" w:rsidRDefault="00E360DD" w:rsidP="00E360DD">
      <w:pPr>
        <w:spacing w:line="240" w:lineRule="auto"/>
        <w:rPr>
          <w:rFonts w:ascii="Times New Roman" w:hAnsi="Times New Roman" w:cs="Times New Roman"/>
          <w:color w:val="000000"/>
          <w:sz w:val="28"/>
          <w:szCs w:val="28"/>
        </w:rPr>
      </w:pPr>
      <w:r w:rsidRPr="00581278">
        <w:rPr>
          <w:rFonts w:ascii="Times New Roman" w:hAnsi="Times New Roman" w:cs="Times New Roman"/>
          <w:color w:val="000000"/>
          <w:sz w:val="28"/>
          <w:szCs w:val="28"/>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 xml:space="preserve">2) реализует потенциал классного руководства в воспитании школьников, поддерживает активное участие классных сообществ в жизни </w:t>
      </w:r>
      <w:r>
        <w:rPr>
          <w:rFonts w:ascii="Times New Roman" w:hAnsi="Times New Roman" w:cs="Times New Roman"/>
          <w:color w:val="000000"/>
          <w:sz w:val="28"/>
          <w:szCs w:val="28"/>
        </w:rPr>
        <w:t>ш</w:t>
      </w:r>
      <w:r w:rsidRPr="00581278">
        <w:rPr>
          <w:rFonts w:ascii="Times New Roman" w:hAnsi="Times New Roman" w:cs="Times New Roman"/>
          <w:color w:val="000000"/>
          <w:sz w:val="28"/>
          <w:szCs w:val="28"/>
        </w:rPr>
        <w:t>колы;</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4) использует в воспитании детей возможности школьного урока, поддерживает использование на уроках интерактивных форм занятий с учащимися;</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 xml:space="preserve">5) поддерживает ученическое самоуправление — как на уровне </w:t>
      </w:r>
      <w:r>
        <w:rPr>
          <w:rFonts w:ascii="Times New Roman" w:hAnsi="Times New Roman" w:cs="Times New Roman"/>
          <w:color w:val="000000"/>
          <w:sz w:val="28"/>
          <w:szCs w:val="28"/>
        </w:rPr>
        <w:t>ш</w:t>
      </w:r>
      <w:r w:rsidRPr="00581278">
        <w:rPr>
          <w:rFonts w:ascii="Times New Roman" w:hAnsi="Times New Roman" w:cs="Times New Roman"/>
          <w:color w:val="000000"/>
          <w:sz w:val="28"/>
          <w:szCs w:val="28"/>
        </w:rPr>
        <w:t>колы, так и на уровне классных сообществ;</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6) поддерживает деятельность функционирующих на базе школы детских общественных объединений и организаций — например, школьного спортивного клуба;</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7) организует для школьников экскурсии, экспедиции, походы и реализует их воспитательный потенциал;</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8) организует профориентационную работу со школьниками;</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lastRenderedPageBreak/>
        <w:t xml:space="preserve">9) развивает предметно-эстетическую среду </w:t>
      </w:r>
      <w:r>
        <w:rPr>
          <w:rFonts w:ascii="Times New Roman" w:hAnsi="Times New Roman" w:cs="Times New Roman"/>
          <w:color w:val="000000"/>
          <w:sz w:val="28"/>
          <w:szCs w:val="28"/>
        </w:rPr>
        <w:t>ш</w:t>
      </w:r>
      <w:r w:rsidRPr="00581278">
        <w:rPr>
          <w:rFonts w:ascii="Times New Roman" w:hAnsi="Times New Roman" w:cs="Times New Roman"/>
          <w:color w:val="000000"/>
          <w:sz w:val="28"/>
          <w:szCs w:val="28"/>
        </w:rPr>
        <w:t>колы и реализует ее воспитательные возможности;</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E360DD" w:rsidRPr="00FE5827" w:rsidRDefault="00E360DD" w:rsidP="00E360DD">
      <w:pPr>
        <w:spacing w:after="0" w:line="240" w:lineRule="auto"/>
        <w:ind w:firstLine="567"/>
        <w:jc w:val="both"/>
        <w:rPr>
          <w:rFonts w:ascii="Times New Roman" w:eastAsia="Times New Roman" w:hAnsi="Times New Roman" w:cs="Times New Roman"/>
          <w:sz w:val="28"/>
          <w:szCs w:val="28"/>
        </w:rPr>
      </w:pPr>
      <w:r w:rsidRPr="00FE5827">
        <w:rPr>
          <w:rFonts w:ascii="Times New Roman" w:eastAsia="Times New Roman" w:hAnsi="Times New Roman" w:cs="Times New Roman"/>
          <w:b/>
          <w:i/>
          <w:sz w:val="28"/>
          <w:szCs w:val="28"/>
        </w:rPr>
        <w:t xml:space="preserve">Основные школьные дела </w:t>
      </w:r>
      <w:r w:rsidRPr="00FE5827">
        <w:rPr>
          <w:rFonts w:ascii="Times New Roman" w:eastAsia="Times New Roman" w:hAnsi="Times New Roman" w:cs="Times New Roman"/>
          <w:sz w:val="28"/>
          <w:szCs w:val="28"/>
        </w:rPr>
        <w:t xml:space="preserve">ЧОУ «Начальная общеобразовательная школа Ор Авнер»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ЧОУ «Начальная общеобразовательная школа Ор Авнер», объединяющих их вместе с педагогами и родителями в единый коллектив. 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E360DD" w:rsidRPr="00FE5827" w:rsidRDefault="00E360DD" w:rsidP="00E360DD">
      <w:pPr>
        <w:spacing w:after="0" w:line="240" w:lineRule="auto"/>
        <w:ind w:firstLine="567"/>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 xml:space="preserve">Введение основных школьных дел в жизнь ЧОУ «Начальная общеобразовательная школа Ор Авнер» помогает преодолеть мероприятийный характер воспитания, сводящийся к набору мероприятий, организуемых педагогами для детей. </w:t>
      </w:r>
    </w:p>
    <w:p w:rsidR="00E360DD" w:rsidRPr="00FE5827" w:rsidRDefault="00E360DD" w:rsidP="00E360DD">
      <w:pPr>
        <w:spacing w:after="0" w:line="240" w:lineRule="auto"/>
        <w:ind w:firstLine="567"/>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 xml:space="preserve">Данный модуль Программы воспитания раскрывает уникальность гуманистической воспитательной системы ЧОУ «Начальная общеобразовательная школа Ор Авнер», в основе которой находится продуктивно-трудовая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целеустремлённость. Задача возрождения традиций, воспитание духовной культуры, привитие любви к своей Родине через её историю – важнейший приоритет воспитания в ЧОУ «Начальная общеобразовательная школа Ор Авнер». </w:t>
      </w:r>
    </w:p>
    <w:p w:rsidR="00E360DD" w:rsidRPr="00FE5827" w:rsidRDefault="00E360DD" w:rsidP="00E360DD">
      <w:pPr>
        <w:tabs>
          <w:tab w:val="left" w:pos="851"/>
        </w:tabs>
        <w:spacing w:after="0" w:line="240" w:lineRule="auto"/>
        <w:ind w:firstLine="709"/>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Реализация воспитательного потенциала основных школьных дел</w:t>
      </w:r>
      <w:r w:rsidR="00114FC8">
        <w:rPr>
          <w:rFonts w:ascii="Times New Roman" w:eastAsia="Times New Roman" w:hAnsi="Times New Roman" w:cs="Times New Roman"/>
          <w:sz w:val="28"/>
          <w:szCs w:val="28"/>
        </w:rPr>
        <w:t xml:space="preserve"> в 2022 году</w:t>
      </w:r>
      <w:r w:rsidRPr="00FE5827">
        <w:rPr>
          <w:rFonts w:ascii="Times New Roman" w:eastAsia="Times New Roman" w:hAnsi="Times New Roman" w:cs="Times New Roman"/>
          <w:sz w:val="28"/>
          <w:szCs w:val="28"/>
        </w:rPr>
        <w:t xml:space="preserve"> предусматрива</w:t>
      </w:r>
      <w:r w:rsidR="00114FC8">
        <w:rPr>
          <w:rFonts w:ascii="Times New Roman" w:eastAsia="Times New Roman" w:hAnsi="Times New Roman" w:cs="Times New Roman"/>
          <w:sz w:val="28"/>
          <w:szCs w:val="28"/>
        </w:rPr>
        <w:t>ла</w:t>
      </w:r>
      <w:r w:rsidRPr="00FE5827">
        <w:rPr>
          <w:rFonts w:ascii="Times New Roman" w:eastAsia="Times New Roman" w:hAnsi="Times New Roman" w:cs="Times New Roman"/>
          <w:sz w:val="28"/>
          <w:szCs w:val="28"/>
        </w:rPr>
        <w:t>:</w:t>
      </w:r>
    </w:p>
    <w:p w:rsidR="00E360DD" w:rsidRPr="00FE5827" w:rsidRDefault="00E360DD" w:rsidP="00EB7CA4">
      <w:pPr>
        <w:widowControl w:val="0"/>
        <w:numPr>
          <w:ilvl w:val="0"/>
          <w:numId w:val="29"/>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E360DD" w:rsidRPr="00FE5827" w:rsidRDefault="00E360DD" w:rsidP="00EB7CA4">
      <w:pPr>
        <w:widowControl w:val="0"/>
        <w:numPr>
          <w:ilvl w:val="0"/>
          <w:numId w:val="29"/>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участие во всероссийских акциях, посвященных значимым событиям в России, мире;</w:t>
      </w:r>
    </w:p>
    <w:p w:rsidR="00E360DD" w:rsidRPr="00FE5827" w:rsidRDefault="00E360DD" w:rsidP="00EB7CA4">
      <w:pPr>
        <w:widowControl w:val="0"/>
        <w:numPr>
          <w:ilvl w:val="0"/>
          <w:numId w:val="29"/>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торжественные мероприятия, связанные с переходом на следующий уровень образования, символизирующие приобретение новых социальных статусов в школе, обществе;</w:t>
      </w:r>
    </w:p>
    <w:p w:rsidR="00E360DD" w:rsidRPr="00FE5827" w:rsidRDefault="00E360DD" w:rsidP="00EB7CA4">
      <w:pPr>
        <w:widowControl w:val="0"/>
        <w:numPr>
          <w:ilvl w:val="0"/>
          <w:numId w:val="29"/>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w:t>
      </w:r>
    </w:p>
    <w:p w:rsidR="00E360DD" w:rsidRPr="00FE5827" w:rsidRDefault="00E360DD" w:rsidP="00EB7CA4">
      <w:pPr>
        <w:widowControl w:val="0"/>
        <w:numPr>
          <w:ilvl w:val="0"/>
          <w:numId w:val="29"/>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 xml:space="preserve">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w:t>
      </w:r>
      <w:r w:rsidRPr="00FE5827">
        <w:rPr>
          <w:rFonts w:ascii="Times New Roman" w:eastAsia="Times New Roman" w:hAnsi="Times New Roman" w:cs="Times New Roman"/>
          <w:sz w:val="28"/>
          <w:szCs w:val="28"/>
        </w:rPr>
        <w:lastRenderedPageBreak/>
        <w:t>патриотической, трудовой и др. направленности;</w:t>
      </w:r>
    </w:p>
    <w:p w:rsidR="00E360DD" w:rsidRPr="00FE5827" w:rsidRDefault="00E360DD" w:rsidP="00EB7CA4">
      <w:pPr>
        <w:widowControl w:val="0"/>
        <w:numPr>
          <w:ilvl w:val="0"/>
          <w:numId w:val="29"/>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организуемые совместно с семьями обучающихся праздники, фестивали, представления в связи с памятными датами;</w:t>
      </w:r>
    </w:p>
    <w:p w:rsidR="00E360DD" w:rsidRPr="00FE5827" w:rsidRDefault="00E360DD" w:rsidP="00EB7CA4">
      <w:pPr>
        <w:widowControl w:val="0"/>
        <w:numPr>
          <w:ilvl w:val="0"/>
          <w:numId w:val="29"/>
        </w:numPr>
        <w:tabs>
          <w:tab w:val="left" w:pos="993"/>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E360DD" w:rsidRPr="00FE5827" w:rsidRDefault="00E360DD" w:rsidP="00EB7CA4">
      <w:pPr>
        <w:widowControl w:val="0"/>
        <w:numPr>
          <w:ilvl w:val="0"/>
          <w:numId w:val="29"/>
        </w:numPr>
        <w:tabs>
          <w:tab w:val="left" w:pos="993"/>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43DD4" w:rsidRDefault="00143DD4" w:rsidP="00E360DD">
      <w:pPr>
        <w:spacing w:after="0" w:line="240" w:lineRule="auto"/>
        <w:ind w:firstLine="420"/>
        <w:jc w:val="both"/>
        <w:rPr>
          <w:rFonts w:ascii="Times New Roman" w:hAnsi="Times New Roman" w:cs="Times New Roman"/>
          <w:sz w:val="28"/>
          <w:szCs w:val="28"/>
        </w:rPr>
      </w:pPr>
    </w:p>
    <w:p w:rsidR="00E360DD" w:rsidRPr="00FE5827" w:rsidRDefault="00E360DD" w:rsidP="00E360DD">
      <w:pPr>
        <w:spacing w:after="0" w:line="240" w:lineRule="auto"/>
        <w:ind w:firstLine="420"/>
        <w:jc w:val="both"/>
        <w:rPr>
          <w:rFonts w:ascii="Times New Roman" w:hAnsi="Times New Roman" w:cs="Times New Roman"/>
          <w:sz w:val="28"/>
          <w:szCs w:val="28"/>
        </w:rPr>
      </w:pPr>
      <w:r w:rsidRPr="00FE5827">
        <w:rPr>
          <w:rFonts w:ascii="Times New Roman" w:hAnsi="Times New Roman" w:cs="Times New Roman"/>
          <w:sz w:val="28"/>
          <w:szCs w:val="28"/>
        </w:rPr>
        <w:t xml:space="preserve">В 2022 году в рамках патриотического воспитания осуществлялась работа по формированию представлений о государственной символике РФ: было организовано знакомство с историей возникновения государственных символов,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 </w:t>
      </w:r>
    </w:p>
    <w:p w:rsidR="00E360DD" w:rsidRPr="00FE5827" w:rsidRDefault="00E360DD" w:rsidP="00E360DD">
      <w:pPr>
        <w:spacing w:after="0" w:line="240" w:lineRule="auto"/>
        <w:ind w:firstLine="420"/>
        <w:jc w:val="both"/>
        <w:rPr>
          <w:rFonts w:ascii="Times New Roman" w:hAnsi="Times New Roman" w:cs="Times New Roman"/>
          <w:sz w:val="28"/>
          <w:szCs w:val="28"/>
        </w:rPr>
      </w:pPr>
      <w:r w:rsidRPr="00FE5827">
        <w:rPr>
          <w:rFonts w:ascii="Times New Roman" w:hAnsi="Times New Roman" w:cs="Times New Roman"/>
          <w:sz w:val="28"/>
          <w:szCs w:val="28"/>
        </w:rPr>
        <w:t>В рамках работы по формированию представлений о государственной символике были запланированы и реализованы следующие мероприятия:</w:t>
      </w:r>
    </w:p>
    <w:p w:rsidR="00E360DD" w:rsidRPr="00FE5827" w:rsidRDefault="00E360DD" w:rsidP="00EB7CA4">
      <w:pPr>
        <w:numPr>
          <w:ilvl w:val="0"/>
          <w:numId w:val="25"/>
        </w:numPr>
        <w:suppressAutoHyphens w:val="0"/>
        <w:spacing w:before="100" w:beforeAutospacing="1" w:after="0" w:line="240" w:lineRule="auto"/>
        <w:ind w:left="780" w:right="180"/>
        <w:contextualSpacing/>
        <w:jc w:val="both"/>
        <w:rPr>
          <w:rFonts w:ascii="Times New Roman" w:hAnsi="Times New Roman" w:cs="Times New Roman"/>
          <w:sz w:val="28"/>
          <w:szCs w:val="28"/>
        </w:rPr>
      </w:pPr>
      <w:r w:rsidRPr="00FE5827">
        <w:rPr>
          <w:rFonts w:ascii="Times New Roman" w:hAnsi="Times New Roman" w:cs="Times New Roman"/>
          <w:sz w:val="28"/>
          <w:szCs w:val="28"/>
        </w:rPr>
        <w:t>в рамках модуля «Урочная деятельность» тематические разделы или компоненты по изучению государственных символов включены в предметные области, учебные предметы, курсы, модули: русский язык, литература, родной язык, литературное чтение на родном языке, окружающий мир, ОРКСЭ, искусство;</w:t>
      </w:r>
    </w:p>
    <w:p w:rsidR="00E360DD" w:rsidRPr="00FE5827" w:rsidRDefault="00E360DD" w:rsidP="00EB7CA4">
      <w:pPr>
        <w:numPr>
          <w:ilvl w:val="0"/>
          <w:numId w:val="25"/>
        </w:numPr>
        <w:suppressAutoHyphens w:val="0"/>
        <w:spacing w:before="100" w:beforeAutospacing="1" w:after="0" w:line="240" w:lineRule="auto"/>
        <w:ind w:left="780" w:right="180"/>
        <w:contextualSpacing/>
        <w:jc w:val="both"/>
        <w:rPr>
          <w:rFonts w:ascii="Times New Roman" w:hAnsi="Times New Roman" w:cs="Times New Roman"/>
          <w:sz w:val="28"/>
          <w:szCs w:val="28"/>
        </w:rPr>
      </w:pPr>
      <w:r w:rsidRPr="00FE5827">
        <w:rPr>
          <w:rFonts w:ascii="Times New Roman" w:hAnsi="Times New Roman" w:cs="Times New Roman"/>
          <w:sz w:val="28"/>
          <w:szCs w:val="28"/>
        </w:rPr>
        <w:t xml:space="preserve">в рамках модуля «Основные школьные дела» еженедельно, по понедельникам, осуществляется церемония поднятия Государственного флага РФ и исполнение гимна России. На общешкольной линейке озвучиваются ключевые дела недели и важные государственные события. </w:t>
      </w:r>
    </w:p>
    <w:p w:rsidR="00E360DD" w:rsidRPr="00FE5827" w:rsidRDefault="00E360DD" w:rsidP="00EB7CA4">
      <w:pPr>
        <w:numPr>
          <w:ilvl w:val="0"/>
          <w:numId w:val="25"/>
        </w:numPr>
        <w:suppressAutoHyphens w:val="0"/>
        <w:spacing w:before="100" w:beforeAutospacing="1" w:after="0" w:line="240" w:lineRule="auto"/>
        <w:ind w:left="780" w:right="180" w:hanging="354"/>
        <w:contextualSpacing/>
        <w:jc w:val="both"/>
        <w:rPr>
          <w:rFonts w:ascii="Times New Roman" w:hAnsi="Times New Roman" w:cs="Times New Roman"/>
          <w:sz w:val="28"/>
          <w:szCs w:val="28"/>
        </w:rPr>
      </w:pPr>
      <w:r w:rsidRPr="00FE5827">
        <w:rPr>
          <w:rFonts w:ascii="Times New Roman" w:hAnsi="Times New Roman" w:cs="Times New Roman"/>
          <w:sz w:val="28"/>
          <w:szCs w:val="28"/>
        </w:rPr>
        <w:t xml:space="preserve">в рамках курса внеурочной деятельности «Разговоры о важном» происходит знакомство обучающихся с государственными праздниками РФ и государственными символами РФ. </w:t>
      </w:r>
    </w:p>
    <w:p w:rsidR="00645060" w:rsidRPr="00645060" w:rsidRDefault="00E360DD" w:rsidP="00645060">
      <w:pPr>
        <w:spacing w:before="240" w:after="0" w:line="240" w:lineRule="auto"/>
        <w:ind w:firstLine="709"/>
        <w:jc w:val="both"/>
        <w:rPr>
          <w:rFonts w:ascii="Times New Roman" w:eastAsia="SchoolBookSanPin" w:hAnsi="Times New Roman" w:cs="Times New Roman"/>
          <w:sz w:val="28"/>
          <w:szCs w:val="28"/>
        </w:rPr>
      </w:pPr>
      <w:r w:rsidRPr="00FE5827">
        <w:rPr>
          <w:rFonts w:ascii="Times New Roman" w:hAnsi="Times New Roman" w:cs="Times New Roman"/>
          <w:sz w:val="28"/>
          <w:szCs w:val="28"/>
        </w:rPr>
        <w:t xml:space="preserve">Эффективность воспитательной работы </w:t>
      </w:r>
      <w:r w:rsidRPr="00FE5827">
        <w:rPr>
          <w:rFonts w:ascii="Times New Roman" w:eastAsia="Times New Roman" w:hAnsi="Times New Roman" w:cs="Times New Roman"/>
          <w:sz w:val="28"/>
          <w:szCs w:val="28"/>
        </w:rPr>
        <w:t>ЧОУ «Начальная общеобразовательная школа Ор Авнер»</w:t>
      </w:r>
      <w:r w:rsidRPr="00FE5827">
        <w:rPr>
          <w:rFonts w:ascii="Times New Roman" w:hAnsi="Times New Roman" w:cs="Times New Roman"/>
          <w:sz w:val="28"/>
          <w:szCs w:val="28"/>
        </w:rPr>
        <w:t xml:space="preserve"> в 2022 году оценивалась по результатам анкетирования обучающихся и их род</w:t>
      </w:r>
      <w:r w:rsidR="00114FC8">
        <w:rPr>
          <w:rFonts w:ascii="Times New Roman" w:hAnsi="Times New Roman" w:cs="Times New Roman"/>
          <w:sz w:val="28"/>
          <w:szCs w:val="28"/>
        </w:rPr>
        <w:t xml:space="preserve">ителей, анкетирования педагогов. </w:t>
      </w:r>
      <w:r w:rsidR="00645060" w:rsidRPr="00645060">
        <w:rPr>
          <w:rFonts w:ascii="Times New Roman" w:eastAsia="SchoolBookSanPin" w:hAnsi="Times New Roman" w:cs="Times New Roman"/>
          <w:sz w:val="28"/>
          <w:szCs w:val="28"/>
        </w:rPr>
        <w:t xml:space="preserve">В ходе анализа внимание было сосредоточено на вопросах, связанных с качеством: </w:t>
      </w:r>
    </w:p>
    <w:p w:rsidR="00645060" w:rsidRPr="00645060" w:rsidRDefault="00645060" w:rsidP="00645060">
      <w:pPr>
        <w:spacing w:after="0" w:line="240" w:lineRule="auto"/>
        <w:ind w:firstLine="709"/>
        <w:jc w:val="both"/>
        <w:rPr>
          <w:rFonts w:ascii="Times New Roman" w:eastAsia="SchoolBookSanPin" w:hAnsi="Times New Roman" w:cs="Times New Roman"/>
          <w:sz w:val="28"/>
          <w:szCs w:val="28"/>
        </w:rPr>
      </w:pPr>
      <w:r w:rsidRPr="00645060">
        <w:rPr>
          <w:rFonts w:ascii="Times New Roman" w:eastAsia="SchoolBookSanPin" w:hAnsi="Times New Roman" w:cs="Times New Roman"/>
          <w:sz w:val="28"/>
          <w:szCs w:val="28"/>
        </w:rPr>
        <w:t>реализации воспитательного потенциала урочной деятельности;</w:t>
      </w:r>
    </w:p>
    <w:p w:rsidR="00645060" w:rsidRPr="00645060" w:rsidRDefault="00645060" w:rsidP="00645060">
      <w:pPr>
        <w:spacing w:after="0" w:line="240" w:lineRule="auto"/>
        <w:ind w:firstLine="709"/>
        <w:jc w:val="both"/>
        <w:rPr>
          <w:rFonts w:ascii="Times New Roman" w:eastAsia="SchoolBookSanPin" w:hAnsi="Times New Roman" w:cs="Times New Roman"/>
          <w:sz w:val="28"/>
          <w:szCs w:val="28"/>
        </w:rPr>
      </w:pPr>
      <w:r w:rsidRPr="00645060">
        <w:rPr>
          <w:rFonts w:ascii="Times New Roman" w:eastAsia="SchoolBookSanPin" w:hAnsi="Times New Roman" w:cs="Times New Roman"/>
          <w:sz w:val="28"/>
          <w:szCs w:val="28"/>
        </w:rPr>
        <w:t>организуемой внеурочной деятельности обучающихся;</w:t>
      </w:r>
    </w:p>
    <w:p w:rsidR="00645060" w:rsidRPr="00645060" w:rsidRDefault="00645060" w:rsidP="00645060">
      <w:pPr>
        <w:spacing w:after="0" w:line="240" w:lineRule="auto"/>
        <w:ind w:firstLine="709"/>
        <w:jc w:val="both"/>
        <w:rPr>
          <w:rFonts w:ascii="Times New Roman" w:eastAsia="SchoolBookSanPin" w:hAnsi="Times New Roman" w:cs="Times New Roman"/>
          <w:sz w:val="28"/>
          <w:szCs w:val="28"/>
        </w:rPr>
      </w:pPr>
      <w:r w:rsidRPr="00645060">
        <w:rPr>
          <w:rFonts w:ascii="Times New Roman" w:eastAsia="SchoolBookSanPin" w:hAnsi="Times New Roman" w:cs="Times New Roman"/>
          <w:sz w:val="28"/>
          <w:szCs w:val="28"/>
        </w:rPr>
        <w:lastRenderedPageBreak/>
        <w:t>деятельности классных руководителей и их классов;</w:t>
      </w:r>
    </w:p>
    <w:p w:rsidR="00645060" w:rsidRPr="00645060" w:rsidRDefault="00645060" w:rsidP="00645060">
      <w:pPr>
        <w:spacing w:after="0" w:line="240" w:lineRule="auto"/>
        <w:ind w:firstLine="709"/>
        <w:jc w:val="both"/>
        <w:rPr>
          <w:rFonts w:ascii="Times New Roman" w:eastAsia="SchoolBookSanPin" w:hAnsi="Times New Roman" w:cs="Times New Roman"/>
          <w:sz w:val="28"/>
          <w:szCs w:val="28"/>
        </w:rPr>
      </w:pPr>
      <w:r w:rsidRPr="00645060">
        <w:rPr>
          <w:rFonts w:ascii="Times New Roman" w:eastAsia="SchoolBookSanPin" w:hAnsi="Times New Roman" w:cs="Times New Roman"/>
          <w:sz w:val="28"/>
          <w:szCs w:val="28"/>
        </w:rPr>
        <w:t>проводимых общешкольных основных дел, мероприятий;</w:t>
      </w:r>
    </w:p>
    <w:p w:rsidR="00645060" w:rsidRPr="00645060" w:rsidRDefault="00645060" w:rsidP="00645060">
      <w:pPr>
        <w:spacing w:after="0" w:line="240" w:lineRule="auto"/>
        <w:ind w:firstLine="709"/>
        <w:jc w:val="both"/>
        <w:rPr>
          <w:rFonts w:ascii="Times New Roman" w:eastAsia="SchoolBookSanPin" w:hAnsi="Times New Roman" w:cs="Times New Roman"/>
          <w:sz w:val="28"/>
          <w:szCs w:val="28"/>
        </w:rPr>
      </w:pPr>
      <w:r w:rsidRPr="00645060">
        <w:rPr>
          <w:rFonts w:ascii="Times New Roman" w:eastAsia="SchoolBookSanPin" w:hAnsi="Times New Roman" w:cs="Times New Roman"/>
          <w:sz w:val="28"/>
          <w:szCs w:val="28"/>
        </w:rPr>
        <w:t>внешкольных мероприятий;</w:t>
      </w:r>
    </w:p>
    <w:p w:rsidR="00645060" w:rsidRPr="00645060" w:rsidRDefault="00645060" w:rsidP="00645060">
      <w:pPr>
        <w:spacing w:after="0" w:line="240" w:lineRule="auto"/>
        <w:ind w:firstLine="709"/>
        <w:jc w:val="both"/>
        <w:rPr>
          <w:rFonts w:ascii="Times New Roman" w:eastAsia="SchoolBookSanPin" w:hAnsi="Times New Roman" w:cs="Times New Roman"/>
          <w:sz w:val="28"/>
          <w:szCs w:val="28"/>
        </w:rPr>
      </w:pPr>
      <w:r w:rsidRPr="00645060">
        <w:rPr>
          <w:rFonts w:ascii="Times New Roman" w:eastAsia="SchoolBookSanPin" w:hAnsi="Times New Roman" w:cs="Times New Roman"/>
          <w:sz w:val="28"/>
          <w:szCs w:val="28"/>
        </w:rPr>
        <w:t>создания и поддержки предметно-пространственной среды;</w:t>
      </w:r>
    </w:p>
    <w:p w:rsidR="00645060" w:rsidRPr="00645060" w:rsidRDefault="00645060" w:rsidP="00645060">
      <w:pPr>
        <w:spacing w:after="0" w:line="240" w:lineRule="auto"/>
        <w:ind w:firstLine="709"/>
        <w:jc w:val="both"/>
        <w:rPr>
          <w:rFonts w:ascii="Times New Roman" w:eastAsia="SchoolBookSanPin" w:hAnsi="Times New Roman" w:cs="Times New Roman"/>
          <w:sz w:val="28"/>
          <w:szCs w:val="28"/>
        </w:rPr>
      </w:pPr>
      <w:r w:rsidRPr="00645060">
        <w:rPr>
          <w:rFonts w:ascii="Times New Roman" w:eastAsia="SchoolBookSanPin" w:hAnsi="Times New Roman" w:cs="Times New Roman"/>
          <w:sz w:val="28"/>
          <w:szCs w:val="28"/>
        </w:rPr>
        <w:t>взаимодействия с родительским сообществом и другое.</w:t>
      </w:r>
    </w:p>
    <w:p w:rsidR="00645060" w:rsidRDefault="00114FC8" w:rsidP="00645060">
      <w:pPr>
        <w:spacing w:after="0" w:line="240" w:lineRule="auto"/>
        <w:ind w:firstLine="709"/>
        <w:jc w:val="both"/>
        <w:rPr>
          <w:rFonts w:ascii="Times New Roman" w:eastAsia="Times New Roman" w:hAnsi="Times New Roman" w:cs="Times New Roman"/>
          <w:sz w:val="28"/>
          <w:szCs w:val="28"/>
        </w:rPr>
      </w:pPr>
      <w:r w:rsidRPr="00645060">
        <w:rPr>
          <w:rFonts w:ascii="Times New Roman" w:eastAsia="Times New Roman" w:hAnsi="Times New Roman" w:cs="Times New Roman"/>
          <w:sz w:val="28"/>
          <w:szCs w:val="28"/>
        </w:rPr>
        <w:t>Т</w:t>
      </w:r>
      <w:r w:rsidR="00E360DD" w:rsidRPr="00645060">
        <w:rPr>
          <w:rFonts w:ascii="Times New Roman" w:eastAsia="Times New Roman" w:hAnsi="Times New Roman" w:cs="Times New Roman"/>
          <w:sz w:val="28"/>
          <w:szCs w:val="28"/>
        </w:rPr>
        <w:t xml:space="preserve">акже </w:t>
      </w:r>
      <w:r w:rsidRPr="00645060">
        <w:rPr>
          <w:rFonts w:ascii="Times New Roman" w:eastAsia="Times New Roman" w:hAnsi="Times New Roman" w:cs="Times New Roman"/>
          <w:sz w:val="28"/>
          <w:szCs w:val="28"/>
        </w:rPr>
        <w:t>проводилась</w:t>
      </w:r>
      <w:r w:rsidR="00E360DD" w:rsidRPr="00645060">
        <w:rPr>
          <w:rFonts w:ascii="Times New Roman" w:eastAsia="Times New Roman" w:hAnsi="Times New Roman" w:cs="Times New Roman"/>
          <w:sz w:val="28"/>
          <w:szCs w:val="28"/>
        </w:rPr>
        <w:t xml:space="preserve"> оценк</w:t>
      </w:r>
      <w:r w:rsidRPr="00645060">
        <w:rPr>
          <w:rFonts w:ascii="Times New Roman" w:eastAsia="Times New Roman" w:hAnsi="Times New Roman" w:cs="Times New Roman"/>
          <w:sz w:val="28"/>
          <w:szCs w:val="28"/>
        </w:rPr>
        <w:t>а</w:t>
      </w:r>
      <w:r w:rsidR="00E360DD" w:rsidRPr="00645060">
        <w:rPr>
          <w:rFonts w:ascii="Times New Roman" w:eastAsia="Times New Roman" w:hAnsi="Times New Roman" w:cs="Times New Roman"/>
          <w:sz w:val="28"/>
          <w:szCs w:val="28"/>
        </w:rPr>
        <w:t xml:space="preserve"> личностных результатов </w:t>
      </w:r>
      <w:r w:rsidRPr="00645060">
        <w:rPr>
          <w:rFonts w:ascii="Times New Roman" w:eastAsia="Times New Roman" w:hAnsi="Times New Roman" w:cs="Times New Roman"/>
          <w:sz w:val="28"/>
          <w:szCs w:val="28"/>
        </w:rPr>
        <w:t xml:space="preserve">обучающихся, критерием которой являлась динамика личностного развития обучающихся в каждом классе. Основным способом получения информации о результатах воспитания, социализации и саморазвития обучающихся являлось педагогическое наблюдение, основанное на единстве учебной и воспитательной деятельности по основным направлениям воспитательной деятельности. </w:t>
      </w:r>
    </w:p>
    <w:p w:rsidR="000D15B1" w:rsidRDefault="000D15B1" w:rsidP="00645060">
      <w:pPr>
        <w:spacing w:after="0" w:line="240" w:lineRule="auto"/>
        <w:ind w:firstLine="709"/>
        <w:jc w:val="both"/>
        <w:rPr>
          <w:rFonts w:ascii="Times New Roman" w:hAnsi="Times New Roman" w:cs="Times New Roman"/>
          <w:sz w:val="28"/>
          <w:szCs w:val="28"/>
        </w:rPr>
      </w:pPr>
      <w:r w:rsidRPr="00645060">
        <w:rPr>
          <w:rFonts w:ascii="Times New Roman" w:hAnsi="Times New Roman" w:cs="Times New Roman"/>
          <w:sz w:val="28"/>
          <w:szCs w:val="28"/>
        </w:rPr>
        <w:t xml:space="preserve">На основании данных </w:t>
      </w:r>
      <w:r>
        <w:rPr>
          <w:rFonts w:ascii="Times New Roman" w:hAnsi="Times New Roman" w:cs="Times New Roman"/>
          <w:sz w:val="28"/>
          <w:szCs w:val="28"/>
        </w:rPr>
        <w:t xml:space="preserve">был </w:t>
      </w:r>
      <w:r w:rsidRPr="00645060">
        <w:rPr>
          <w:rFonts w:ascii="Times New Roman" w:hAnsi="Times New Roman" w:cs="Times New Roman"/>
          <w:sz w:val="28"/>
          <w:szCs w:val="28"/>
        </w:rPr>
        <w:t>сдела</w:t>
      </w:r>
      <w:r>
        <w:rPr>
          <w:rFonts w:ascii="Times New Roman" w:hAnsi="Times New Roman" w:cs="Times New Roman"/>
          <w:sz w:val="28"/>
          <w:szCs w:val="28"/>
        </w:rPr>
        <w:t>н</w:t>
      </w:r>
      <w:r w:rsidRPr="00645060">
        <w:rPr>
          <w:rFonts w:ascii="Times New Roman" w:hAnsi="Times New Roman" w:cs="Times New Roman"/>
          <w:sz w:val="28"/>
          <w:szCs w:val="28"/>
        </w:rPr>
        <w:t xml:space="preserve"> вывод </w:t>
      </w:r>
      <w:r>
        <w:rPr>
          <w:rFonts w:ascii="Times New Roman" w:hAnsi="Times New Roman" w:cs="Times New Roman"/>
          <w:sz w:val="28"/>
          <w:szCs w:val="28"/>
        </w:rPr>
        <w:t>о высоком</w:t>
      </w:r>
      <w:r w:rsidRPr="00645060">
        <w:rPr>
          <w:rFonts w:ascii="Times New Roman" w:hAnsi="Times New Roman" w:cs="Times New Roman"/>
          <w:sz w:val="28"/>
          <w:szCs w:val="28"/>
        </w:rPr>
        <w:t xml:space="preserve"> уровне организации во</w:t>
      </w:r>
      <w:r w:rsidRPr="00FE5827">
        <w:rPr>
          <w:rFonts w:ascii="Times New Roman" w:hAnsi="Times New Roman" w:cs="Times New Roman"/>
          <w:sz w:val="28"/>
          <w:szCs w:val="28"/>
        </w:rPr>
        <w:t xml:space="preserve">спитательной работы </w:t>
      </w:r>
      <w:r w:rsidRPr="00FE5827">
        <w:rPr>
          <w:rFonts w:ascii="Times New Roman" w:eastAsia="Times New Roman" w:hAnsi="Times New Roman" w:cs="Times New Roman"/>
          <w:sz w:val="28"/>
          <w:szCs w:val="28"/>
        </w:rPr>
        <w:t>ЧОУ «Начальная общеобразовательная школа Ор Авнер»</w:t>
      </w:r>
      <w:r w:rsidRPr="00FE5827">
        <w:rPr>
          <w:rFonts w:ascii="Times New Roman" w:hAnsi="Times New Roman" w:cs="Times New Roman"/>
          <w:sz w:val="28"/>
          <w:szCs w:val="28"/>
        </w:rPr>
        <w:t xml:space="preserve"> в 2022 году.</w:t>
      </w:r>
      <w:r w:rsidR="00114FC8" w:rsidRPr="00645060">
        <w:rPr>
          <w:rFonts w:ascii="Times New Roman" w:eastAsia="Times New Roman" w:hAnsi="Times New Roman" w:cs="Times New Roman"/>
          <w:sz w:val="28"/>
          <w:szCs w:val="28"/>
        </w:rPr>
        <w:t xml:space="preserve">Отмечена положительная динамика личностного развития обучающихся, </w:t>
      </w:r>
      <w:r w:rsidR="00645060" w:rsidRPr="00645060">
        <w:rPr>
          <w:rFonts w:ascii="Times New Roman" w:eastAsia="Times New Roman" w:hAnsi="Times New Roman" w:cs="Times New Roman"/>
          <w:sz w:val="28"/>
          <w:szCs w:val="28"/>
        </w:rPr>
        <w:t xml:space="preserve">эффективная совместная деятельность обучающихся и взрослых, </w:t>
      </w:r>
      <w:r w:rsidR="00114FC8" w:rsidRPr="00645060">
        <w:rPr>
          <w:rFonts w:ascii="Times New Roman" w:eastAsia="Times New Roman" w:hAnsi="Times New Roman" w:cs="Times New Roman"/>
          <w:sz w:val="28"/>
          <w:szCs w:val="28"/>
        </w:rPr>
        <w:t>что является результатом кропотливой целенаправленной работы педагогического коллектива, родителей, социальных партнеров.</w:t>
      </w:r>
      <w:r w:rsidR="00645060" w:rsidRPr="00645060">
        <w:rPr>
          <w:rFonts w:ascii="Times New Roman" w:eastAsia="Times New Roman" w:hAnsi="Times New Roman" w:cs="Times New Roman"/>
          <w:sz w:val="28"/>
          <w:szCs w:val="28"/>
        </w:rPr>
        <w:t>Повысилась активность классных руководителей, под опытным руководством которых обучающиеся были вовлечены в совместную деятельность в ходе подготовки и проведения общих школьных дел, проявляли инициативу, имели возможность проявить свои таланты и способности, учились работать в коллективе, планировать и осуществлять деятельность в соответствии с планом, осуществлять рефлексию по результатам совместной деятельности, самооценку, взаимооценку.</w:t>
      </w:r>
    </w:p>
    <w:p w:rsidR="00E360DD" w:rsidRPr="00AC3287" w:rsidRDefault="00E360DD" w:rsidP="00E360DD">
      <w:pPr>
        <w:spacing w:before="240" w:after="225" w:line="240" w:lineRule="auto"/>
        <w:jc w:val="both"/>
        <w:rPr>
          <w:rFonts w:ascii="Times New Roman" w:hAnsi="Times New Roman" w:cs="Times New Roman"/>
          <w:b/>
          <w:bCs/>
          <w:i/>
          <w:sz w:val="28"/>
          <w:szCs w:val="28"/>
          <w:lang w:eastAsia="ru-RU"/>
        </w:rPr>
      </w:pPr>
      <w:r w:rsidRPr="00AC3287">
        <w:rPr>
          <w:rFonts w:ascii="Times New Roman" w:hAnsi="Times New Roman" w:cs="Times New Roman"/>
          <w:b/>
          <w:bCs/>
          <w:i/>
          <w:sz w:val="28"/>
          <w:szCs w:val="28"/>
          <w:lang w:eastAsia="ru-RU"/>
        </w:rPr>
        <w:t>Состояние профилактической работы по предупреждению асоциального поведения обучающихся</w:t>
      </w:r>
    </w:p>
    <w:p w:rsidR="00E360DD" w:rsidRPr="001470C5" w:rsidRDefault="00E360DD" w:rsidP="00E360DD">
      <w:pPr>
        <w:pStyle w:val="ConsPlusNormal"/>
        <w:ind w:firstLine="0"/>
        <w:jc w:val="center"/>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Преступность, правонарушения</w:t>
      </w:r>
    </w:p>
    <w:tbl>
      <w:tblPr>
        <w:tblW w:w="12063" w:type="dxa"/>
        <w:tblInd w:w="40" w:type="dxa"/>
        <w:tblLayout w:type="fixed"/>
        <w:tblCellMar>
          <w:left w:w="40" w:type="dxa"/>
          <w:right w:w="40" w:type="dxa"/>
        </w:tblCellMar>
        <w:tblLook w:val="0000"/>
      </w:tblPr>
      <w:tblGrid>
        <w:gridCol w:w="4536"/>
        <w:gridCol w:w="1375"/>
        <w:gridCol w:w="1375"/>
        <w:gridCol w:w="1375"/>
        <w:gridCol w:w="1375"/>
        <w:gridCol w:w="2027"/>
      </w:tblGrid>
      <w:tr w:rsidR="00E360DD" w:rsidRPr="001470C5" w:rsidTr="00F10651">
        <w:trPr>
          <w:trHeight w:val="221"/>
        </w:trPr>
        <w:tc>
          <w:tcPr>
            <w:tcW w:w="4536"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pP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ind w:firstLine="0"/>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2018-2019</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ind w:firstLine="0"/>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2019-2020</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ind w:firstLine="0"/>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2020-2021</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ind w:firstLine="0"/>
              <w:rPr>
                <w:rFonts w:ascii="Times New Roman" w:hAnsi="Times New Roman" w:cs="Times New Roman"/>
                <w:b/>
                <w:bCs/>
                <w:sz w:val="28"/>
                <w:szCs w:val="28"/>
                <w:lang w:eastAsia="ru-RU"/>
              </w:rPr>
            </w:pPr>
            <w:r>
              <w:rPr>
                <w:rFonts w:ascii="Times New Roman" w:hAnsi="Times New Roman" w:cs="Times New Roman"/>
                <w:b/>
                <w:bCs/>
                <w:sz w:val="28"/>
                <w:szCs w:val="28"/>
                <w:lang w:eastAsia="ru-RU"/>
              </w:rPr>
              <w:t>2021-2022</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60DD" w:rsidRPr="001470C5" w:rsidRDefault="00E360DD" w:rsidP="00F10651">
            <w:pPr>
              <w:pStyle w:val="ConsPlusNormal"/>
              <w:ind w:firstLine="0"/>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На 31.12.202</w:t>
            </w:r>
            <w:r>
              <w:rPr>
                <w:rFonts w:ascii="Times New Roman" w:hAnsi="Times New Roman" w:cs="Times New Roman"/>
                <w:b/>
                <w:bCs/>
                <w:sz w:val="28"/>
                <w:szCs w:val="28"/>
                <w:lang w:eastAsia="ru-RU"/>
              </w:rPr>
              <w:t>2</w:t>
            </w:r>
          </w:p>
        </w:tc>
      </w:tr>
      <w:tr w:rsidR="00E360DD" w:rsidRPr="001470C5" w:rsidTr="00F10651">
        <w:trPr>
          <w:trHeight w:val="221"/>
        </w:trPr>
        <w:tc>
          <w:tcPr>
            <w:tcW w:w="4536" w:type="dxa"/>
            <w:tcBorders>
              <w:top w:val="single" w:sz="4" w:space="0" w:color="000000"/>
              <w:left w:val="single" w:sz="4" w:space="0" w:color="000000"/>
              <w:bottom w:val="single" w:sz="4" w:space="0" w:color="000000"/>
            </w:tcBorders>
            <w:shd w:val="clear" w:color="auto" w:fill="auto"/>
          </w:tcPr>
          <w:p w:rsidR="00E360DD" w:rsidRPr="001470C5" w:rsidRDefault="00E360DD" w:rsidP="00F10651">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t>Количество обучающихся, совершивших преступления  в период обучения в ОО</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r w:rsidR="00E360DD" w:rsidRPr="001470C5" w:rsidTr="00F10651">
        <w:trPr>
          <w:trHeight w:val="202"/>
        </w:trPr>
        <w:tc>
          <w:tcPr>
            <w:tcW w:w="4536" w:type="dxa"/>
            <w:tcBorders>
              <w:top w:val="single" w:sz="4" w:space="0" w:color="000000"/>
              <w:left w:val="single" w:sz="4" w:space="0" w:color="000000"/>
              <w:bottom w:val="single" w:sz="4" w:space="0" w:color="000000"/>
            </w:tcBorders>
            <w:shd w:val="clear" w:color="auto" w:fill="auto"/>
          </w:tcPr>
          <w:p w:rsidR="00E360DD" w:rsidRPr="001470C5" w:rsidRDefault="00E360DD" w:rsidP="00F10651">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t>Количество обучающихся, совершивших правонарушения  в период обучения в ОО</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r w:rsidR="00E360DD" w:rsidRPr="001470C5" w:rsidTr="00F10651">
        <w:trPr>
          <w:trHeight w:val="211"/>
        </w:trPr>
        <w:tc>
          <w:tcPr>
            <w:tcW w:w="4536" w:type="dxa"/>
            <w:tcBorders>
              <w:top w:val="single" w:sz="4" w:space="0" w:color="000000"/>
              <w:left w:val="single" w:sz="4" w:space="0" w:color="000000"/>
              <w:bottom w:val="single" w:sz="4" w:space="0" w:color="000000"/>
            </w:tcBorders>
            <w:shd w:val="clear" w:color="auto" w:fill="auto"/>
          </w:tcPr>
          <w:p w:rsidR="00E360DD" w:rsidRPr="001470C5" w:rsidRDefault="00E360DD" w:rsidP="00F10651">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t>Количество обучающихся, состоящих  на учете в ИДН</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r w:rsidR="00E360DD" w:rsidRPr="001470C5" w:rsidTr="00F10651">
        <w:trPr>
          <w:trHeight w:val="211"/>
        </w:trPr>
        <w:tc>
          <w:tcPr>
            <w:tcW w:w="4536" w:type="dxa"/>
            <w:tcBorders>
              <w:top w:val="single" w:sz="4" w:space="0" w:color="000000"/>
              <w:left w:val="single" w:sz="4" w:space="0" w:color="000000"/>
              <w:bottom w:val="single" w:sz="4" w:space="0" w:color="000000"/>
            </w:tcBorders>
            <w:shd w:val="clear" w:color="auto" w:fill="auto"/>
          </w:tcPr>
          <w:p w:rsidR="00E360DD" w:rsidRPr="001470C5" w:rsidRDefault="00E360DD" w:rsidP="00F10651">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t xml:space="preserve">Количество обучающихся, имеющих </w:t>
            </w:r>
            <w:r w:rsidRPr="001470C5">
              <w:rPr>
                <w:rFonts w:ascii="Times New Roman" w:hAnsi="Times New Roman" w:cs="Times New Roman"/>
                <w:sz w:val="28"/>
                <w:szCs w:val="28"/>
              </w:rPr>
              <w:lastRenderedPageBreak/>
              <w:t>определение наказания судом</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lastRenderedPageBreak/>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bl>
    <w:p w:rsidR="00E360DD" w:rsidRPr="00FE5827" w:rsidRDefault="00E360DD" w:rsidP="00E360DD">
      <w:pPr>
        <w:spacing w:before="240" w:line="240" w:lineRule="auto"/>
        <w:jc w:val="both"/>
        <w:rPr>
          <w:rFonts w:ascii="Times New Roman" w:hAnsi="Times New Roman" w:cs="Times New Roman"/>
          <w:b/>
          <w:sz w:val="28"/>
          <w:szCs w:val="28"/>
        </w:rPr>
      </w:pPr>
      <w:r w:rsidRPr="00FE5827">
        <w:rPr>
          <w:rFonts w:ascii="Times New Roman" w:hAnsi="Times New Roman" w:cs="Times New Roman"/>
          <w:b/>
          <w:sz w:val="28"/>
          <w:szCs w:val="28"/>
        </w:rPr>
        <w:lastRenderedPageBreak/>
        <w:t>Вывод</w:t>
      </w:r>
      <w:r w:rsidR="000D7BD4">
        <w:rPr>
          <w:rFonts w:ascii="Times New Roman" w:hAnsi="Times New Roman" w:cs="Times New Roman"/>
          <w:b/>
          <w:sz w:val="28"/>
          <w:szCs w:val="28"/>
        </w:rPr>
        <w:t>ы</w:t>
      </w:r>
      <w:r w:rsidRPr="00FE5827">
        <w:rPr>
          <w:rFonts w:ascii="Times New Roman" w:hAnsi="Times New Roman" w:cs="Times New Roman"/>
          <w:b/>
          <w:sz w:val="28"/>
          <w:szCs w:val="28"/>
        </w:rPr>
        <w:t>:</w:t>
      </w:r>
    </w:p>
    <w:p w:rsidR="005E4073" w:rsidRDefault="005E4073" w:rsidP="0090463C">
      <w:pPr>
        <w:spacing w:after="0" w:line="240" w:lineRule="auto"/>
        <w:ind w:firstLine="709"/>
        <w:jc w:val="both"/>
        <w:rPr>
          <w:rFonts w:ascii="Times New Roman" w:hAnsi="Times New Roman" w:cs="Times New Roman"/>
          <w:sz w:val="28"/>
          <w:szCs w:val="28"/>
        </w:rPr>
      </w:pPr>
      <w:r w:rsidRPr="00645060">
        <w:rPr>
          <w:rFonts w:ascii="Times New Roman" w:hAnsi="Times New Roman" w:cs="Times New Roman"/>
          <w:sz w:val="28"/>
          <w:szCs w:val="28"/>
        </w:rPr>
        <w:t xml:space="preserve">Деятельность педагогического коллектива </w:t>
      </w:r>
      <w:r w:rsidRPr="00645060">
        <w:rPr>
          <w:rFonts w:ascii="Times New Roman" w:eastAsia="Times New Roman" w:hAnsi="Times New Roman" w:cs="Times New Roman"/>
          <w:sz w:val="28"/>
          <w:szCs w:val="28"/>
        </w:rPr>
        <w:t xml:space="preserve">ЧОУ «Начальная общеобразовательная школа Ор Авнер» </w:t>
      </w:r>
      <w:r w:rsidRPr="00645060">
        <w:rPr>
          <w:rFonts w:ascii="Times New Roman" w:hAnsi="Times New Roman" w:cs="Times New Roman"/>
          <w:sz w:val="28"/>
          <w:szCs w:val="28"/>
        </w:rPr>
        <w:t>по воспитанию обучающихся</w:t>
      </w:r>
      <w:r w:rsidR="000D7BD4">
        <w:rPr>
          <w:rFonts w:ascii="Times New Roman" w:hAnsi="Times New Roman" w:cs="Times New Roman"/>
          <w:sz w:val="28"/>
          <w:szCs w:val="28"/>
        </w:rPr>
        <w:t xml:space="preserve"> в 2022 году осуществлялась</w:t>
      </w:r>
      <w:r w:rsidRPr="00645060">
        <w:rPr>
          <w:rFonts w:ascii="Times New Roman" w:hAnsi="Times New Roman" w:cs="Times New Roman"/>
          <w:sz w:val="28"/>
          <w:szCs w:val="28"/>
        </w:rPr>
        <w:t xml:space="preserve"> в соответствии с требованиями ФГОС НОО на высоком уровне. Все запланированные мероприятия реализованы в полном объеме. </w:t>
      </w:r>
    </w:p>
    <w:p w:rsidR="0090463C" w:rsidRDefault="0090463C" w:rsidP="0090463C">
      <w:pPr>
        <w:spacing w:after="0" w:line="240" w:lineRule="auto"/>
        <w:ind w:firstLine="709"/>
        <w:jc w:val="both"/>
        <w:rPr>
          <w:rFonts w:ascii="Times New Roman" w:eastAsia="SchoolBookSanPin" w:hAnsi="Times New Roman" w:cs="Times New Roman"/>
          <w:sz w:val="28"/>
          <w:szCs w:val="28"/>
        </w:rPr>
      </w:pPr>
      <w:r w:rsidRPr="00645060">
        <w:rPr>
          <w:rFonts w:ascii="Times New Roman" w:hAnsi="Times New Roman" w:cs="Times New Roman"/>
          <w:sz w:val="28"/>
          <w:szCs w:val="28"/>
        </w:rPr>
        <w:t>В</w:t>
      </w:r>
      <w:r w:rsidRPr="00645060">
        <w:rPr>
          <w:rFonts w:ascii="Times New Roman" w:eastAsia="SchoolBookSanPin" w:hAnsi="Times New Roman" w:cs="Times New Roman"/>
          <w:sz w:val="28"/>
          <w:szCs w:val="28"/>
        </w:rPr>
        <w:t xml:space="preserve">оспитательная деятельность в ЧОУ «Начальная общеобразовательная школа Ор Авнер» </w:t>
      </w:r>
      <w:r>
        <w:rPr>
          <w:rFonts w:ascii="Times New Roman" w:eastAsia="SchoolBookSanPin" w:hAnsi="Times New Roman" w:cs="Times New Roman"/>
          <w:sz w:val="28"/>
          <w:szCs w:val="28"/>
        </w:rPr>
        <w:t xml:space="preserve">в 2022 году </w:t>
      </w:r>
      <w:r w:rsidRPr="00645060">
        <w:rPr>
          <w:rFonts w:ascii="Times New Roman" w:eastAsia="SchoolBookSanPin" w:hAnsi="Times New Roman" w:cs="Times New Roman"/>
          <w:sz w:val="28"/>
          <w:szCs w:val="28"/>
        </w:rPr>
        <w:t>способств</w:t>
      </w:r>
      <w:r>
        <w:rPr>
          <w:rFonts w:ascii="Times New Roman" w:eastAsia="SchoolBookSanPin" w:hAnsi="Times New Roman" w:cs="Times New Roman"/>
          <w:sz w:val="28"/>
          <w:szCs w:val="28"/>
        </w:rPr>
        <w:t xml:space="preserve">овала </w:t>
      </w:r>
      <w:r w:rsidRPr="00645060">
        <w:rPr>
          <w:rFonts w:ascii="Times New Roman" w:eastAsia="SchoolBookSanPin" w:hAnsi="Times New Roman" w:cs="Times New Roman"/>
          <w:sz w:val="28"/>
          <w:szCs w:val="28"/>
        </w:rPr>
        <w:t xml:space="preserve">сохранению уклада образовательной организации, принятого стиля общения, отношений между педагогическими работниками, обучающимися и родителями, разнообразию деятельности, повышению социальной активности всех участников образовательных отношений. </w:t>
      </w:r>
    </w:p>
    <w:p w:rsidR="0090463C" w:rsidRDefault="0090463C" w:rsidP="0090463C">
      <w:pPr>
        <w:spacing w:after="0" w:line="240" w:lineRule="auto"/>
        <w:ind w:firstLine="709"/>
        <w:jc w:val="both"/>
        <w:rPr>
          <w:rFonts w:ascii="Times New Roman" w:hAnsi="Times New Roman" w:cs="Times New Roman"/>
          <w:sz w:val="28"/>
          <w:szCs w:val="28"/>
        </w:rPr>
      </w:pPr>
      <w:r w:rsidRPr="00645060">
        <w:rPr>
          <w:rFonts w:ascii="Times New Roman" w:eastAsia="SchoolBookSanPin" w:hAnsi="Times New Roman" w:cs="Times New Roman"/>
          <w:sz w:val="28"/>
          <w:szCs w:val="28"/>
        </w:rPr>
        <w:t xml:space="preserve">Критерием эффективности воспитательной деятельности является наличие интересной, событийно насыщенной и личностно развивающей совместной деятельности обучающихся и взрослых в </w:t>
      </w:r>
      <w:r>
        <w:rPr>
          <w:rFonts w:ascii="Times New Roman" w:eastAsia="SchoolBookSanPin" w:hAnsi="Times New Roman" w:cs="Times New Roman"/>
          <w:sz w:val="28"/>
          <w:szCs w:val="28"/>
        </w:rPr>
        <w:t xml:space="preserve">2022 году. </w:t>
      </w:r>
      <w:r w:rsidRPr="00645060">
        <w:rPr>
          <w:rFonts w:ascii="Times New Roman" w:eastAsia="Times New Roman" w:hAnsi="Times New Roman" w:cs="Times New Roman"/>
          <w:sz w:val="28"/>
          <w:szCs w:val="28"/>
        </w:rPr>
        <w:t xml:space="preserve">Отмечена положительная динамика личностного развития обучающихся, </w:t>
      </w:r>
      <w:r>
        <w:rPr>
          <w:rFonts w:ascii="Times New Roman" w:eastAsia="Times New Roman" w:hAnsi="Times New Roman" w:cs="Times New Roman"/>
          <w:sz w:val="28"/>
          <w:szCs w:val="28"/>
        </w:rPr>
        <w:t xml:space="preserve">продуктивная </w:t>
      </w:r>
      <w:r w:rsidRPr="00645060">
        <w:rPr>
          <w:rFonts w:ascii="Times New Roman" w:eastAsia="Times New Roman" w:hAnsi="Times New Roman" w:cs="Times New Roman"/>
          <w:sz w:val="28"/>
          <w:szCs w:val="28"/>
        </w:rPr>
        <w:t>совместная деятельность обучающихся и взрослых</w:t>
      </w:r>
      <w:r>
        <w:rPr>
          <w:rFonts w:ascii="Times New Roman" w:eastAsia="Times New Roman" w:hAnsi="Times New Roman" w:cs="Times New Roman"/>
          <w:sz w:val="28"/>
          <w:szCs w:val="28"/>
        </w:rPr>
        <w:t xml:space="preserve">, рост активности в деятельности классных руководителей. </w:t>
      </w:r>
      <w:r>
        <w:rPr>
          <w:rFonts w:ascii="Times New Roman" w:hAnsi="Times New Roman" w:cs="Times New Roman"/>
          <w:sz w:val="28"/>
          <w:szCs w:val="28"/>
        </w:rPr>
        <w:t>Родители,</w:t>
      </w:r>
      <w:r w:rsidRPr="00645060">
        <w:rPr>
          <w:rFonts w:ascii="Times New Roman" w:hAnsi="Times New Roman" w:cs="Times New Roman"/>
          <w:sz w:val="28"/>
          <w:szCs w:val="28"/>
        </w:rPr>
        <w:t xml:space="preserve"> обучающиеся </w:t>
      </w:r>
      <w:r>
        <w:rPr>
          <w:rFonts w:ascii="Times New Roman" w:hAnsi="Times New Roman" w:cs="Times New Roman"/>
          <w:sz w:val="28"/>
          <w:szCs w:val="28"/>
        </w:rPr>
        <w:t xml:space="preserve">и педагоги </w:t>
      </w:r>
      <w:r w:rsidRPr="00645060">
        <w:rPr>
          <w:rFonts w:ascii="Times New Roman" w:hAnsi="Times New Roman" w:cs="Times New Roman"/>
          <w:sz w:val="28"/>
          <w:szCs w:val="28"/>
        </w:rPr>
        <w:t>выражают удовлетворенность воспитательным процессом в </w:t>
      </w:r>
      <w:r w:rsidRPr="00645060">
        <w:rPr>
          <w:rFonts w:ascii="Times New Roman" w:eastAsia="Times New Roman" w:hAnsi="Times New Roman" w:cs="Times New Roman"/>
          <w:sz w:val="28"/>
          <w:szCs w:val="28"/>
        </w:rPr>
        <w:t>ЧОУ «Начальная общеобразовательная школа Ор Авнер</w:t>
      </w:r>
      <w:r w:rsidRPr="00645060">
        <w:rPr>
          <w:rFonts w:ascii="Times New Roman" w:hAnsi="Times New Roman" w:cs="Times New Roman"/>
          <w:sz w:val="28"/>
          <w:szCs w:val="28"/>
        </w:rPr>
        <w:t>, что отражается в результатах анкетирования.</w:t>
      </w:r>
      <w:r>
        <w:rPr>
          <w:rFonts w:ascii="Times New Roman" w:eastAsia="Times New Roman" w:hAnsi="Times New Roman" w:cs="Times New Roman"/>
          <w:sz w:val="28"/>
          <w:szCs w:val="28"/>
        </w:rPr>
        <w:t>Всё это</w:t>
      </w:r>
      <w:r>
        <w:rPr>
          <w:rFonts w:ascii="Times New Roman" w:eastAsia="SchoolBookSanPin" w:hAnsi="Times New Roman" w:cs="Times New Roman"/>
          <w:sz w:val="28"/>
          <w:szCs w:val="28"/>
        </w:rPr>
        <w:t xml:space="preserve"> позволяет сделать вывод о высоком уровне</w:t>
      </w:r>
      <w:r w:rsidRPr="00645060">
        <w:rPr>
          <w:rFonts w:ascii="Times New Roman" w:hAnsi="Times New Roman" w:cs="Times New Roman"/>
          <w:sz w:val="28"/>
          <w:szCs w:val="28"/>
        </w:rPr>
        <w:t>организаци</w:t>
      </w:r>
      <w:r>
        <w:rPr>
          <w:rFonts w:ascii="Times New Roman" w:hAnsi="Times New Roman" w:cs="Times New Roman"/>
          <w:sz w:val="28"/>
          <w:szCs w:val="28"/>
        </w:rPr>
        <w:t>и</w:t>
      </w:r>
      <w:r w:rsidRPr="00645060">
        <w:rPr>
          <w:rFonts w:ascii="Times New Roman" w:hAnsi="Times New Roman" w:cs="Times New Roman"/>
          <w:sz w:val="28"/>
          <w:szCs w:val="28"/>
        </w:rPr>
        <w:t xml:space="preserve"> во</w:t>
      </w:r>
      <w:r w:rsidRPr="00FE5827">
        <w:rPr>
          <w:rFonts w:ascii="Times New Roman" w:hAnsi="Times New Roman" w:cs="Times New Roman"/>
          <w:sz w:val="28"/>
          <w:szCs w:val="28"/>
        </w:rPr>
        <w:t xml:space="preserve">спитательной работы </w:t>
      </w:r>
      <w:r>
        <w:rPr>
          <w:rFonts w:ascii="Times New Roman" w:hAnsi="Times New Roman" w:cs="Times New Roman"/>
          <w:sz w:val="28"/>
          <w:szCs w:val="28"/>
        </w:rPr>
        <w:t xml:space="preserve">в </w:t>
      </w:r>
      <w:r w:rsidRPr="00FE5827">
        <w:rPr>
          <w:rFonts w:ascii="Times New Roman" w:eastAsia="Times New Roman" w:hAnsi="Times New Roman" w:cs="Times New Roman"/>
          <w:sz w:val="28"/>
          <w:szCs w:val="28"/>
        </w:rPr>
        <w:t>ЧОУ «Начальная общеобразовательная школа Ор Авнер»</w:t>
      </w:r>
      <w:r>
        <w:rPr>
          <w:rFonts w:ascii="Times New Roman" w:hAnsi="Times New Roman" w:cs="Times New Roman"/>
          <w:sz w:val="28"/>
          <w:szCs w:val="28"/>
        </w:rPr>
        <w:t>в 2022 году</w:t>
      </w:r>
      <w:r w:rsidR="00645060" w:rsidRPr="00FE5827">
        <w:rPr>
          <w:rFonts w:ascii="Times New Roman" w:hAnsi="Times New Roman" w:cs="Times New Roman"/>
          <w:sz w:val="28"/>
          <w:szCs w:val="28"/>
        </w:rPr>
        <w:t xml:space="preserve">. </w:t>
      </w:r>
      <w:r>
        <w:rPr>
          <w:rFonts w:ascii="Times New Roman" w:hAnsi="Times New Roman" w:cs="Times New Roman"/>
          <w:sz w:val="28"/>
          <w:szCs w:val="28"/>
        </w:rPr>
        <w:t>Родителями были</w:t>
      </w:r>
      <w:r w:rsidRPr="00FE5827">
        <w:rPr>
          <w:rFonts w:ascii="Times New Roman" w:hAnsi="Times New Roman" w:cs="Times New Roman"/>
          <w:sz w:val="28"/>
          <w:szCs w:val="28"/>
        </w:rPr>
        <w:t xml:space="preserve"> в</w:t>
      </w:r>
      <w:r>
        <w:rPr>
          <w:rFonts w:ascii="Times New Roman" w:hAnsi="Times New Roman" w:cs="Times New Roman"/>
          <w:sz w:val="28"/>
          <w:szCs w:val="28"/>
        </w:rPr>
        <w:t>несеныпредложения</w:t>
      </w:r>
      <w:r w:rsidRPr="00FE5827">
        <w:rPr>
          <w:rFonts w:ascii="Times New Roman" w:hAnsi="Times New Roman" w:cs="Times New Roman"/>
          <w:sz w:val="28"/>
          <w:szCs w:val="28"/>
        </w:rPr>
        <w:t xml:space="preserve"> по введению мероприятий в календарный план воспитательной работы</w:t>
      </w:r>
      <w:r>
        <w:rPr>
          <w:rFonts w:ascii="Times New Roman" w:hAnsi="Times New Roman" w:cs="Times New Roman"/>
          <w:sz w:val="28"/>
          <w:szCs w:val="28"/>
        </w:rPr>
        <w:t>, которые</w:t>
      </w:r>
      <w:r w:rsidRPr="00FE5827">
        <w:rPr>
          <w:rFonts w:ascii="Times New Roman" w:hAnsi="Times New Roman" w:cs="Times New Roman"/>
          <w:sz w:val="28"/>
          <w:szCs w:val="28"/>
        </w:rPr>
        <w:t xml:space="preserve"> будут рассмотрены и при наличии возможностей </w:t>
      </w:r>
      <w:r w:rsidRPr="00FE5827">
        <w:rPr>
          <w:rFonts w:ascii="Times New Roman" w:eastAsia="Times New Roman" w:hAnsi="Times New Roman" w:cs="Times New Roman"/>
          <w:sz w:val="28"/>
          <w:szCs w:val="28"/>
        </w:rPr>
        <w:t>ЧОУ «Начальная общеобразовательная школа Ор Авнер</w:t>
      </w:r>
      <w:r w:rsidRPr="00FE5827">
        <w:rPr>
          <w:rFonts w:ascii="Times New Roman" w:hAnsi="Times New Roman" w:cs="Times New Roman"/>
          <w:sz w:val="28"/>
          <w:szCs w:val="28"/>
        </w:rPr>
        <w:t xml:space="preserve"> включены в календарный план воспитательной работы школы на 2023/24 учебный год.</w:t>
      </w:r>
    </w:p>
    <w:p w:rsidR="003E12F6" w:rsidRPr="00AC3287" w:rsidRDefault="003E12F6" w:rsidP="003E12F6">
      <w:pPr>
        <w:tabs>
          <w:tab w:val="left" w:pos="284"/>
        </w:tabs>
        <w:suppressAutoHyphens w:val="0"/>
        <w:spacing w:before="240" w:line="240" w:lineRule="auto"/>
        <w:ind w:left="-284"/>
        <w:contextualSpacing/>
        <w:jc w:val="center"/>
        <w:rPr>
          <w:rFonts w:ascii="Times New Roman" w:eastAsia="Times New Roman" w:hAnsi="Times New Roman" w:cs="Times New Roman"/>
          <w:b/>
          <w:bCs/>
          <w:i/>
          <w:spacing w:val="-2"/>
          <w:w w:val="101"/>
          <w:sz w:val="28"/>
          <w:szCs w:val="28"/>
        </w:rPr>
      </w:pPr>
      <w:r w:rsidRPr="00AC3287">
        <w:rPr>
          <w:rFonts w:ascii="Times New Roman" w:eastAsia="Times New Roman" w:hAnsi="Times New Roman" w:cs="Times New Roman"/>
          <w:b/>
          <w:bCs/>
          <w:i/>
          <w:spacing w:val="-2"/>
          <w:w w:val="101"/>
          <w:sz w:val="28"/>
          <w:szCs w:val="28"/>
        </w:rPr>
        <w:t>Дополнительное образование</w:t>
      </w:r>
    </w:p>
    <w:p w:rsidR="003E12F6" w:rsidRPr="00AC3287" w:rsidRDefault="003E12F6" w:rsidP="003E12F6">
      <w:pPr>
        <w:spacing w:before="240" w:line="240" w:lineRule="auto"/>
        <w:ind w:firstLine="708"/>
        <w:jc w:val="both"/>
        <w:rPr>
          <w:rFonts w:ascii="Times New Roman" w:eastAsia="Times New Roman" w:hAnsi="Times New Roman" w:cs="Times New Roman"/>
          <w:sz w:val="28"/>
          <w:szCs w:val="28"/>
        </w:rPr>
      </w:pPr>
      <w:r w:rsidRPr="00962085">
        <w:rPr>
          <w:rFonts w:ascii="Times New Roman" w:hAnsi="Times New Roman" w:cs="Times New Roman"/>
          <w:color w:val="000000"/>
          <w:sz w:val="28"/>
          <w:szCs w:val="28"/>
        </w:rPr>
        <w:t>Дополнительное образование</w:t>
      </w:r>
      <w:r w:rsidRPr="00962085">
        <w:rPr>
          <w:rFonts w:ascii="Times New Roman" w:eastAsia="Times New Roman" w:hAnsi="Times New Roman" w:cs="Times New Roman"/>
          <w:sz w:val="28"/>
          <w:szCs w:val="28"/>
        </w:rPr>
        <w:t xml:space="preserve"> в ЧОУ «Начальная общеобразовательная школа Ор Авнер</w:t>
      </w:r>
      <w:r>
        <w:rPr>
          <w:rFonts w:ascii="Times New Roman" w:eastAsia="Times New Roman" w:hAnsi="Times New Roman" w:cs="Times New Roman"/>
          <w:sz w:val="28"/>
          <w:szCs w:val="28"/>
        </w:rPr>
        <w:t>»</w:t>
      </w:r>
      <w:r w:rsidRPr="00962085">
        <w:rPr>
          <w:rFonts w:ascii="Times New Roman" w:hAnsi="Times New Roman" w:cs="Times New Roman"/>
          <w:color w:val="000000"/>
          <w:sz w:val="28"/>
          <w:szCs w:val="28"/>
        </w:rPr>
        <w:t xml:space="preserve"> в 2022 году осуществлялось</w:t>
      </w:r>
      <w:r w:rsidRPr="00962085">
        <w:rPr>
          <w:rFonts w:ascii="Times New Roman" w:eastAsia="Times New Roman" w:hAnsi="Times New Roman" w:cs="Times New Roman"/>
          <w:sz w:val="28"/>
          <w:szCs w:val="28"/>
        </w:rPr>
        <w:t xml:space="preserve"> по дополнительной общеобразовательной общеразвивающей программе социально-гуманитарной направленности по английскому языку «OurDiscoveryIsland» (Наш остров открытий) для обучающихся в возрасте от 5,5 </w:t>
      </w:r>
      <w:r w:rsidRPr="00AC3287">
        <w:rPr>
          <w:rFonts w:ascii="Times New Roman" w:eastAsia="Times New Roman" w:hAnsi="Times New Roman" w:cs="Times New Roman"/>
          <w:sz w:val="28"/>
          <w:szCs w:val="28"/>
        </w:rPr>
        <w:t xml:space="preserve">лет до 11 лет проводились в традиционном очном формате. </w:t>
      </w:r>
    </w:p>
    <w:p w:rsidR="003E12F6" w:rsidRPr="00AC3287" w:rsidRDefault="003E12F6" w:rsidP="003E12F6">
      <w:pPr>
        <w:spacing w:after="0" w:line="240" w:lineRule="auto"/>
        <w:jc w:val="center"/>
        <w:rPr>
          <w:rFonts w:ascii="Times New Roman" w:hAnsi="Times New Roman" w:cs="Times New Roman"/>
          <w:b/>
          <w:i/>
          <w:sz w:val="28"/>
          <w:szCs w:val="28"/>
        </w:rPr>
      </w:pPr>
      <w:r w:rsidRPr="00AC3287">
        <w:rPr>
          <w:rFonts w:ascii="Times New Roman" w:hAnsi="Times New Roman" w:cs="Times New Roman"/>
          <w:b/>
          <w:i/>
          <w:sz w:val="28"/>
          <w:szCs w:val="28"/>
        </w:rPr>
        <w:t xml:space="preserve">Комплектование групп учащихся по дополнительной общеобразовательной общеразвивающей программе </w:t>
      </w:r>
    </w:p>
    <w:p w:rsidR="003E12F6" w:rsidRPr="00AC3287" w:rsidRDefault="003E12F6" w:rsidP="003E12F6">
      <w:pPr>
        <w:tabs>
          <w:tab w:val="center" w:pos="7285"/>
          <w:tab w:val="left" w:pos="9182"/>
        </w:tabs>
        <w:spacing w:after="0" w:line="240" w:lineRule="auto"/>
        <w:rPr>
          <w:rFonts w:ascii="Times New Roman" w:hAnsi="Times New Roman" w:cs="Times New Roman"/>
          <w:b/>
          <w:i/>
          <w:sz w:val="28"/>
          <w:szCs w:val="28"/>
        </w:rPr>
      </w:pPr>
      <w:r w:rsidRPr="00AC3287">
        <w:rPr>
          <w:rFonts w:ascii="Times New Roman" w:hAnsi="Times New Roman" w:cs="Times New Roman"/>
          <w:b/>
          <w:i/>
          <w:sz w:val="28"/>
          <w:szCs w:val="28"/>
        </w:rPr>
        <w:tab/>
        <w:t>по английскому языку «</w:t>
      </w:r>
      <w:r w:rsidRPr="00AC3287">
        <w:rPr>
          <w:rFonts w:ascii="Times New Roman" w:hAnsi="Times New Roman" w:cs="Times New Roman"/>
          <w:b/>
          <w:i/>
          <w:sz w:val="28"/>
          <w:szCs w:val="28"/>
          <w:lang w:val="en-US"/>
        </w:rPr>
        <w:t>OurDiscoveryIsland</w:t>
      </w:r>
      <w:r w:rsidRPr="00AC3287">
        <w:rPr>
          <w:rFonts w:ascii="Times New Roman" w:hAnsi="Times New Roman" w:cs="Times New Roman"/>
          <w:b/>
          <w:i/>
          <w:sz w:val="28"/>
          <w:szCs w:val="28"/>
        </w:rPr>
        <w:t>» (Наш остров открытий) на 31.12.2022г.</w:t>
      </w:r>
    </w:p>
    <w:tbl>
      <w:tblPr>
        <w:tblW w:w="1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5"/>
        <w:gridCol w:w="2655"/>
        <w:gridCol w:w="2920"/>
        <w:gridCol w:w="2878"/>
        <w:gridCol w:w="2622"/>
        <w:gridCol w:w="2241"/>
      </w:tblGrid>
      <w:tr w:rsidR="003E12F6" w:rsidRPr="003963AD" w:rsidTr="00F10651">
        <w:trPr>
          <w:trHeight w:val="612"/>
          <w:jc w:val="center"/>
        </w:trPr>
        <w:tc>
          <w:tcPr>
            <w:tcW w:w="2355" w:type="dxa"/>
          </w:tcPr>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 xml:space="preserve">1 </w:t>
            </w:r>
            <w:r w:rsidRPr="0025210E">
              <w:rPr>
                <w:rFonts w:ascii="Times New Roman" w:hAnsi="Times New Roman" w:cs="Times New Roman"/>
                <w:sz w:val="28"/>
                <w:szCs w:val="28"/>
              </w:rPr>
              <w:t>ч</w:t>
            </w:r>
            <w:r w:rsidRPr="0025210E">
              <w:rPr>
                <w:rFonts w:ascii="Times New Roman" w:hAnsi="Times New Roman" w:cs="Times New Roman"/>
                <w:sz w:val="28"/>
                <w:szCs w:val="28"/>
                <w:lang w:val="en-US"/>
              </w:rPr>
              <w:t xml:space="preserve"> (35 </w:t>
            </w:r>
            <w:r w:rsidRPr="0025210E">
              <w:rPr>
                <w:rFonts w:ascii="Times New Roman" w:hAnsi="Times New Roman" w:cs="Times New Roman"/>
                <w:sz w:val="28"/>
                <w:szCs w:val="28"/>
              </w:rPr>
              <w:t>мин</w:t>
            </w:r>
            <w:r w:rsidRPr="0025210E">
              <w:rPr>
                <w:rFonts w:ascii="Times New Roman" w:hAnsi="Times New Roman" w:cs="Times New Roman"/>
                <w:sz w:val="28"/>
                <w:szCs w:val="28"/>
                <w:lang w:val="en-US"/>
              </w:rPr>
              <w:t>)/</w:t>
            </w:r>
          </w:p>
          <w:p w:rsidR="003E12F6" w:rsidRPr="0025210E" w:rsidRDefault="003E12F6" w:rsidP="00F10651">
            <w:pPr>
              <w:spacing w:after="0" w:line="240" w:lineRule="auto"/>
              <w:jc w:val="center"/>
              <w:rPr>
                <w:rFonts w:ascii="Times New Roman" w:hAnsi="Times New Roman" w:cs="Times New Roman"/>
                <w:sz w:val="28"/>
                <w:szCs w:val="28"/>
              </w:rPr>
            </w:pPr>
            <w:r w:rsidRPr="0025210E">
              <w:rPr>
                <w:rFonts w:ascii="Times New Roman" w:hAnsi="Times New Roman" w:cs="Times New Roman"/>
                <w:sz w:val="28"/>
                <w:szCs w:val="28"/>
                <w:lang w:val="en-US"/>
              </w:rPr>
              <w:t>2</w:t>
            </w:r>
            <w:r w:rsidRPr="0025210E">
              <w:rPr>
                <w:rFonts w:ascii="Times New Roman" w:hAnsi="Times New Roman" w:cs="Times New Roman"/>
                <w:sz w:val="28"/>
                <w:szCs w:val="28"/>
              </w:rPr>
              <w:t>р</w:t>
            </w:r>
            <w:r w:rsidRPr="0025210E">
              <w:rPr>
                <w:rFonts w:ascii="Times New Roman" w:hAnsi="Times New Roman" w:cs="Times New Roman"/>
                <w:sz w:val="28"/>
                <w:szCs w:val="28"/>
                <w:lang w:val="en-US"/>
              </w:rPr>
              <w:t xml:space="preserve">. </w:t>
            </w:r>
            <w:r w:rsidRPr="0025210E">
              <w:rPr>
                <w:rFonts w:ascii="Times New Roman" w:hAnsi="Times New Roman" w:cs="Times New Roman"/>
                <w:sz w:val="28"/>
                <w:szCs w:val="28"/>
              </w:rPr>
              <w:t>в нед.</w:t>
            </w:r>
          </w:p>
          <w:p w:rsidR="003E12F6" w:rsidRPr="0025210E" w:rsidRDefault="003E12F6" w:rsidP="00F10651">
            <w:pPr>
              <w:spacing w:after="0" w:line="240" w:lineRule="auto"/>
              <w:jc w:val="center"/>
              <w:rPr>
                <w:rFonts w:ascii="Times New Roman" w:hAnsi="Times New Roman" w:cs="Times New Roman"/>
                <w:sz w:val="28"/>
                <w:szCs w:val="28"/>
              </w:rPr>
            </w:pPr>
          </w:p>
        </w:tc>
        <w:tc>
          <w:tcPr>
            <w:tcW w:w="2655"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 xml:space="preserve">1 </w:t>
            </w:r>
            <w:r w:rsidRPr="0025210E">
              <w:rPr>
                <w:rFonts w:ascii="Times New Roman" w:hAnsi="Times New Roman" w:cs="Times New Roman"/>
                <w:sz w:val="28"/>
                <w:szCs w:val="28"/>
              </w:rPr>
              <w:t>ч</w:t>
            </w:r>
            <w:r w:rsidRPr="0025210E">
              <w:rPr>
                <w:rFonts w:ascii="Times New Roman" w:hAnsi="Times New Roman" w:cs="Times New Roman"/>
                <w:sz w:val="28"/>
                <w:szCs w:val="28"/>
                <w:lang w:val="en-US"/>
              </w:rPr>
              <w:t xml:space="preserve"> (35 </w:t>
            </w:r>
            <w:r w:rsidRPr="0025210E">
              <w:rPr>
                <w:rFonts w:ascii="Times New Roman" w:hAnsi="Times New Roman" w:cs="Times New Roman"/>
                <w:sz w:val="28"/>
                <w:szCs w:val="28"/>
              </w:rPr>
              <w:t>мин</w:t>
            </w:r>
            <w:r w:rsidRPr="0025210E">
              <w:rPr>
                <w:rFonts w:ascii="Times New Roman" w:hAnsi="Times New Roman" w:cs="Times New Roman"/>
                <w:sz w:val="28"/>
                <w:szCs w:val="28"/>
                <w:lang w:val="en-US"/>
              </w:rPr>
              <w:t>)/</w:t>
            </w:r>
          </w:p>
          <w:p w:rsidR="003E12F6" w:rsidRPr="0025210E" w:rsidRDefault="003E12F6" w:rsidP="00F10651">
            <w:pPr>
              <w:tabs>
                <w:tab w:val="left" w:pos="5"/>
              </w:tabs>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2</w:t>
            </w:r>
            <w:r w:rsidRPr="0025210E">
              <w:rPr>
                <w:rFonts w:ascii="Times New Roman" w:hAnsi="Times New Roman" w:cs="Times New Roman"/>
                <w:sz w:val="28"/>
                <w:szCs w:val="28"/>
              </w:rPr>
              <w:t>р</w:t>
            </w:r>
            <w:r w:rsidRPr="0025210E">
              <w:rPr>
                <w:rFonts w:ascii="Times New Roman" w:hAnsi="Times New Roman" w:cs="Times New Roman"/>
                <w:sz w:val="28"/>
                <w:szCs w:val="28"/>
                <w:lang w:val="en-US"/>
              </w:rPr>
              <w:t xml:space="preserve">. </w:t>
            </w:r>
            <w:r w:rsidRPr="0025210E">
              <w:rPr>
                <w:rFonts w:ascii="Times New Roman" w:hAnsi="Times New Roman" w:cs="Times New Roman"/>
                <w:sz w:val="28"/>
                <w:szCs w:val="28"/>
              </w:rPr>
              <w:t>в нед.</w:t>
            </w:r>
          </w:p>
        </w:tc>
        <w:tc>
          <w:tcPr>
            <w:tcW w:w="2920"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 xml:space="preserve">1 </w:t>
            </w:r>
            <w:r w:rsidRPr="0025210E">
              <w:rPr>
                <w:rFonts w:ascii="Times New Roman" w:hAnsi="Times New Roman" w:cs="Times New Roman"/>
                <w:sz w:val="28"/>
                <w:szCs w:val="28"/>
              </w:rPr>
              <w:t>ч</w:t>
            </w:r>
            <w:r w:rsidRPr="0025210E">
              <w:rPr>
                <w:rFonts w:ascii="Times New Roman" w:hAnsi="Times New Roman" w:cs="Times New Roman"/>
                <w:sz w:val="28"/>
                <w:szCs w:val="28"/>
                <w:lang w:val="en-US"/>
              </w:rPr>
              <w:t xml:space="preserve"> (35 </w:t>
            </w:r>
            <w:r w:rsidRPr="0025210E">
              <w:rPr>
                <w:rFonts w:ascii="Times New Roman" w:hAnsi="Times New Roman" w:cs="Times New Roman"/>
                <w:sz w:val="28"/>
                <w:szCs w:val="28"/>
              </w:rPr>
              <w:t>мин</w:t>
            </w:r>
            <w:r w:rsidRPr="0025210E">
              <w:rPr>
                <w:rFonts w:ascii="Times New Roman" w:hAnsi="Times New Roman" w:cs="Times New Roman"/>
                <w:sz w:val="28"/>
                <w:szCs w:val="28"/>
                <w:lang w:val="en-US"/>
              </w:rPr>
              <w:t>)/</w:t>
            </w:r>
          </w:p>
          <w:p w:rsidR="003E12F6" w:rsidRPr="0025210E" w:rsidRDefault="003E12F6" w:rsidP="00F10651">
            <w:pPr>
              <w:tabs>
                <w:tab w:val="left" w:pos="5"/>
              </w:tabs>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2</w:t>
            </w:r>
            <w:r w:rsidRPr="0025210E">
              <w:rPr>
                <w:rFonts w:ascii="Times New Roman" w:hAnsi="Times New Roman" w:cs="Times New Roman"/>
                <w:sz w:val="28"/>
                <w:szCs w:val="28"/>
              </w:rPr>
              <w:t>р</w:t>
            </w:r>
            <w:r w:rsidRPr="0025210E">
              <w:rPr>
                <w:rFonts w:ascii="Times New Roman" w:hAnsi="Times New Roman" w:cs="Times New Roman"/>
                <w:sz w:val="28"/>
                <w:szCs w:val="28"/>
                <w:lang w:val="en-US"/>
              </w:rPr>
              <w:t xml:space="preserve">. </w:t>
            </w:r>
            <w:r w:rsidRPr="0025210E">
              <w:rPr>
                <w:rFonts w:ascii="Times New Roman" w:hAnsi="Times New Roman" w:cs="Times New Roman"/>
                <w:sz w:val="28"/>
                <w:szCs w:val="28"/>
              </w:rPr>
              <w:t>в нед.</w:t>
            </w:r>
          </w:p>
        </w:tc>
        <w:tc>
          <w:tcPr>
            <w:tcW w:w="2878"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rPr>
            </w:pPr>
            <w:r w:rsidRPr="0025210E">
              <w:rPr>
                <w:rFonts w:ascii="Times New Roman" w:hAnsi="Times New Roman" w:cs="Times New Roman"/>
                <w:sz w:val="28"/>
                <w:szCs w:val="28"/>
              </w:rPr>
              <w:t>2 ч по 35 мин./</w:t>
            </w:r>
          </w:p>
          <w:p w:rsidR="003E12F6" w:rsidRPr="0025210E" w:rsidRDefault="003E12F6" w:rsidP="00F10651">
            <w:pPr>
              <w:spacing w:after="0" w:line="240" w:lineRule="auto"/>
              <w:jc w:val="center"/>
              <w:rPr>
                <w:rFonts w:ascii="Times New Roman" w:hAnsi="Times New Roman" w:cs="Times New Roman"/>
                <w:sz w:val="36"/>
                <w:szCs w:val="36"/>
              </w:rPr>
            </w:pPr>
            <w:r w:rsidRPr="0025210E">
              <w:rPr>
                <w:rFonts w:ascii="Times New Roman" w:hAnsi="Times New Roman" w:cs="Times New Roman"/>
                <w:sz w:val="28"/>
                <w:szCs w:val="28"/>
              </w:rPr>
              <w:t>2р. в нед.</w:t>
            </w:r>
          </w:p>
        </w:tc>
        <w:tc>
          <w:tcPr>
            <w:tcW w:w="2622"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rPr>
            </w:pPr>
            <w:r w:rsidRPr="0025210E">
              <w:rPr>
                <w:rFonts w:ascii="Times New Roman" w:hAnsi="Times New Roman" w:cs="Times New Roman"/>
                <w:sz w:val="28"/>
                <w:szCs w:val="28"/>
              </w:rPr>
              <w:t>2 ч по 35 мин./</w:t>
            </w:r>
          </w:p>
          <w:p w:rsidR="003E12F6" w:rsidRPr="0025210E" w:rsidRDefault="003E12F6" w:rsidP="00F10651">
            <w:pPr>
              <w:spacing w:after="0" w:line="240" w:lineRule="auto"/>
              <w:jc w:val="center"/>
              <w:rPr>
                <w:rFonts w:ascii="Times New Roman" w:hAnsi="Times New Roman" w:cs="Times New Roman"/>
                <w:sz w:val="28"/>
                <w:szCs w:val="28"/>
              </w:rPr>
            </w:pPr>
            <w:r w:rsidRPr="0025210E">
              <w:rPr>
                <w:rFonts w:ascii="Times New Roman" w:hAnsi="Times New Roman" w:cs="Times New Roman"/>
                <w:sz w:val="28"/>
                <w:szCs w:val="28"/>
              </w:rPr>
              <w:t>2р. в нед.</w:t>
            </w:r>
          </w:p>
        </w:tc>
        <w:tc>
          <w:tcPr>
            <w:tcW w:w="2241"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rPr>
            </w:pPr>
            <w:r w:rsidRPr="0025210E">
              <w:rPr>
                <w:rFonts w:ascii="Times New Roman" w:hAnsi="Times New Roman" w:cs="Times New Roman"/>
                <w:sz w:val="28"/>
                <w:szCs w:val="28"/>
              </w:rPr>
              <w:t>2 ч по 35 мин./</w:t>
            </w:r>
          </w:p>
          <w:p w:rsidR="003E12F6" w:rsidRPr="0025210E" w:rsidRDefault="003E12F6" w:rsidP="00F10651">
            <w:pPr>
              <w:spacing w:after="0" w:line="240" w:lineRule="auto"/>
              <w:jc w:val="center"/>
              <w:rPr>
                <w:rFonts w:ascii="Times New Roman" w:hAnsi="Times New Roman" w:cs="Times New Roman"/>
                <w:sz w:val="28"/>
                <w:szCs w:val="28"/>
              </w:rPr>
            </w:pPr>
            <w:r w:rsidRPr="0025210E">
              <w:rPr>
                <w:rFonts w:ascii="Times New Roman" w:hAnsi="Times New Roman" w:cs="Times New Roman"/>
                <w:sz w:val="28"/>
                <w:szCs w:val="28"/>
              </w:rPr>
              <w:t>2р. в нед.</w:t>
            </w:r>
          </w:p>
        </w:tc>
      </w:tr>
      <w:tr w:rsidR="003E12F6" w:rsidRPr="003963AD" w:rsidTr="00F10651">
        <w:trPr>
          <w:trHeight w:val="612"/>
          <w:jc w:val="center"/>
        </w:trPr>
        <w:tc>
          <w:tcPr>
            <w:tcW w:w="2355" w:type="dxa"/>
          </w:tcPr>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rPr>
              <w:lastRenderedPageBreak/>
              <w:t>2 ч в неделю</w:t>
            </w:r>
          </w:p>
        </w:tc>
        <w:tc>
          <w:tcPr>
            <w:tcW w:w="2655"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rPr>
              <w:t>2 ч в неделю</w:t>
            </w:r>
          </w:p>
        </w:tc>
        <w:tc>
          <w:tcPr>
            <w:tcW w:w="2920"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rPr>
              <w:t>2 ч в неделю</w:t>
            </w:r>
          </w:p>
        </w:tc>
        <w:tc>
          <w:tcPr>
            <w:tcW w:w="2878"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rPr>
            </w:pPr>
            <w:r w:rsidRPr="0025210E">
              <w:rPr>
                <w:rFonts w:ascii="Times New Roman" w:hAnsi="Times New Roman" w:cs="Times New Roman"/>
                <w:sz w:val="28"/>
                <w:szCs w:val="28"/>
              </w:rPr>
              <w:t>4 ч в неделю</w:t>
            </w:r>
          </w:p>
        </w:tc>
        <w:tc>
          <w:tcPr>
            <w:tcW w:w="2622"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rPr>
            </w:pPr>
            <w:r w:rsidRPr="0025210E">
              <w:rPr>
                <w:rFonts w:ascii="Times New Roman" w:hAnsi="Times New Roman" w:cs="Times New Roman"/>
                <w:sz w:val="28"/>
                <w:szCs w:val="28"/>
              </w:rPr>
              <w:t>4 ч в неделю</w:t>
            </w:r>
          </w:p>
        </w:tc>
        <w:tc>
          <w:tcPr>
            <w:tcW w:w="2241"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rPr>
            </w:pPr>
            <w:r w:rsidRPr="0025210E">
              <w:rPr>
                <w:rFonts w:ascii="Times New Roman" w:hAnsi="Times New Roman" w:cs="Times New Roman"/>
                <w:sz w:val="28"/>
                <w:szCs w:val="28"/>
              </w:rPr>
              <w:t>4 ч в неделю</w:t>
            </w:r>
          </w:p>
        </w:tc>
      </w:tr>
      <w:tr w:rsidR="003E12F6" w:rsidRPr="006C3529" w:rsidTr="00F10651">
        <w:trPr>
          <w:trHeight w:val="612"/>
          <w:jc w:val="center"/>
        </w:trPr>
        <w:tc>
          <w:tcPr>
            <w:tcW w:w="2355" w:type="dxa"/>
          </w:tcPr>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«Our Discovery Island - 1 (1)»</w:t>
            </w:r>
          </w:p>
          <w:p w:rsidR="003E12F6" w:rsidRPr="0025210E" w:rsidRDefault="003E12F6" w:rsidP="00F10651">
            <w:pPr>
              <w:spacing w:after="0" w:line="240" w:lineRule="auto"/>
              <w:jc w:val="center"/>
              <w:rPr>
                <w:rFonts w:ascii="Times New Roman" w:hAnsi="Times New Roman" w:cs="Times New Roman"/>
                <w:i/>
                <w:sz w:val="28"/>
                <w:szCs w:val="28"/>
              </w:rPr>
            </w:pPr>
            <w:r w:rsidRPr="0025210E">
              <w:rPr>
                <w:rFonts w:ascii="Times New Roman" w:hAnsi="Times New Roman" w:cs="Times New Roman"/>
                <w:i/>
                <w:sz w:val="28"/>
                <w:szCs w:val="28"/>
              </w:rPr>
              <w:t>1 класс</w:t>
            </w:r>
          </w:p>
        </w:tc>
        <w:tc>
          <w:tcPr>
            <w:tcW w:w="2655" w:type="dxa"/>
            <w:shd w:val="clear" w:color="auto" w:fill="auto"/>
          </w:tcPr>
          <w:p w:rsidR="003E12F6" w:rsidRPr="0025210E" w:rsidRDefault="003E12F6" w:rsidP="00F10651">
            <w:pPr>
              <w:tabs>
                <w:tab w:val="left" w:pos="5"/>
              </w:tabs>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 xml:space="preserve">«Our Discovery </w:t>
            </w:r>
          </w:p>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 xml:space="preserve">Island – 1 (2)» </w:t>
            </w:r>
          </w:p>
          <w:p w:rsidR="003E12F6" w:rsidRPr="0025210E" w:rsidRDefault="003E12F6" w:rsidP="00F10651">
            <w:pPr>
              <w:spacing w:after="0" w:line="240" w:lineRule="auto"/>
              <w:jc w:val="center"/>
              <w:rPr>
                <w:rFonts w:ascii="Times New Roman" w:hAnsi="Times New Roman" w:cs="Times New Roman"/>
                <w:sz w:val="36"/>
                <w:szCs w:val="36"/>
                <w:lang w:val="en-US"/>
              </w:rPr>
            </w:pPr>
            <w:r w:rsidRPr="0025210E">
              <w:rPr>
                <w:rFonts w:ascii="Times New Roman" w:hAnsi="Times New Roman" w:cs="Times New Roman"/>
                <w:i/>
                <w:sz w:val="28"/>
                <w:szCs w:val="28"/>
              </w:rPr>
              <w:t>1 класс</w:t>
            </w:r>
          </w:p>
        </w:tc>
        <w:tc>
          <w:tcPr>
            <w:tcW w:w="2920" w:type="dxa"/>
            <w:shd w:val="clear" w:color="auto" w:fill="auto"/>
          </w:tcPr>
          <w:p w:rsidR="003E12F6" w:rsidRPr="0025210E" w:rsidRDefault="003E12F6" w:rsidP="00F10651">
            <w:pPr>
              <w:tabs>
                <w:tab w:val="left" w:pos="5"/>
              </w:tabs>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 xml:space="preserve">«Our Discovery </w:t>
            </w:r>
          </w:p>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 xml:space="preserve">Island – 1 (3)» </w:t>
            </w:r>
          </w:p>
          <w:p w:rsidR="003E12F6" w:rsidRPr="0025210E" w:rsidRDefault="003E12F6" w:rsidP="00F10651">
            <w:pPr>
              <w:spacing w:after="0" w:line="240" w:lineRule="auto"/>
              <w:jc w:val="center"/>
              <w:rPr>
                <w:rFonts w:ascii="Times New Roman" w:hAnsi="Times New Roman" w:cs="Times New Roman"/>
                <w:sz w:val="36"/>
                <w:szCs w:val="36"/>
                <w:lang w:val="en-US"/>
              </w:rPr>
            </w:pPr>
            <w:r w:rsidRPr="0025210E">
              <w:rPr>
                <w:rFonts w:ascii="Times New Roman" w:hAnsi="Times New Roman" w:cs="Times New Roman"/>
                <w:i/>
                <w:sz w:val="28"/>
                <w:szCs w:val="28"/>
              </w:rPr>
              <w:t>1 класс</w:t>
            </w:r>
          </w:p>
        </w:tc>
        <w:tc>
          <w:tcPr>
            <w:tcW w:w="2878"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36"/>
                <w:szCs w:val="36"/>
                <w:lang w:val="en-US"/>
              </w:rPr>
              <w:tab/>
            </w:r>
            <w:r w:rsidRPr="0025210E">
              <w:rPr>
                <w:rFonts w:ascii="Times New Roman" w:hAnsi="Times New Roman" w:cs="Times New Roman"/>
                <w:sz w:val="28"/>
                <w:szCs w:val="28"/>
                <w:lang w:val="en-US"/>
              </w:rPr>
              <w:t xml:space="preserve">«Our Discovery </w:t>
            </w:r>
          </w:p>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 xml:space="preserve">Island - </w:t>
            </w:r>
            <w:r w:rsidRPr="0025210E">
              <w:rPr>
                <w:rFonts w:ascii="Times New Roman" w:hAnsi="Times New Roman" w:cs="Times New Roman"/>
                <w:sz w:val="28"/>
                <w:szCs w:val="28"/>
              </w:rPr>
              <w:t>2</w:t>
            </w:r>
            <w:r w:rsidRPr="0025210E">
              <w:rPr>
                <w:rFonts w:ascii="Times New Roman" w:hAnsi="Times New Roman" w:cs="Times New Roman"/>
                <w:sz w:val="28"/>
                <w:szCs w:val="28"/>
                <w:lang w:val="en-US"/>
              </w:rPr>
              <w:t xml:space="preserve">» </w:t>
            </w:r>
          </w:p>
          <w:p w:rsidR="003E12F6" w:rsidRPr="0025210E" w:rsidRDefault="003E12F6" w:rsidP="00F10651">
            <w:pPr>
              <w:tabs>
                <w:tab w:val="left" w:pos="5"/>
              </w:tabs>
              <w:spacing w:after="0" w:line="240" w:lineRule="auto"/>
              <w:jc w:val="center"/>
              <w:rPr>
                <w:rFonts w:ascii="Times New Roman" w:hAnsi="Times New Roman" w:cs="Times New Roman"/>
                <w:sz w:val="36"/>
                <w:szCs w:val="36"/>
              </w:rPr>
            </w:pPr>
            <w:r w:rsidRPr="0025210E">
              <w:rPr>
                <w:rFonts w:ascii="Times New Roman" w:hAnsi="Times New Roman" w:cs="Times New Roman"/>
                <w:i/>
                <w:sz w:val="28"/>
                <w:szCs w:val="28"/>
              </w:rPr>
              <w:t>2 класс</w:t>
            </w:r>
          </w:p>
        </w:tc>
        <w:tc>
          <w:tcPr>
            <w:tcW w:w="2622"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 xml:space="preserve">«Our Discovery Island - 3» </w:t>
            </w:r>
          </w:p>
          <w:p w:rsidR="003E12F6" w:rsidRPr="0025210E" w:rsidRDefault="003E12F6" w:rsidP="00F10651">
            <w:pPr>
              <w:spacing w:after="0" w:line="240" w:lineRule="auto"/>
              <w:jc w:val="center"/>
              <w:rPr>
                <w:rFonts w:ascii="Times New Roman" w:hAnsi="Times New Roman" w:cs="Times New Roman"/>
                <w:sz w:val="36"/>
                <w:szCs w:val="36"/>
                <w:lang w:val="en-US"/>
              </w:rPr>
            </w:pPr>
            <w:r w:rsidRPr="0025210E">
              <w:rPr>
                <w:rFonts w:ascii="Times New Roman" w:hAnsi="Times New Roman" w:cs="Times New Roman"/>
                <w:i/>
                <w:sz w:val="28"/>
                <w:szCs w:val="28"/>
              </w:rPr>
              <w:t>3 класс</w:t>
            </w:r>
          </w:p>
        </w:tc>
        <w:tc>
          <w:tcPr>
            <w:tcW w:w="2241" w:type="dxa"/>
            <w:shd w:val="clear" w:color="auto" w:fill="auto"/>
          </w:tcPr>
          <w:p w:rsidR="003E12F6" w:rsidRPr="0025210E" w:rsidRDefault="003E12F6" w:rsidP="00F10651">
            <w:pPr>
              <w:spacing w:after="0" w:line="240" w:lineRule="auto"/>
              <w:jc w:val="center"/>
              <w:rPr>
                <w:rFonts w:ascii="Times New Roman" w:hAnsi="Times New Roman" w:cs="Times New Roman"/>
                <w:sz w:val="28"/>
                <w:szCs w:val="28"/>
                <w:lang w:val="en-US"/>
              </w:rPr>
            </w:pPr>
            <w:r w:rsidRPr="0025210E">
              <w:rPr>
                <w:rFonts w:ascii="Times New Roman" w:hAnsi="Times New Roman" w:cs="Times New Roman"/>
                <w:sz w:val="28"/>
                <w:szCs w:val="28"/>
                <w:lang w:val="en-US"/>
              </w:rPr>
              <w:t xml:space="preserve">Our Discovery Island - </w:t>
            </w:r>
            <w:r w:rsidRPr="0025210E">
              <w:rPr>
                <w:rFonts w:ascii="Times New Roman" w:hAnsi="Times New Roman" w:cs="Times New Roman"/>
                <w:sz w:val="28"/>
                <w:szCs w:val="28"/>
              </w:rPr>
              <w:t>4</w:t>
            </w:r>
            <w:r w:rsidRPr="0025210E">
              <w:rPr>
                <w:rFonts w:ascii="Times New Roman" w:hAnsi="Times New Roman" w:cs="Times New Roman"/>
                <w:sz w:val="28"/>
                <w:szCs w:val="28"/>
                <w:lang w:val="en-US"/>
              </w:rPr>
              <w:t xml:space="preserve">» </w:t>
            </w:r>
          </w:p>
          <w:p w:rsidR="003E12F6" w:rsidRPr="0025210E" w:rsidRDefault="003E12F6" w:rsidP="00F10651">
            <w:pPr>
              <w:spacing w:after="0" w:line="240" w:lineRule="auto"/>
              <w:jc w:val="center"/>
              <w:rPr>
                <w:rFonts w:ascii="Times New Roman" w:hAnsi="Times New Roman" w:cs="Times New Roman"/>
                <w:sz w:val="36"/>
                <w:szCs w:val="36"/>
                <w:lang w:val="en-US"/>
              </w:rPr>
            </w:pPr>
            <w:r w:rsidRPr="0025210E">
              <w:rPr>
                <w:rFonts w:ascii="Times New Roman" w:hAnsi="Times New Roman" w:cs="Times New Roman"/>
                <w:i/>
                <w:sz w:val="28"/>
                <w:szCs w:val="28"/>
              </w:rPr>
              <w:t>4 класс</w:t>
            </w:r>
          </w:p>
        </w:tc>
      </w:tr>
      <w:tr w:rsidR="003E12F6" w:rsidRPr="006C3529" w:rsidTr="00F10651">
        <w:trPr>
          <w:trHeight w:val="612"/>
          <w:jc w:val="center"/>
        </w:trPr>
        <w:tc>
          <w:tcPr>
            <w:tcW w:w="2355" w:type="dxa"/>
          </w:tcPr>
          <w:p w:rsidR="003E12F6" w:rsidRPr="00962085" w:rsidRDefault="003E12F6" w:rsidP="00F10651">
            <w:pPr>
              <w:spacing w:after="0" w:line="240" w:lineRule="auto"/>
              <w:jc w:val="center"/>
              <w:rPr>
                <w:rFonts w:ascii="Times New Roman" w:hAnsi="Times New Roman" w:cs="Times New Roman"/>
                <w:b/>
                <w:i/>
                <w:sz w:val="28"/>
                <w:szCs w:val="28"/>
              </w:rPr>
            </w:pPr>
            <w:r w:rsidRPr="00962085">
              <w:rPr>
                <w:rFonts w:ascii="Times New Roman" w:hAnsi="Times New Roman" w:cs="Times New Roman"/>
                <w:b/>
                <w:i/>
                <w:sz w:val="28"/>
                <w:szCs w:val="28"/>
              </w:rPr>
              <w:t>3 чел.</w:t>
            </w:r>
          </w:p>
        </w:tc>
        <w:tc>
          <w:tcPr>
            <w:tcW w:w="2655" w:type="dxa"/>
            <w:shd w:val="clear" w:color="auto" w:fill="auto"/>
          </w:tcPr>
          <w:p w:rsidR="003E12F6" w:rsidRPr="00962085" w:rsidRDefault="003E12F6" w:rsidP="00F10651">
            <w:pPr>
              <w:tabs>
                <w:tab w:val="left" w:pos="5"/>
              </w:tabs>
              <w:spacing w:after="0" w:line="240" w:lineRule="auto"/>
              <w:jc w:val="center"/>
              <w:rPr>
                <w:rFonts w:ascii="Times New Roman" w:hAnsi="Times New Roman" w:cs="Times New Roman"/>
                <w:b/>
                <w:i/>
                <w:sz w:val="28"/>
                <w:szCs w:val="28"/>
                <w:lang w:val="en-US"/>
              </w:rPr>
            </w:pPr>
            <w:r w:rsidRPr="00962085">
              <w:rPr>
                <w:rFonts w:ascii="Times New Roman" w:hAnsi="Times New Roman" w:cs="Times New Roman"/>
                <w:b/>
                <w:i/>
                <w:sz w:val="28"/>
                <w:szCs w:val="28"/>
              </w:rPr>
              <w:t>3 чел.</w:t>
            </w:r>
          </w:p>
        </w:tc>
        <w:tc>
          <w:tcPr>
            <w:tcW w:w="2920" w:type="dxa"/>
            <w:shd w:val="clear" w:color="auto" w:fill="auto"/>
          </w:tcPr>
          <w:p w:rsidR="003E12F6" w:rsidRPr="00962085" w:rsidRDefault="003E12F6" w:rsidP="00F10651">
            <w:pPr>
              <w:tabs>
                <w:tab w:val="left" w:pos="5"/>
              </w:tabs>
              <w:spacing w:after="0" w:line="240" w:lineRule="auto"/>
              <w:jc w:val="center"/>
              <w:rPr>
                <w:rFonts w:ascii="Times New Roman" w:hAnsi="Times New Roman" w:cs="Times New Roman"/>
                <w:b/>
                <w:i/>
                <w:sz w:val="28"/>
                <w:szCs w:val="28"/>
                <w:lang w:val="en-US"/>
              </w:rPr>
            </w:pPr>
            <w:r w:rsidRPr="00962085">
              <w:rPr>
                <w:rFonts w:ascii="Times New Roman" w:hAnsi="Times New Roman" w:cs="Times New Roman"/>
                <w:b/>
                <w:i/>
                <w:sz w:val="28"/>
                <w:szCs w:val="28"/>
              </w:rPr>
              <w:t>3 чел.</w:t>
            </w:r>
          </w:p>
        </w:tc>
        <w:tc>
          <w:tcPr>
            <w:tcW w:w="2878" w:type="dxa"/>
            <w:shd w:val="clear" w:color="auto" w:fill="auto"/>
          </w:tcPr>
          <w:p w:rsidR="003E12F6" w:rsidRPr="00962085" w:rsidRDefault="003E12F6" w:rsidP="00F10651">
            <w:pPr>
              <w:spacing w:after="0" w:line="240" w:lineRule="auto"/>
              <w:jc w:val="center"/>
              <w:rPr>
                <w:rFonts w:ascii="Times New Roman" w:hAnsi="Times New Roman" w:cs="Times New Roman"/>
                <w:b/>
                <w:i/>
                <w:sz w:val="36"/>
                <w:szCs w:val="36"/>
                <w:lang w:val="en-US"/>
              </w:rPr>
            </w:pPr>
            <w:r w:rsidRPr="00962085">
              <w:rPr>
                <w:rFonts w:ascii="Times New Roman" w:hAnsi="Times New Roman" w:cs="Times New Roman"/>
                <w:b/>
                <w:i/>
                <w:sz w:val="28"/>
                <w:szCs w:val="28"/>
              </w:rPr>
              <w:t>5 чел.</w:t>
            </w:r>
          </w:p>
        </w:tc>
        <w:tc>
          <w:tcPr>
            <w:tcW w:w="2622" w:type="dxa"/>
            <w:shd w:val="clear" w:color="auto" w:fill="auto"/>
          </w:tcPr>
          <w:p w:rsidR="003E12F6" w:rsidRPr="00962085" w:rsidRDefault="003E12F6" w:rsidP="00F10651">
            <w:pPr>
              <w:spacing w:after="0" w:line="240" w:lineRule="auto"/>
              <w:jc w:val="center"/>
              <w:rPr>
                <w:rFonts w:ascii="Times New Roman" w:hAnsi="Times New Roman" w:cs="Times New Roman"/>
                <w:b/>
                <w:i/>
                <w:sz w:val="28"/>
                <w:szCs w:val="28"/>
              </w:rPr>
            </w:pPr>
            <w:r w:rsidRPr="00962085">
              <w:rPr>
                <w:rFonts w:ascii="Times New Roman" w:hAnsi="Times New Roman" w:cs="Times New Roman"/>
                <w:b/>
                <w:i/>
                <w:sz w:val="28"/>
                <w:szCs w:val="28"/>
              </w:rPr>
              <w:t>8 чел.</w:t>
            </w:r>
          </w:p>
        </w:tc>
        <w:tc>
          <w:tcPr>
            <w:tcW w:w="2241" w:type="dxa"/>
            <w:shd w:val="clear" w:color="auto" w:fill="auto"/>
          </w:tcPr>
          <w:p w:rsidR="003E12F6" w:rsidRPr="00962085" w:rsidRDefault="003E12F6" w:rsidP="00F10651">
            <w:pPr>
              <w:spacing w:after="0" w:line="240" w:lineRule="auto"/>
              <w:jc w:val="center"/>
              <w:rPr>
                <w:rFonts w:ascii="Times New Roman" w:hAnsi="Times New Roman" w:cs="Times New Roman"/>
                <w:b/>
                <w:i/>
                <w:sz w:val="28"/>
                <w:szCs w:val="28"/>
                <w:lang w:val="en-US"/>
              </w:rPr>
            </w:pPr>
            <w:r w:rsidRPr="00962085">
              <w:rPr>
                <w:rFonts w:ascii="Times New Roman" w:hAnsi="Times New Roman" w:cs="Times New Roman"/>
                <w:b/>
                <w:i/>
                <w:sz w:val="28"/>
                <w:szCs w:val="28"/>
              </w:rPr>
              <w:t>3 чел.</w:t>
            </w:r>
          </w:p>
        </w:tc>
      </w:tr>
      <w:tr w:rsidR="003E12F6" w:rsidRPr="006C3529" w:rsidTr="00F10651">
        <w:trPr>
          <w:trHeight w:val="612"/>
          <w:jc w:val="center"/>
        </w:trPr>
        <w:tc>
          <w:tcPr>
            <w:tcW w:w="15671" w:type="dxa"/>
            <w:gridSpan w:val="6"/>
          </w:tcPr>
          <w:p w:rsidR="003E12F6" w:rsidRDefault="003E12F6" w:rsidP="00F10651">
            <w:pPr>
              <w:spacing w:after="0" w:line="240" w:lineRule="auto"/>
              <w:jc w:val="center"/>
              <w:rPr>
                <w:rFonts w:ascii="Times New Roman" w:hAnsi="Times New Roman" w:cs="Times New Roman"/>
                <w:sz w:val="28"/>
                <w:szCs w:val="28"/>
              </w:rPr>
            </w:pPr>
            <w:r w:rsidRPr="0025210E">
              <w:rPr>
                <w:rFonts w:ascii="Times New Roman" w:hAnsi="Times New Roman" w:cs="Times New Roman"/>
                <w:b/>
                <w:sz w:val="28"/>
                <w:szCs w:val="28"/>
              </w:rPr>
              <w:t>Всего: 25 человек</w:t>
            </w:r>
            <w:r>
              <w:rPr>
                <w:rFonts w:ascii="Times New Roman" w:hAnsi="Times New Roman" w:cs="Times New Roman"/>
                <w:sz w:val="28"/>
                <w:szCs w:val="28"/>
              </w:rPr>
              <w:t>.</w:t>
            </w:r>
          </w:p>
        </w:tc>
      </w:tr>
    </w:tbl>
    <w:p w:rsidR="003E12F6" w:rsidRPr="003E12F6" w:rsidRDefault="003E12F6" w:rsidP="003E12F6">
      <w:pPr>
        <w:spacing w:line="240" w:lineRule="auto"/>
        <w:ind w:firstLine="708"/>
        <w:jc w:val="both"/>
        <w:rPr>
          <w:rFonts w:ascii="Times New Roman" w:eastAsia="Times New Roman" w:hAnsi="Times New Roman" w:cs="Times New Roman"/>
          <w:b/>
          <w:sz w:val="28"/>
          <w:szCs w:val="28"/>
        </w:rPr>
      </w:pPr>
      <w:r w:rsidRPr="003E12F6">
        <w:rPr>
          <w:rFonts w:ascii="Times New Roman" w:eastAsia="Times New Roman" w:hAnsi="Times New Roman" w:cs="Times New Roman"/>
          <w:b/>
          <w:sz w:val="28"/>
          <w:szCs w:val="28"/>
        </w:rPr>
        <w:t xml:space="preserve">Вывод: </w:t>
      </w:r>
    </w:p>
    <w:p w:rsidR="003E12F6" w:rsidRPr="00962085" w:rsidRDefault="003E12F6" w:rsidP="003E12F6">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1470C5">
        <w:rPr>
          <w:rFonts w:ascii="Times New Roman" w:eastAsia="Times New Roman" w:hAnsi="Times New Roman" w:cs="Times New Roman"/>
          <w:sz w:val="28"/>
          <w:szCs w:val="28"/>
        </w:rPr>
        <w:t xml:space="preserve">рограмма дополнительного образования </w:t>
      </w:r>
      <w:r>
        <w:rPr>
          <w:rFonts w:ascii="Times New Roman" w:eastAsia="Times New Roman" w:hAnsi="Times New Roman" w:cs="Times New Roman"/>
          <w:sz w:val="28"/>
          <w:szCs w:val="28"/>
        </w:rPr>
        <w:t xml:space="preserve">в 2022 году </w:t>
      </w:r>
      <w:r w:rsidRPr="001470C5">
        <w:rPr>
          <w:rFonts w:ascii="Times New Roman" w:eastAsia="Times New Roman" w:hAnsi="Times New Roman" w:cs="Times New Roman"/>
          <w:sz w:val="28"/>
          <w:szCs w:val="28"/>
        </w:rPr>
        <w:t xml:space="preserve">выполнена в полном объеме, </w:t>
      </w:r>
      <w:r>
        <w:rPr>
          <w:rFonts w:ascii="Times New Roman" w:eastAsia="Times New Roman" w:hAnsi="Times New Roman" w:cs="Times New Roman"/>
          <w:sz w:val="28"/>
          <w:szCs w:val="28"/>
        </w:rPr>
        <w:t xml:space="preserve">охват образовательной деятельностью по программе дополнительного образования </w:t>
      </w:r>
      <w:r w:rsidRPr="00962085">
        <w:rPr>
          <w:rFonts w:ascii="Times New Roman" w:hAnsi="Times New Roman" w:cs="Times New Roman"/>
          <w:sz w:val="28"/>
          <w:szCs w:val="28"/>
        </w:rPr>
        <w:t>по английскому языку «</w:t>
      </w:r>
      <w:r w:rsidRPr="00962085">
        <w:rPr>
          <w:rFonts w:ascii="Times New Roman" w:hAnsi="Times New Roman" w:cs="Times New Roman"/>
          <w:sz w:val="28"/>
          <w:szCs w:val="28"/>
          <w:lang w:val="en-US"/>
        </w:rPr>
        <w:t>OurDiscoveryIsland</w:t>
      </w:r>
      <w:r w:rsidRPr="00962085">
        <w:rPr>
          <w:rFonts w:ascii="Times New Roman" w:hAnsi="Times New Roman" w:cs="Times New Roman"/>
          <w:sz w:val="28"/>
          <w:szCs w:val="28"/>
        </w:rPr>
        <w:t xml:space="preserve">» составляет 100 %, </w:t>
      </w:r>
      <w:r w:rsidRPr="00962085">
        <w:rPr>
          <w:rFonts w:ascii="Times New Roman" w:eastAsia="Times New Roman" w:hAnsi="Times New Roman" w:cs="Times New Roman"/>
          <w:sz w:val="28"/>
          <w:szCs w:val="28"/>
        </w:rPr>
        <w:t>контингент обучающихся</w:t>
      </w:r>
      <w:r>
        <w:rPr>
          <w:rFonts w:ascii="Times New Roman" w:eastAsia="Times New Roman" w:hAnsi="Times New Roman" w:cs="Times New Roman"/>
          <w:sz w:val="28"/>
          <w:szCs w:val="28"/>
        </w:rPr>
        <w:t xml:space="preserve"> сохранен</w:t>
      </w:r>
      <w:r w:rsidRPr="0096208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31.12.2022 года программа выполнена. </w:t>
      </w:r>
      <w:r w:rsidRPr="00962085">
        <w:rPr>
          <w:rFonts w:ascii="Times New Roman" w:eastAsia="Times New Roman" w:hAnsi="Times New Roman" w:cs="Times New Roman"/>
          <w:sz w:val="28"/>
          <w:szCs w:val="28"/>
        </w:rPr>
        <w:t>Исходя из результатов анкетирования обучающиеся и родители</w:t>
      </w:r>
      <w:r w:rsidRPr="00962085">
        <w:rPr>
          <w:rFonts w:ascii="Times New Roman" w:hAnsi="Times New Roman" w:cs="Times New Roman"/>
          <w:sz w:val="28"/>
          <w:szCs w:val="28"/>
        </w:rPr>
        <w:t xml:space="preserve"> выражают удовлетворенность</w:t>
      </w:r>
      <w:r w:rsidRPr="00962085">
        <w:rPr>
          <w:rFonts w:ascii="Times New Roman" w:eastAsia="Times New Roman" w:hAnsi="Times New Roman" w:cs="Times New Roman"/>
          <w:sz w:val="28"/>
          <w:szCs w:val="28"/>
        </w:rPr>
        <w:t xml:space="preserve"> качеством</w:t>
      </w:r>
      <w:r>
        <w:rPr>
          <w:rFonts w:ascii="Times New Roman" w:eastAsia="Times New Roman" w:hAnsi="Times New Roman" w:cs="Times New Roman"/>
          <w:sz w:val="28"/>
          <w:szCs w:val="28"/>
        </w:rPr>
        <w:t xml:space="preserve"> дополнительного образования. </w:t>
      </w:r>
      <w:r w:rsidRPr="00FE5827">
        <w:rPr>
          <w:rFonts w:ascii="Times New Roman" w:hAnsi="Times New Roman" w:cs="Times New Roman"/>
          <w:sz w:val="28"/>
          <w:szCs w:val="28"/>
        </w:rPr>
        <w:t xml:space="preserve">На основании этих данных можно сделать вывод о высоком уровне организации </w:t>
      </w:r>
      <w:r>
        <w:rPr>
          <w:rFonts w:ascii="Times New Roman" w:hAnsi="Times New Roman" w:cs="Times New Roman"/>
          <w:sz w:val="28"/>
          <w:szCs w:val="28"/>
        </w:rPr>
        <w:t xml:space="preserve">дополнительного образования </w:t>
      </w:r>
      <w:r w:rsidRPr="00962085">
        <w:rPr>
          <w:rFonts w:ascii="Times New Roman" w:eastAsia="Times New Roman" w:hAnsi="Times New Roman" w:cs="Times New Roman"/>
          <w:sz w:val="28"/>
          <w:szCs w:val="28"/>
        </w:rPr>
        <w:t>в ЧОУ «Начальная общеобразовательная школа Ор Авнер</w:t>
      </w:r>
      <w:r>
        <w:rPr>
          <w:rFonts w:ascii="Times New Roman" w:eastAsia="Times New Roman" w:hAnsi="Times New Roman" w:cs="Times New Roman"/>
          <w:sz w:val="28"/>
          <w:szCs w:val="28"/>
        </w:rPr>
        <w:t>»</w:t>
      </w:r>
      <w:r w:rsidRPr="00FE5827">
        <w:rPr>
          <w:rFonts w:ascii="Times New Roman" w:hAnsi="Times New Roman" w:cs="Times New Roman"/>
          <w:sz w:val="28"/>
          <w:szCs w:val="28"/>
        </w:rPr>
        <w:t xml:space="preserve"> в 2022</w:t>
      </w:r>
      <w:r>
        <w:rPr>
          <w:rFonts w:ascii="Times New Roman" w:hAnsi="Times New Roman" w:cs="Times New Roman"/>
          <w:sz w:val="28"/>
          <w:szCs w:val="28"/>
        </w:rPr>
        <w:t xml:space="preserve"> году</w:t>
      </w:r>
      <w:r w:rsidRPr="001470C5">
        <w:rPr>
          <w:rFonts w:ascii="Times New Roman" w:eastAsia="Times New Roman" w:hAnsi="Times New Roman" w:cs="Times New Roman"/>
          <w:sz w:val="28"/>
          <w:szCs w:val="28"/>
        </w:rPr>
        <w:t>. </w:t>
      </w:r>
    </w:p>
    <w:p w:rsidR="00E360DD" w:rsidRPr="00AC3287" w:rsidRDefault="00191C10" w:rsidP="00E360DD">
      <w:pPr>
        <w:pStyle w:val="af"/>
        <w:spacing w:before="240" w:after="0" w:line="240" w:lineRule="auto"/>
        <w:ind w:left="1203"/>
        <w:jc w:val="center"/>
        <w:rPr>
          <w:rFonts w:ascii="Times New Roman" w:eastAsia="Times New Roman" w:hAnsi="Times New Roman" w:cs="Times New Roman"/>
          <w:b/>
          <w:sz w:val="28"/>
          <w:szCs w:val="28"/>
        </w:rPr>
      </w:pPr>
      <w:r w:rsidRPr="00AC3287">
        <w:rPr>
          <w:rFonts w:ascii="Times New Roman" w:eastAsia="Times New Roman" w:hAnsi="Times New Roman" w:cs="Times New Roman"/>
          <w:b/>
          <w:sz w:val="28"/>
          <w:szCs w:val="28"/>
        </w:rPr>
        <w:t>О</w:t>
      </w:r>
      <w:r w:rsidR="00E360DD" w:rsidRPr="00AC3287">
        <w:rPr>
          <w:rFonts w:ascii="Times New Roman" w:eastAsia="Times New Roman" w:hAnsi="Times New Roman" w:cs="Times New Roman"/>
          <w:b/>
          <w:sz w:val="28"/>
          <w:szCs w:val="28"/>
        </w:rPr>
        <w:t>рганизаци</w:t>
      </w:r>
      <w:r w:rsidRPr="00AC3287">
        <w:rPr>
          <w:rFonts w:ascii="Times New Roman" w:eastAsia="Times New Roman" w:hAnsi="Times New Roman" w:cs="Times New Roman"/>
          <w:b/>
          <w:sz w:val="28"/>
          <w:szCs w:val="28"/>
        </w:rPr>
        <w:t>я</w:t>
      </w:r>
      <w:r w:rsidR="00E360DD" w:rsidRPr="00AC3287">
        <w:rPr>
          <w:rFonts w:ascii="Times New Roman" w:eastAsia="Times New Roman" w:hAnsi="Times New Roman" w:cs="Times New Roman"/>
          <w:b/>
          <w:sz w:val="28"/>
          <w:szCs w:val="28"/>
        </w:rPr>
        <w:t xml:space="preserve"> учебного процесса</w:t>
      </w:r>
    </w:p>
    <w:p w:rsidR="00E360DD" w:rsidRPr="00DC05A2" w:rsidRDefault="00E360DD" w:rsidP="00E360DD">
      <w:pPr>
        <w:pStyle w:val="1c"/>
        <w:spacing w:before="120"/>
        <w:jc w:val="both"/>
        <w:rPr>
          <w:rFonts w:ascii="Times New Roman" w:eastAsia="Times New Roman" w:hAnsi="Times New Roman" w:cs="Times New Roman"/>
          <w:color w:val="auto"/>
          <w:sz w:val="28"/>
          <w:szCs w:val="28"/>
        </w:rPr>
      </w:pPr>
      <w:r w:rsidRPr="00DC05A2">
        <w:rPr>
          <w:rFonts w:ascii="Times New Roman" w:eastAsia="Times New Roman" w:hAnsi="Times New Roman" w:cs="Times New Roman"/>
          <w:color w:val="auto"/>
          <w:sz w:val="28"/>
          <w:szCs w:val="28"/>
        </w:rPr>
        <w:t xml:space="preserve">          Организация учебного процесса в ЧОУ «Начальная общеобразовательная школа Ор Авнер» регламентируется режимом занятий, учебным планом, календарным учебным графиком, расписанием занятий, локальными нормативными актами.</w:t>
      </w:r>
    </w:p>
    <w:p w:rsidR="00E360DD" w:rsidRPr="00710DB7" w:rsidRDefault="00E360DD" w:rsidP="00E360DD">
      <w:pPr>
        <w:spacing w:after="0" w:line="240" w:lineRule="auto"/>
        <w:ind w:firstLine="284"/>
        <w:jc w:val="both"/>
        <w:rPr>
          <w:rFonts w:ascii="Times New Roman" w:eastAsia="Times New Roman" w:hAnsi="Times New Roman" w:cs="Times New Roman"/>
          <w:sz w:val="28"/>
          <w:szCs w:val="28"/>
          <w:lang w:eastAsia="ru-RU"/>
        </w:rPr>
      </w:pPr>
      <w:r w:rsidRPr="00710DB7">
        <w:rPr>
          <w:rFonts w:ascii="Times New Roman" w:eastAsia="Times New Roman" w:hAnsi="Times New Roman" w:cs="Times New Roman"/>
          <w:sz w:val="28"/>
          <w:szCs w:val="28"/>
          <w:lang w:eastAsia="ru-RU"/>
        </w:rPr>
        <w:t>Учебный план начального общего образования и план внеурочной деятельности являются основными организационными механизмами реализации основн</w:t>
      </w:r>
      <w:r>
        <w:rPr>
          <w:rFonts w:ascii="Times New Roman" w:eastAsia="Times New Roman" w:hAnsi="Times New Roman" w:cs="Times New Roman"/>
          <w:sz w:val="28"/>
          <w:szCs w:val="28"/>
          <w:lang w:eastAsia="ru-RU"/>
        </w:rPr>
        <w:t>ых</w:t>
      </w:r>
      <w:r w:rsidRPr="00710DB7">
        <w:rPr>
          <w:rFonts w:ascii="Times New Roman" w:eastAsia="Times New Roman" w:hAnsi="Times New Roman" w:cs="Times New Roman"/>
          <w:sz w:val="28"/>
          <w:szCs w:val="28"/>
          <w:lang w:eastAsia="ru-RU"/>
        </w:rPr>
        <w:t xml:space="preserve"> образовательн</w:t>
      </w:r>
      <w:r>
        <w:rPr>
          <w:rFonts w:ascii="Times New Roman" w:eastAsia="Times New Roman" w:hAnsi="Times New Roman" w:cs="Times New Roman"/>
          <w:sz w:val="28"/>
          <w:szCs w:val="28"/>
          <w:lang w:eastAsia="ru-RU"/>
        </w:rPr>
        <w:t>ых</w:t>
      </w:r>
      <w:r w:rsidRPr="00710DB7">
        <w:rPr>
          <w:rFonts w:ascii="Times New Roman" w:eastAsia="Times New Roman" w:hAnsi="Times New Roman" w:cs="Times New Roman"/>
          <w:sz w:val="28"/>
          <w:szCs w:val="28"/>
          <w:lang w:eastAsia="ru-RU"/>
        </w:rPr>
        <w:t xml:space="preserve"> программ начального общего образования ЧОУ «Начальная общеобразовательная школа Ор Авнер».</w:t>
      </w:r>
    </w:p>
    <w:p w:rsidR="00E360DD" w:rsidRPr="00710DB7" w:rsidRDefault="00E360DD" w:rsidP="00E360DD">
      <w:pPr>
        <w:spacing w:after="0" w:line="207" w:lineRule="atLeast"/>
        <w:ind w:firstLine="708"/>
        <w:jc w:val="both"/>
        <w:rPr>
          <w:rFonts w:ascii="Times New Roman" w:eastAsia="Times New Roman" w:hAnsi="Times New Roman" w:cs="Times New Roman"/>
          <w:sz w:val="28"/>
          <w:szCs w:val="28"/>
          <w:lang w:eastAsia="ru-RU"/>
        </w:rPr>
      </w:pPr>
      <w:r w:rsidRPr="00710DB7">
        <w:rPr>
          <w:rFonts w:ascii="Times New Roman" w:eastAsia="Times New Roman" w:hAnsi="Times New Roman" w:cs="Times New Roman"/>
          <w:sz w:val="28"/>
          <w:szCs w:val="28"/>
          <w:lang w:eastAsia="ru-RU"/>
        </w:rPr>
        <w:t>Учебный план определяет перечень, трудоемкость, последовательность и распределение по периодам обучения учебных предметов, курсов, иных видов учебной деятельности и формы промежуточной аттестации обучающихся, обеспечивает личностное, социальное, познавательное и коммуникативное развитие обучающихся.</w:t>
      </w:r>
    </w:p>
    <w:p w:rsidR="00E360DD" w:rsidRDefault="00E360DD" w:rsidP="00E360DD">
      <w:pPr>
        <w:spacing w:after="0" w:line="240" w:lineRule="auto"/>
        <w:ind w:firstLine="708"/>
        <w:jc w:val="both"/>
        <w:rPr>
          <w:rFonts w:ascii="Times New Roman" w:hAnsi="Times New Roman" w:cs="Times New Roman"/>
          <w:sz w:val="28"/>
          <w:szCs w:val="28"/>
        </w:rPr>
      </w:pPr>
      <w:r w:rsidRPr="00710DB7">
        <w:rPr>
          <w:rFonts w:ascii="Times New Roman" w:hAnsi="Times New Roman" w:cs="Times New Roman"/>
          <w:sz w:val="28"/>
          <w:szCs w:val="28"/>
        </w:rPr>
        <w:t xml:space="preserve">Учебный план 1–4-х классов ЧОУ «Начальная общеобразовательная школа Ор Авнер» ориентирован на четырехлетний нормативный срок освоения основной образовательной программы начального общего образования (реализация ФГОС НОО). </w:t>
      </w:r>
    </w:p>
    <w:p w:rsidR="00E360DD" w:rsidRPr="00A3282B" w:rsidRDefault="00E360DD" w:rsidP="00E360DD">
      <w:pPr>
        <w:spacing w:after="150" w:line="255" w:lineRule="atLeast"/>
        <w:ind w:firstLine="708"/>
        <w:jc w:val="both"/>
        <w:rPr>
          <w:rFonts w:ascii="Times New Roman" w:hAnsi="Times New Roman" w:cs="Times New Roman"/>
          <w:sz w:val="28"/>
          <w:szCs w:val="28"/>
        </w:rPr>
      </w:pPr>
      <w:r w:rsidRPr="00A3282B">
        <w:rPr>
          <w:rFonts w:ascii="Times New Roman" w:hAnsi="Times New Roman" w:cs="Times New Roman"/>
          <w:sz w:val="28"/>
          <w:szCs w:val="28"/>
        </w:rPr>
        <w:lastRenderedPageBreak/>
        <w:t>Учебный год в ЧОУ «Начальная общеобразовательная школа Ор Авнер» начинается 1 сентября и заканчивается в соответствии с учебным планом основной образовательной программы начального общего образования. Если 1 сентября приходится на выходной день, учебный год начинается в первый следующий за ним рабочий день.</w:t>
      </w:r>
    </w:p>
    <w:p w:rsidR="00E360DD" w:rsidRPr="00AC3287" w:rsidRDefault="00E360DD" w:rsidP="00E360DD">
      <w:pPr>
        <w:suppressAutoHyphens w:val="0"/>
        <w:spacing w:after="0" w:line="240" w:lineRule="auto"/>
        <w:ind w:firstLine="708"/>
        <w:contextualSpacing/>
        <w:jc w:val="center"/>
        <w:rPr>
          <w:rFonts w:ascii="Times New Roman" w:hAnsi="Times New Roman" w:cs="Times New Roman"/>
          <w:b/>
          <w:i/>
          <w:sz w:val="28"/>
          <w:szCs w:val="28"/>
        </w:rPr>
      </w:pPr>
      <w:r w:rsidRPr="00AC3287">
        <w:rPr>
          <w:rFonts w:ascii="Times New Roman" w:hAnsi="Times New Roman" w:cs="Times New Roman"/>
          <w:b/>
          <w:i/>
          <w:sz w:val="28"/>
          <w:szCs w:val="28"/>
        </w:rPr>
        <w:t>Режим учебных занятий начального общего образования</w:t>
      </w:r>
    </w:p>
    <w:p w:rsidR="00E360DD" w:rsidRPr="00872F4A" w:rsidRDefault="00E360DD" w:rsidP="00E360DD">
      <w:pPr>
        <w:spacing w:after="150" w:line="255" w:lineRule="atLeast"/>
        <w:ind w:firstLine="708"/>
        <w:jc w:val="both"/>
        <w:rPr>
          <w:rFonts w:ascii="Times New Roman" w:hAnsi="Times New Roman" w:cs="Times New Roman"/>
          <w:sz w:val="28"/>
          <w:szCs w:val="28"/>
        </w:rPr>
      </w:pPr>
      <w:r w:rsidRPr="00872F4A">
        <w:rPr>
          <w:rFonts w:ascii="Times New Roman" w:hAnsi="Times New Roman" w:cs="Times New Roman"/>
          <w:sz w:val="28"/>
          <w:szCs w:val="28"/>
        </w:rPr>
        <w:t>Продолжительность учебного года для обучающихся по программе начального общего образования составляет в 1-м классе – 33 недели, во 2- 4 классах – 34 недели.Учебный год составляют учебные периоды - четверти. Количество четвертей в учебном году – 4.</w:t>
      </w:r>
    </w:p>
    <w:p w:rsidR="00E360DD" w:rsidRPr="00872F4A" w:rsidRDefault="00E360DD" w:rsidP="00E360DD">
      <w:pPr>
        <w:spacing w:after="150" w:line="255" w:lineRule="atLeast"/>
        <w:ind w:firstLine="708"/>
        <w:jc w:val="both"/>
        <w:rPr>
          <w:rFonts w:ascii="Times New Roman" w:eastAsia="Times New Roman" w:hAnsi="Times New Roman"/>
          <w:sz w:val="26"/>
          <w:szCs w:val="26"/>
          <w:lang w:eastAsia="ru-RU"/>
        </w:rPr>
      </w:pPr>
      <w:r w:rsidRPr="00872F4A">
        <w:rPr>
          <w:rFonts w:ascii="Times New Roman" w:hAnsi="Times New Roman" w:cs="Times New Roman"/>
          <w:sz w:val="28"/>
          <w:szCs w:val="28"/>
        </w:rPr>
        <w:t>После окончания учебного периода следуют каникулы. Минимальная продолжительность каникул составляет не менее 7 календарных дней. Дополнительные каникулы предоставляются обучающимся 1-го класса в середине третьей четверти</w:t>
      </w:r>
      <w:r w:rsidRPr="00872F4A">
        <w:rPr>
          <w:rFonts w:ascii="Times New Roman" w:eastAsia="Times New Roman" w:hAnsi="Times New Roman"/>
          <w:sz w:val="26"/>
          <w:szCs w:val="26"/>
          <w:lang w:eastAsia="ru-RU"/>
        </w:rPr>
        <w:t>.</w:t>
      </w:r>
    </w:p>
    <w:p w:rsidR="00E360DD" w:rsidRPr="00DC05A2" w:rsidRDefault="00E360DD" w:rsidP="00E360DD">
      <w:pPr>
        <w:spacing w:after="150" w:line="255" w:lineRule="atLeast"/>
        <w:ind w:firstLine="708"/>
        <w:jc w:val="both"/>
        <w:rPr>
          <w:rFonts w:ascii="Times New Roman" w:hAnsi="Times New Roman" w:cs="Times New Roman"/>
          <w:sz w:val="28"/>
          <w:szCs w:val="28"/>
        </w:rPr>
      </w:pPr>
      <w:r w:rsidRPr="00872F4A">
        <w:rPr>
          <w:rFonts w:ascii="Times New Roman" w:hAnsi="Times New Roman" w:cs="Times New Roman"/>
          <w:sz w:val="28"/>
          <w:szCs w:val="28"/>
        </w:rPr>
        <w:t>Даты начала и окончания учебного года, продолжительность учебного года, четвертей, сроки и продолжительность каникул, сроки проведения промежуточной аттестации, а также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устанавливаются в календарн</w:t>
      </w:r>
      <w:r>
        <w:rPr>
          <w:rFonts w:ascii="Times New Roman" w:hAnsi="Times New Roman" w:cs="Times New Roman"/>
          <w:sz w:val="28"/>
          <w:szCs w:val="28"/>
        </w:rPr>
        <w:t>ых</w:t>
      </w:r>
      <w:r w:rsidRPr="00872F4A">
        <w:rPr>
          <w:rFonts w:ascii="Times New Roman" w:hAnsi="Times New Roman" w:cs="Times New Roman"/>
          <w:sz w:val="28"/>
          <w:szCs w:val="28"/>
        </w:rPr>
        <w:t xml:space="preserve"> учебн</w:t>
      </w:r>
      <w:r>
        <w:rPr>
          <w:rFonts w:ascii="Times New Roman" w:hAnsi="Times New Roman" w:cs="Times New Roman"/>
          <w:sz w:val="28"/>
          <w:szCs w:val="28"/>
        </w:rPr>
        <w:t>ых</w:t>
      </w:r>
      <w:r w:rsidRPr="00872F4A">
        <w:rPr>
          <w:rFonts w:ascii="Times New Roman" w:hAnsi="Times New Roman" w:cs="Times New Roman"/>
          <w:sz w:val="28"/>
          <w:szCs w:val="28"/>
        </w:rPr>
        <w:t xml:space="preserve"> график</w:t>
      </w:r>
      <w:r>
        <w:rPr>
          <w:rFonts w:ascii="Times New Roman" w:hAnsi="Times New Roman" w:cs="Times New Roman"/>
          <w:sz w:val="28"/>
          <w:szCs w:val="28"/>
        </w:rPr>
        <w:t>ах</w:t>
      </w:r>
      <w:r w:rsidRPr="00872F4A">
        <w:rPr>
          <w:rFonts w:ascii="Times New Roman" w:hAnsi="Times New Roman" w:cs="Times New Roman"/>
          <w:sz w:val="28"/>
          <w:szCs w:val="28"/>
        </w:rPr>
        <w:t xml:space="preserve"> основн</w:t>
      </w:r>
      <w:r>
        <w:rPr>
          <w:rFonts w:ascii="Times New Roman" w:hAnsi="Times New Roman" w:cs="Times New Roman"/>
          <w:sz w:val="28"/>
          <w:szCs w:val="28"/>
        </w:rPr>
        <w:t>ых</w:t>
      </w:r>
      <w:r w:rsidRPr="00872F4A">
        <w:rPr>
          <w:rFonts w:ascii="Times New Roman" w:hAnsi="Times New Roman" w:cs="Times New Roman"/>
          <w:sz w:val="28"/>
          <w:szCs w:val="28"/>
        </w:rPr>
        <w:t xml:space="preserve"> образовательн</w:t>
      </w:r>
      <w:r>
        <w:rPr>
          <w:rFonts w:ascii="Times New Roman" w:hAnsi="Times New Roman" w:cs="Times New Roman"/>
          <w:sz w:val="28"/>
          <w:szCs w:val="28"/>
        </w:rPr>
        <w:t>ых</w:t>
      </w:r>
      <w:r w:rsidRPr="00872F4A">
        <w:rPr>
          <w:rFonts w:ascii="Times New Roman" w:hAnsi="Times New Roman" w:cs="Times New Roman"/>
          <w:sz w:val="28"/>
          <w:szCs w:val="28"/>
        </w:rPr>
        <w:t xml:space="preserve"> программ начального общего образования</w:t>
      </w:r>
      <w:r>
        <w:rPr>
          <w:rFonts w:ascii="Times New Roman" w:hAnsi="Times New Roman" w:cs="Times New Roman"/>
          <w:sz w:val="28"/>
          <w:szCs w:val="28"/>
        </w:rPr>
        <w:t xml:space="preserve">, образовательных программ дополнительного образования и </w:t>
      </w:r>
      <w:r w:rsidRPr="00DC05A2">
        <w:rPr>
          <w:rFonts w:ascii="Times New Roman" w:hAnsi="Times New Roman" w:cs="Times New Roman"/>
          <w:sz w:val="28"/>
          <w:szCs w:val="28"/>
        </w:rPr>
        <w:t>дошкольного образования.</w:t>
      </w:r>
    </w:p>
    <w:p w:rsidR="00E360DD" w:rsidRPr="00DC05A2" w:rsidRDefault="00E360DD" w:rsidP="00E360DD">
      <w:pPr>
        <w:spacing w:after="0" w:line="240" w:lineRule="auto"/>
        <w:ind w:firstLine="284"/>
        <w:jc w:val="both"/>
        <w:rPr>
          <w:rFonts w:ascii="Times New Roman" w:eastAsia="Times New Roman" w:hAnsi="Times New Roman" w:cs="Times New Roman"/>
          <w:sz w:val="28"/>
          <w:szCs w:val="28"/>
        </w:rPr>
      </w:pPr>
      <w:r w:rsidRPr="00DC05A2">
        <w:rPr>
          <w:rFonts w:ascii="Times New Roman" w:eastAsia="Times New Roman" w:hAnsi="Times New Roman" w:cs="Times New Roman"/>
          <w:sz w:val="28"/>
          <w:szCs w:val="28"/>
        </w:rPr>
        <w:t xml:space="preserve"> Обучение по основным образовательным программам начального общего образования в 1–4-х классах ведется по пятидневной учебной неделе. Максимальная нагрузка обучающихся при 5-дневной учебной неделе составляет: 1 класс – 21 час; 2, 3 и 4 классы – по 23 часа. </w:t>
      </w:r>
    </w:p>
    <w:p w:rsidR="00E360DD" w:rsidRPr="00DC05A2" w:rsidRDefault="00E360DD" w:rsidP="00E360DD">
      <w:pPr>
        <w:spacing w:after="150" w:line="255" w:lineRule="atLeast"/>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Продолжительность урока (академический час) во 2–4-х классах составляет 40 минут. Продолжительность уроков в 1-м классе составляет:</w:t>
      </w:r>
    </w:p>
    <w:p w:rsidR="00E360DD" w:rsidRPr="00DC05A2" w:rsidRDefault="00E360DD" w:rsidP="00EB7CA4">
      <w:pPr>
        <w:numPr>
          <w:ilvl w:val="0"/>
          <w:numId w:val="12"/>
        </w:numPr>
        <w:suppressAutoHyphens w:val="0"/>
        <w:spacing w:after="0" w:line="255" w:lineRule="atLeast"/>
        <w:ind w:left="270"/>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35 минут в сентябре – декабре;</w:t>
      </w:r>
    </w:p>
    <w:p w:rsidR="00E360DD" w:rsidRPr="00DC05A2" w:rsidRDefault="00E360DD" w:rsidP="00EB7CA4">
      <w:pPr>
        <w:numPr>
          <w:ilvl w:val="0"/>
          <w:numId w:val="12"/>
        </w:numPr>
        <w:suppressAutoHyphens w:val="0"/>
        <w:spacing w:after="0" w:line="255" w:lineRule="atLeast"/>
        <w:ind w:left="270"/>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40 минут в январе – мае.</w:t>
      </w:r>
    </w:p>
    <w:p w:rsidR="00E360DD" w:rsidRPr="00DC05A2" w:rsidRDefault="00E360DD" w:rsidP="00E360DD">
      <w:pPr>
        <w:suppressAutoHyphens w:val="0"/>
        <w:spacing w:after="0" w:line="255" w:lineRule="atLeast"/>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Для обучающихся 1 класса в середине учебных занятий организуется динамическая пауза продолжительностью 40 минут.</w:t>
      </w:r>
    </w:p>
    <w:tbl>
      <w:tblPr>
        <w:tblW w:w="15102" w:type="dxa"/>
        <w:tblInd w:w="-426" w:type="dxa"/>
        <w:tblLayout w:type="fixed"/>
        <w:tblCellMar>
          <w:top w:w="75" w:type="dxa"/>
          <w:left w:w="75" w:type="dxa"/>
          <w:bottom w:w="75" w:type="dxa"/>
          <w:right w:w="75" w:type="dxa"/>
        </w:tblCellMar>
        <w:tblLook w:val="0000"/>
      </w:tblPr>
      <w:tblGrid>
        <w:gridCol w:w="15102"/>
      </w:tblGrid>
      <w:tr w:rsidR="00E360DD" w:rsidRPr="00DC05A2" w:rsidTr="00F10651">
        <w:tc>
          <w:tcPr>
            <w:tcW w:w="15102" w:type="dxa"/>
            <w:shd w:val="clear" w:color="auto" w:fill="auto"/>
            <w:vAlign w:val="center"/>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 xml:space="preserve">Учебные занятия в ЧОУ «Начальная общеобразовательная школа Ор Авнер» организованы в одну смену. </w:t>
            </w:r>
          </w:p>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После каждого урока обучающимся предоставляется п</w:t>
            </w:r>
            <w:r>
              <w:rPr>
                <w:rFonts w:ascii="Times New Roman" w:eastAsia="Times New Roman" w:hAnsi="Times New Roman"/>
                <w:color w:val="000000"/>
                <w:sz w:val="28"/>
                <w:szCs w:val="28"/>
              </w:rPr>
              <w:t xml:space="preserve">ерерыв 10 минут, после второго </w:t>
            </w:r>
            <w:r w:rsidRPr="00DC05A2">
              <w:rPr>
                <w:rFonts w:ascii="Times New Roman" w:eastAsia="Times New Roman" w:hAnsi="Times New Roman"/>
                <w:color w:val="000000"/>
                <w:sz w:val="28"/>
                <w:szCs w:val="28"/>
              </w:rPr>
              <w:t>урока – 20 минут.</w:t>
            </w:r>
          </w:p>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Начало занятий в 1-4 классах:</w:t>
            </w:r>
          </w:p>
          <w:p w:rsidR="00E360DD" w:rsidRPr="00DC05A2" w:rsidRDefault="00E360DD" w:rsidP="00F10651">
            <w:pPr>
              <w:spacing w:after="0" w:line="240" w:lineRule="auto"/>
              <w:jc w:val="both"/>
              <w:rPr>
                <w:rFonts w:ascii="Times New Roman" w:eastAsia="Times New Roman" w:hAnsi="Times New Roman"/>
                <w:color w:val="000000"/>
                <w:sz w:val="28"/>
                <w:szCs w:val="28"/>
                <w:u w:val="single"/>
              </w:rPr>
            </w:pPr>
            <w:r w:rsidRPr="00DC05A2">
              <w:rPr>
                <w:rFonts w:ascii="Times New Roman" w:eastAsia="Times New Roman" w:hAnsi="Times New Roman"/>
                <w:color w:val="000000"/>
                <w:sz w:val="28"/>
                <w:szCs w:val="28"/>
              </w:rPr>
              <w:lastRenderedPageBreak/>
              <w:t xml:space="preserve">- </w:t>
            </w:r>
            <w:r w:rsidRPr="00DC05A2">
              <w:rPr>
                <w:rFonts w:ascii="Times New Roman" w:eastAsia="Times New Roman" w:hAnsi="Times New Roman"/>
                <w:color w:val="000000"/>
                <w:sz w:val="28"/>
                <w:szCs w:val="28"/>
                <w:u w:val="single"/>
              </w:rPr>
              <w:t xml:space="preserve">Понедельник </w:t>
            </w:r>
          </w:p>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8.10-8.20- церемония поднятия (спуска) Государственного Флага Российской Федерации;</w:t>
            </w:r>
          </w:p>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8.20-8.50 – занятие внеурочной деятельности «Разговоры о важном»</w:t>
            </w:r>
          </w:p>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9.00–13.10- учебные занятия.</w:t>
            </w:r>
          </w:p>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w:t>
            </w:r>
            <w:r w:rsidRPr="00DC05A2">
              <w:rPr>
                <w:rFonts w:ascii="Times New Roman" w:eastAsia="Times New Roman" w:hAnsi="Times New Roman"/>
                <w:color w:val="000000"/>
                <w:sz w:val="28"/>
                <w:szCs w:val="28"/>
                <w:u w:val="single"/>
              </w:rPr>
              <w:t>Вторник- пятница</w:t>
            </w:r>
          </w:p>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9.00–13.10-учебные занятия.</w:t>
            </w:r>
          </w:p>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 xml:space="preserve">3.7. Предметное обучение организуется в кабинетах, закрепленных за классами: </w:t>
            </w:r>
          </w:p>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 класс – каб.110, 2 класс – каб.113, 3 класс – каб.107, 4 класс – каб.111.</w:t>
            </w:r>
          </w:p>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3.8. Расписание звонков:</w:t>
            </w:r>
          </w:p>
          <w:tbl>
            <w:tblPr>
              <w:tblW w:w="0" w:type="auto"/>
              <w:tblLayout w:type="fixed"/>
              <w:tblLook w:val="0000"/>
            </w:tblPr>
            <w:tblGrid>
              <w:gridCol w:w="3381"/>
              <w:gridCol w:w="1859"/>
              <w:gridCol w:w="2268"/>
              <w:gridCol w:w="2142"/>
            </w:tblGrid>
            <w:tr w:rsidR="00E360DD" w:rsidRPr="00DC05A2" w:rsidTr="00F10651">
              <w:tc>
                <w:tcPr>
                  <w:tcW w:w="3381" w:type="dxa"/>
                  <w:tcBorders>
                    <w:top w:val="single" w:sz="4" w:space="0" w:color="000000"/>
                    <w:left w:val="single" w:sz="4" w:space="0" w:color="000000"/>
                    <w:bottom w:val="single" w:sz="4" w:space="0" w:color="000000"/>
                  </w:tcBorders>
                  <w:shd w:val="clear" w:color="auto" w:fill="auto"/>
                </w:tcPr>
                <w:p w:rsidR="00E360DD" w:rsidRPr="00DC05A2" w:rsidRDefault="00E360DD" w:rsidP="00F10651">
                  <w:pPr>
                    <w:snapToGrid w:val="0"/>
                    <w:spacing w:after="0" w:line="240" w:lineRule="auto"/>
                    <w:jc w:val="both"/>
                    <w:rPr>
                      <w:rFonts w:ascii="Times New Roman" w:eastAsia="Times New Roman" w:hAnsi="Times New Roman"/>
                      <w:color w:val="000000"/>
                      <w:sz w:val="28"/>
                      <w:szCs w:val="28"/>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after="0" w:line="240" w:lineRule="auto"/>
                    <w:jc w:val="both"/>
                    <w:rPr>
                      <w:rFonts w:ascii="Times New Roman" w:hAnsi="Times New Roman"/>
                      <w:sz w:val="28"/>
                      <w:szCs w:val="28"/>
                    </w:rPr>
                  </w:pPr>
                  <w:r w:rsidRPr="00DC05A2">
                    <w:rPr>
                      <w:rFonts w:ascii="Times New Roman" w:eastAsia="Times New Roman" w:hAnsi="Times New Roman"/>
                      <w:color w:val="000000"/>
                      <w:sz w:val="28"/>
                      <w:szCs w:val="28"/>
                    </w:rPr>
                    <w:t>2-4 классы</w:t>
                  </w:r>
                </w:p>
              </w:tc>
              <w:tc>
                <w:tcPr>
                  <w:tcW w:w="2268"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 класс (сентябрь-декабрь)</w:t>
                  </w:r>
                </w:p>
              </w:tc>
              <w:tc>
                <w:tcPr>
                  <w:tcW w:w="2142"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 класс (январь-май)</w:t>
                  </w:r>
                </w:p>
              </w:tc>
            </w:tr>
            <w:tr w:rsidR="00E360DD" w:rsidRPr="00DC05A2" w:rsidTr="00F10651">
              <w:tc>
                <w:tcPr>
                  <w:tcW w:w="3381" w:type="dxa"/>
                  <w:tcBorders>
                    <w:top w:val="single" w:sz="4" w:space="0" w:color="000000"/>
                    <w:left w:val="single" w:sz="4" w:space="0" w:color="000000"/>
                    <w:bottom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after="0" w:line="240" w:lineRule="auto"/>
                    <w:jc w:val="both"/>
                    <w:rPr>
                      <w:rFonts w:ascii="Times New Roman" w:hAnsi="Times New Roman"/>
                      <w:sz w:val="28"/>
                      <w:szCs w:val="28"/>
                    </w:rPr>
                  </w:pPr>
                  <w:r w:rsidRPr="00DC05A2">
                    <w:rPr>
                      <w:rFonts w:ascii="Times New Roman" w:eastAsia="Times New Roman" w:hAnsi="Times New Roman"/>
                      <w:color w:val="000000"/>
                      <w:sz w:val="28"/>
                      <w:szCs w:val="28"/>
                    </w:rPr>
                    <w:t>9.00 – 9.40</w:t>
                  </w:r>
                </w:p>
              </w:tc>
              <w:tc>
                <w:tcPr>
                  <w:tcW w:w="2268"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9.00 – 9.35</w:t>
                  </w:r>
                </w:p>
              </w:tc>
              <w:tc>
                <w:tcPr>
                  <w:tcW w:w="2142"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hAnsi="Times New Roman"/>
                      <w:sz w:val="28"/>
                      <w:szCs w:val="28"/>
                    </w:rPr>
                  </w:pPr>
                  <w:r w:rsidRPr="00DC05A2">
                    <w:rPr>
                      <w:rFonts w:ascii="Times New Roman" w:eastAsia="Times New Roman" w:hAnsi="Times New Roman"/>
                      <w:color w:val="000000"/>
                      <w:sz w:val="28"/>
                      <w:szCs w:val="28"/>
                    </w:rPr>
                    <w:t>9.00 – 9.40</w:t>
                  </w:r>
                </w:p>
              </w:tc>
            </w:tr>
            <w:tr w:rsidR="00E360DD" w:rsidRPr="00DC05A2" w:rsidTr="00F10651">
              <w:tc>
                <w:tcPr>
                  <w:tcW w:w="3381" w:type="dxa"/>
                  <w:tcBorders>
                    <w:top w:val="single" w:sz="4" w:space="0" w:color="000000"/>
                    <w:left w:val="single" w:sz="4" w:space="0" w:color="000000"/>
                    <w:bottom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 перемена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after="0" w:line="240" w:lineRule="auto"/>
                    <w:jc w:val="both"/>
                    <w:rPr>
                      <w:rFonts w:ascii="Times New Roman" w:hAnsi="Times New Roman"/>
                      <w:sz w:val="28"/>
                      <w:szCs w:val="28"/>
                    </w:rPr>
                  </w:pPr>
                  <w:r w:rsidRPr="00DC05A2">
                    <w:rPr>
                      <w:rFonts w:ascii="Times New Roman" w:eastAsia="Times New Roman" w:hAnsi="Times New Roman"/>
                      <w:color w:val="000000"/>
                      <w:sz w:val="28"/>
                      <w:szCs w:val="28"/>
                    </w:rPr>
                    <w:t>9.40 – 9.50</w:t>
                  </w:r>
                </w:p>
              </w:tc>
              <w:tc>
                <w:tcPr>
                  <w:tcW w:w="2268"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9.35 – 9.50</w:t>
                  </w:r>
                </w:p>
              </w:tc>
              <w:tc>
                <w:tcPr>
                  <w:tcW w:w="2142"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9.40 – 9.50</w:t>
                  </w:r>
                </w:p>
              </w:tc>
            </w:tr>
            <w:tr w:rsidR="00E360DD" w:rsidRPr="00DC05A2" w:rsidTr="00F10651">
              <w:tc>
                <w:tcPr>
                  <w:tcW w:w="3381" w:type="dxa"/>
                  <w:tcBorders>
                    <w:top w:val="single" w:sz="4" w:space="0" w:color="000000"/>
                    <w:left w:val="single" w:sz="4" w:space="0" w:color="000000"/>
                    <w:bottom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2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after="0" w:line="240" w:lineRule="auto"/>
                    <w:jc w:val="both"/>
                    <w:rPr>
                      <w:rFonts w:ascii="Times New Roman" w:hAnsi="Times New Roman"/>
                      <w:sz w:val="28"/>
                      <w:szCs w:val="28"/>
                    </w:rPr>
                  </w:pPr>
                  <w:r w:rsidRPr="00DC05A2">
                    <w:rPr>
                      <w:rFonts w:ascii="Times New Roman" w:eastAsia="Times New Roman" w:hAnsi="Times New Roman"/>
                      <w:color w:val="000000"/>
                      <w:sz w:val="28"/>
                      <w:szCs w:val="28"/>
                    </w:rPr>
                    <w:t>9.50– 10.30</w:t>
                  </w:r>
                </w:p>
              </w:tc>
              <w:tc>
                <w:tcPr>
                  <w:tcW w:w="2268"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9.50– 10.25</w:t>
                  </w:r>
                </w:p>
              </w:tc>
              <w:tc>
                <w:tcPr>
                  <w:tcW w:w="2142"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9.50– 10.30</w:t>
                  </w:r>
                </w:p>
              </w:tc>
            </w:tr>
            <w:tr w:rsidR="00E360DD" w:rsidRPr="00DC05A2" w:rsidTr="00F10651">
              <w:tc>
                <w:tcPr>
                  <w:tcW w:w="3381" w:type="dxa"/>
                  <w:tcBorders>
                    <w:top w:val="single" w:sz="4" w:space="0" w:color="000000"/>
                    <w:left w:val="single" w:sz="4" w:space="0" w:color="000000"/>
                    <w:bottom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 xml:space="preserve">2 перемена </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10.30 – 10.50</w:t>
                  </w:r>
                </w:p>
              </w:tc>
              <w:tc>
                <w:tcPr>
                  <w:tcW w:w="2268"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10.25 – 10.50</w:t>
                  </w:r>
                </w:p>
              </w:tc>
              <w:tc>
                <w:tcPr>
                  <w:tcW w:w="2142"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10.30 – 10.50</w:t>
                  </w:r>
                </w:p>
              </w:tc>
            </w:tr>
            <w:tr w:rsidR="00E360DD" w:rsidRPr="00DC05A2" w:rsidTr="00F10651">
              <w:tc>
                <w:tcPr>
                  <w:tcW w:w="3381" w:type="dxa"/>
                  <w:tcBorders>
                    <w:top w:val="single" w:sz="4" w:space="0" w:color="000000"/>
                    <w:left w:val="single" w:sz="4" w:space="0" w:color="000000"/>
                    <w:bottom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3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10.50-11.30</w:t>
                  </w:r>
                </w:p>
              </w:tc>
              <w:tc>
                <w:tcPr>
                  <w:tcW w:w="2268"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10.50-11.25</w:t>
                  </w:r>
                </w:p>
              </w:tc>
              <w:tc>
                <w:tcPr>
                  <w:tcW w:w="2142"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10.50-11.30</w:t>
                  </w:r>
                </w:p>
              </w:tc>
            </w:tr>
            <w:tr w:rsidR="00E360DD" w:rsidRPr="00DC05A2" w:rsidTr="00F10651">
              <w:tc>
                <w:tcPr>
                  <w:tcW w:w="3381" w:type="dxa"/>
                  <w:tcBorders>
                    <w:top w:val="single" w:sz="4" w:space="0" w:color="000000"/>
                    <w:left w:val="single" w:sz="4" w:space="0" w:color="000000"/>
                    <w:bottom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3 перемена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11.30 – 11.40</w:t>
                  </w:r>
                </w:p>
              </w:tc>
              <w:tc>
                <w:tcPr>
                  <w:tcW w:w="2268"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11.25 – 11.40</w:t>
                  </w:r>
                </w:p>
              </w:tc>
              <w:tc>
                <w:tcPr>
                  <w:tcW w:w="2142"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11.30 – 11.40</w:t>
                  </w:r>
                </w:p>
              </w:tc>
            </w:tr>
            <w:tr w:rsidR="00E360DD" w:rsidRPr="00DC05A2" w:rsidTr="00F10651">
              <w:tc>
                <w:tcPr>
                  <w:tcW w:w="3381" w:type="dxa"/>
                  <w:tcBorders>
                    <w:top w:val="single" w:sz="4" w:space="0" w:color="000000"/>
                    <w:left w:val="single" w:sz="4" w:space="0" w:color="000000"/>
                    <w:bottom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4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11.40-12.20</w:t>
                  </w:r>
                </w:p>
              </w:tc>
              <w:tc>
                <w:tcPr>
                  <w:tcW w:w="2268"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11.40-12.15</w:t>
                  </w:r>
                </w:p>
              </w:tc>
              <w:tc>
                <w:tcPr>
                  <w:tcW w:w="2142"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11.40-12.20</w:t>
                  </w:r>
                </w:p>
              </w:tc>
            </w:tr>
            <w:tr w:rsidR="00E360DD" w:rsidRPr="00DC05A2" w:rsidTr="00F10651">
              <w:tc>
                <w:tcPr>
                  <w:tcW w:w="3381" w:type="dxa"/>
                  <w:tcBorders>
                    <w:top w:val="single" w:sz="4" w:space="0" w:color="000000"/>
                    <w:left w:val="single" w:sz="4" w:space="0" w:color="000000"/>
                    <w:bottom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4 перемена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12.20 - 12.30</w:t>
                  </w:r>
                </w:p>
              </w:tc>
              <w:tc>
                <w:tcPr>
                  <w:tcW w:w="2268"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12.15 - 12.30</w:t>
                  </w:r>
                </w:p>
              </w:tc>
              <w:tc>
                <w:tcPr>
                  <w:tcW w:w="2142"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12.20 - 12.30</w:t>
                  </w:r>
                </w:p>
              </w:tc>
            </w:tr>
            <w:tr w:rsidR="00E360DD" w:rsidRPr="00DC05A2" w:rsidTr="00F10651">
              <w:tc>
                <w:tcPr>
                  <w:tcW w:w="3381" w:type="dxa"/>
                  <w:tcBorders>
                    <w:top w:val="single" w:sz="4" w:space="0" w:color="000000"/>
                    <w:left w:val="single" w:sz="4" w:space="0" w:color="000000"/>
                    <w:bottom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5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12.30-13.10</w:t>
                  </w:r>
                </w:p>
              </w:tc>
              <w:tc>
                <w:tcPr>
                  <w:tcW w:w="2268"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12.30 -13.05</w:t>
                  </w:r>
                </w:p>
              </w:tc>
              <w:tc>
                <w:tcPr>
                  <w:tcW w:w="2142" w:type="dxa"/>
                  <w:tcBorders>
                    <w:top w:val="single" w:sz="4" w:space="0" w:color="000000"/>
                    <w:left w:val="single" w:sz="4" w:space="0" w:color="000000"/>
                    <w:bottom w:val="single" w:sz="4" w:space="0" w:color="000000"/>
                    <w:right w:val="single" w:sz="4" w:space="0" w:color="000000"/>
                  </w:tcBorders>
                </w:tcPr>
                <w:p w:rsidR="00E360DD" w:rsidRPr="00DC05A2" w:rsidRDefault="00E360DD" w:rsidP="00F10651">
                  <w:pPr>
                    <w:spacing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12.30-13.10</w:t>
                  </w:r>
                </w:p>
              </w:tc>
            </w:tr>
          </w:tbl>
          <w:p w:rsidR="00E360DD" w:rsidRPr="00DC05A2" w:rsidRDefault="00E360DD" w:rsidP="00F10651">
            <w:pPr>
              <w:spacing w:before="240" w:after="0" w:line="240" w:lineRule="auto"/>
              <w:jc w:val="both"/>
              <w:rPr>
                <w:rFonts w:ascii="Times New Roman" w:hAnsi="Times New Roman"/>
                <w:b/>
                <w:sz w:val="28"/>
                <w:szCs w:val="28"/>
              </w:rPr>
            </w:pPr>
            <w:r w:rsidRPr="00DC05A2">
              <w:rPr>
                <w:rFonts w:ascii="Times New Roman" w:eastAsia="Times New Roman" w:hAnsi="Times New Roman"/>
                <w:color w:val="000000"/>
                <w:sz w:val="28"/>
                <w:szCs w:val="28"/>
              </w:rPr>
              <w:t xml:space="preserve"> 3.9. График посещения столовой</w:t>
            </w:r>
          </w:p>
          <w:p w:rsidR="00E360DD" w:rsidRPr="00DC05A2" w:rsidRDefault="00E360DD" w:rsidP="00F10651">
            <w:pPr>
              <w:spacing w:after="0" w:line="240" w:lineRule="auto"/>
              <w:jc w:val="both"/>
              <w:rPr>
                <w:rFonts w:ascii="Times New Roman" w:hAnsi="Times New Roman"/>
                <w:b/>
                <w:sz w:val="28"/>
                <w:szCs w:val="28"/>
              </w:rPr>
            </w:pPr>
          </w:p>
          <w:tbl>
            <w:tblPr>
              <w:tblW w:w="0" w:type="auto"/>
              <w:tblLayout w:type="fixed"/>
              <w:tblLook w:val="0000"/>
            </w:tblPr>
            <w:tblGrid>
              <w:gridCol w:w="3381"/>
              <w:gridCol w:w="5708"/>
              <w:gridCol w:w="6"/>
            </w:tblGrid>
            <w:tr w:rsidR="00E360DD" w:rsidRPr="00DC05A2" w:rsidTr="00F10651">
              <w:tc>
                <w:tcPr>
                  <w:tcW w:w="3381" w:type="dxa"/>
                  <w:tcBorders>
                    <w:top w:val="single" w:sz="4" w:space="0" w:color="000000"/>
                    <w:left w:val="single" w:sz="4" w:space="0" w:color="000000"/>
                    <w:bottom w:val="single" w:sz="4" w:space="0" w:color="000000"/>
                  </w:tcBorders>
                  <w:shd w:val="clear" w:color="auto" w:fill="auto"/>
                </w:tcPr>
                <w:p w:rsidR="00E360DD" w:rsidRPr="00DC05A2" w:rsidRDefault="00E360DD" w:rsidP="00F10651">
                  <w:pPr>
                    <w:snapToGrid w:val="0"/>
                    <w:spacing w:after="0" w:line="240" w:lineRule="auto"/>
                    <w:jc w:val="both"/>
                    <w:rPr>
                      <w:rFonts w:ascii="Times New Roman" w:eastAsia="Times New Roman" w:hAnsi="Times New Roman"/>
                      <w:color w:val="000000"/>
                      <w:sz w:val="28"/>
                      <w:szCs w:val="28"/>
                    </w:rPr>
                  </w:pP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after="0" w:line="240" w:lineRule="auto"/>
                    <w:jc w:val="both"/>
                    <w:rPr>
                      <w:rFonts w:ascii="Times New Roman" w:hAnsi="Times New Roman"/>
                      <w:sz w:val="28"/>
                      <w:szCs w:val="28"/>
                    </w:rPr>
                  </w:pPr>
                  <w:r w:rsidRPr="00DC05A2">
                    <w:rPr>
                      <w:rFonts w:ascii="Times New Roman" w:eastAsia="Times New Roman" w:hAnsi="Times New Roman"/>
                      <w:color w:val="000000"/>
                      <w:sz w:val="28"/>
                      <w:szCs w:val="28"/>
                    </w:rPr>
                    <w:t>Время</w:t>
                  </w:r>
                </w:p>
              </w:tc>
            </w:tr>
            <w:tr w:rsidR="00E360DD" w:rsidRPr="00DC05A2" w:rsidTr="00F10651">
              <w:tc>
                <w:tcPr>
                  <w:tcW w:w="3381" w:type="dxa"/>
                  <w:tcBorders>
                    <w:top w:val="single" w:sz="4" w:space="0" w:color="000000"/>
                    <w:left w:val="single" w:sz="4" w:space="0" w:color="000000"/>
                  </w:tcBorders>
                  <w:shd w:val="clear" w:color="auto" w:fill="auto"/>
                </w:tcPr>
                <w:p w:rsidR="00E360DD" w:rsidRPr="00DC05A2" w:rsidRDefault="00E360DD" w:rsidP="00F10651">
                  <w:pPr>
                    <w:spacing w:before="240" w:after="0" w:line="240" w:lineRule="auto"/>
                    <w:jc w:val="both"/>
                    <w:rPr>
                      <w:rFonts w:ascii="Times New Roman" w:eastAsia="Times New Roman" w:hAnsi="Times New Roman"/>
                      <w:b/>
                      <w:color w:val="000000"/>
                      <w:sz w:val="28"/>
                      <w:szCs w:val="28"/>
                    </w:rPr>
                  </w:pPr>
                  <w:r w:rsidRPr="00DC05A2">
                    <w:rPr>
                      <w:rFonts w:ascii="Times New Roman" w:eastAsia="Times New Roman" w:hAnsi="Times New Roman"/>
                      <w:b/>
                      <w:color w:val="000000"/>
                      <w:sz w:val="28"/>
                      <w:szCs w:val="28"/>
                    </w:rPr>
                    <w:t>Завтрак</w:t>
                  </w: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before="240" w:after="0" w:line="240" w:lineRule="auto"/>
                    <w:jc w:val="both"/>
                    <w:rPr>
                      <w:rFonts w:ascii="Times New Roman" w:hAnsi="Times New Roman"/>
                      <w:sz w:val="28"/>
                      <w:szCs w:val="28"/>
                    </w:rPr>
                  </w:pPr>
                  <w:r w:rsidRPr="00DC05A2">
                    <w:rPr>
                      <w:rFonts w:ascii="Times New Roman" w:eastAsia="Times New Roman" w:hAnsi="Times New Roman"/>
                      <w:color w:val="000000"/>
                      <w:sz w:val="28"/>
                      <w:szCs w:val="28"/>
                    </w:rPr>
                    <w:t>10.30 – 10.50</w:t>
                  </w:r>
                </w:p>
              </w:tc>
            </w:tr>
            <w:tr w:rsidR="00E360DD" w:rsidRPr="00DC05A2" w:rsidTr="00F10651">
              <w:tc>
                <w:tcPr>
                  <w:tcW w:w="3381" w:type="dxa"/>
                  <w:tcBorders>
                    <w:top w:val="single" w:sz="4" w:space="0" w:color="000000"/>
                    <w:left w:val="single" w:sz="4" w:space="0" w:color="000000"/>
                  </w:tcBorders>
                  <w:shd w:val="clear" w:color="auto" w:fill="auto"/>
                </w:tcPr>
                <w:p w:rsidR="00E360DD" w:rsidRPr="00DC05A2" w:rsidRDefault="00E360DD" w:rsidP="00F10651">
                  <w:pPr>
                    <w:spacing w:before="240" w:after="0" w:line="240" w:lineRule="auto"/>
                    <w:jc w:val="both"/>
                    <w:rPr>
                      <w:rFonts w:ascii="Times New Roman" w:eastAsia="Times New Roman" w:hAnsi="Times New Roman"/>
                      <w:b/>
                      <w:color w:val="000000"/>
                      <w:sz w:val="28"/>
                      <w:szCs w:val="28"/>
                    </w:rPr>
                  </w:pPr>
                  <w:r w:rsidRPr="00DC05A2">
                    <w:rPr>
                      <w:rFonts w:ascii="Times New Roman" w:eastAsia="Times New Roman" w:hAnsi="Times New Roman"/>
                      <w:b/>
                      <w:color w:val="000000"/>
                      <w:sz w:val="28"/>
                      <w:szCs w:val="28"/>
                    </w:rPr>
                    <w:t>Обед</w:t>
                  </w: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before="240" w:after="0" w:line="240" w:lineRule="auto"/>
                    <w:jc w:val="both"/>
                    <w:rPr>
                      <w:rFonts w:ascii="Times New Roman" w:hAnsi="Times New Roman"/>
                      <w:sz w:val="28"/>
                      <w:szCs w:val="28"/>
                    </w:rPr>
                  </w:pPr>
                  <w:r w:rsidRPr="00DC05A2">
                    <w:rPr>
                      <w:rFonts w:ascii="Times New Roman" w:eastAsia="Times New Roman" w:hAnsi="Times New Roman"/>
                      <w:color w:val="000000"/>
                      <w:sz w:val="28"/>
                      <w:szCs w:val="28"/>
                    </w:rPr>
                    <w:t>13.10 -13.30</w:t>
                  </w:r>
                </w:p>
              </w:tc>
            </w:tr>
            <w:tr w:rsidR="00E360DD" w:rsidRPr="00DC05A2" w:rsidTr="00F10651">
              <w:trPr>
                <w:gridAfter w:val="1"/>
                <w:wAfter w:w="6" w:type="dxa"/>
              </w:trPr>
              <w:tc>
                <w:tcPr>
                  <w:tcW w:w="3381" w:type="dxa"/>
                  <w:tcBorders>
                    <w:left w:val="single" w:sz="4" w:space="0" w:color="000000"/>
                  </w:tcBorders>
                  <w:shd w:val="clear" w:color="auto" w:fill="auto"/>
                </w:tcPr>
                <w:p w:rsidR="00E360DD" w:rsidRPr="00DC05A2" w:rsidRDefault="00E360DD" w:rsidP="00F10651">
                  <w:pPr>
                    <w:spacing w:before="240" w:after="0" w:line="240" w:lineRule="auto"/>
                    <w:jc w:val="both"/>
                    <w:rPr>
                      <w:rFonts w:ascii="Times New Roman" w:eastAsia="Times New Roman" w:hAnsi="Times New Roman"/>
                      <w:b/>
                      <w:color w:val="000000"/>
                      <w:sz w:val="28"/>
                      <w:szCs w:val="28"/>
                    </w:rPr>
                  </w:pPr>
                  <w:r w:rsidRPr="00DC05A2">
                    <w:rPr>
                      <w:rFonts w:ascii="Times New Roman" w:eastAsia="Times New Roman" w:hAnsi="Times New Roman"/>
                      <w:b/>
                      <w:color w:val="000000"/>
                      <w:sz w:val="28"/>
                      <w:szCs w:val="28"/>
                    </w:rPr>
                    <w:t>Полдник</w:t>
                  </w:r>
                </w:p>
              </w:tc>
              <w:tc>
                <w:tcPr>
                  <w:tcW w:w="5708" w:type="dxa"/>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before="240" w:after="0" w:line="240" w:lineRule="auto"/>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15.20-15.40</w:t>
                  </w:r>
                </w:p>
              </w:tc>
            </w:tr>
            <w:tr w:rsidR="00E360DD" w:rsidRPr="00DC05A2" w:rsidTr="00F10651">
              <w:tc>
                <w:tcPr>
                  <w:tcW w:w="3381" w:type="dxa"/>
                  <w:tcBorders>
                    <w:top w:val="single" w:sz="4" w:space="0" w:color="000000"/>
                    <w:left w:val="single" w:sz="4" w:space="0" w:color="000000"/>
                  </w:tcBorders>
                  <w:shd w:val="clear" w:color="auto" w:fill="auto"/>
                </w:tcPr>
                <w:p w:rsidR="00E360DD" w:rsidRPr="00DC05A2" w:rsidRDefault="00E360DD" w:rsidP="00F10651">
                  <w:pPr>
                    <w:spacing w:before="240" w:after="0" w:line="240" w:lineRule="auto"/>
                    <w:jc w:val="both"/>
                    <w:rPr>
                      <w:rFonts w:ascii="Times New Roman" w:eastAsia="Times New Roman" w:hAnsi="Times New Roman"/>
                      <w:b/>
                      <w:color w:val="000000"/>
                      <w:sz w:val="28"/>
                      <w:szCs w:val="28"/>
                    </w:rPr>
                  </w:pPr>
                  <w:r w:rsidRPr="00DC05A2">
                    <w:rPr>
                      <w:rFonts w:ascii="Times New Roman" w:eastAsia="Times New Roman" w:hAnsi="Times New Roman"/>
                      <w:b/>
                      <w:color w:val="000000"/>
                      <w:sz w:val="28"/>
                      <w:szCs w:val="28"/>
                    </w:rPr>
                    <w:lastRenderedPageBreak/>
                    <w:t>Ужин</w:t>
                  </w: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rsidR="00E360DD" w:rsidRPr="00DC05A2" w:rsidRDefault="00E360DD" w:rsidP="00F10651">
                  <w:pPr>
                    <w:spacing w:before="240" w:after="0" w:line="240" w:lineRule="auto"/>
                    <w:jc w:val="both"/>
                    <w:rPr>
                      <w:rFonts w:ascii="Times New Roman" w:hAnsi="Times New Roman"/>
                      <w:sz w:val="28"/>
                      <w:szCs w:val="28"/>
                    </w:rPr>
                  </w:pPr>
                  <w:r w:rsidRPr="00DC05A2">
                    <w:rPr>
                      <w:rFonts w:ascii="Times New Roman" w:eastAsia="Times New Roman" w:hAnsi="Times New Roman"/>
                      <w:color w:val="000000"/>
                      <w:sz w:val="28"/>
                      <w:szCs w:val="28"/>
                    </w:rPr>
                    <w:t>16.15 – 16.35</w:t>
                  </w:r>
                </w:p>
              </w:tc>
            </w:tr>
          </w:tbl>
          <w:p w:rsidR="00E360DD" w:rsidRPr="00DC05A2" w:rsidRDefault="00E360DD" w:rsidP="00F10651">
            <w:pPr>
              <w:spacing w:after="0" w:line="240" w:lineRule="auto"/>
              <w:jc w:val="both"/>
              <w:rPr>
                <w:rFonts w:ascii="Times New Roman" w:hAnsi="Times New Roman"/>
                <w:sz w:val="28"/>
                <w:szCs w:val="28"/>
              </w:rPr>
            </w:pPr>
            <w:r w:rsidRPr="00DC05A2">
              <w:rPr>
                <w:rFonts w:ascii="Times New Roman" w:eastAsia="Times New Roman" w:hAnsi="Times New Roman"/>
                <w:color w:val="000000"/>
                <w:sz w:val="28"/>
                <w:szCs w:val="28"/>
              </w:rPr>
              <w:t>Прогулка - с 13.30 до 14.00</w:t>
            </w:r>
          </w:p>
        </w:tc>
      </w:tr>
    </w:tbl>
    <w:p w:rsidR="00E360DD" w:rsidRPr="00DC05A2" w:rsidRDefault="00E360DD" w:rsidP="00E360DD">
      <w:pPr>
        <w:spacing w:after="0" w:line="240" w:lineRule="auto"/>
        <w:jc w:val="both"/>
        <w:rPr>
          <w:rFonts w:ascii="Times New Roman" w:hAnsi="Times New Roman"/>
          <w:vanish/>
          <w:sz w:val="28"/>
          <w:szCs w:val="28"/>
        </w:rPr>
      </w:pPr>
    </w:p>
    <w:p w:rsidR="00E360DD" w:rsidRPr="00DC05A2" w:rsidRDefault="00E360DD" w:rsidP="00E360DD">
      <w:pPr>
        <w:spacing w:after="0" w:line="240" w:lineRule="auto"/>
        <w:ind w:left="-426"/>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Занятия в группе продлённого дня – 14.00 – 17.00.</w:t>
      </w:r>
    </w:p>
    <w:p w:rsidR="00E360DD" w:rsidRPr="00DC05A2" w:rsidRDefault="00E360DD" w:rsidP="00E360DD">
      <w:pPr>
        <w:spacing w:after="0" w:line="240" w:lineRule="auto"/>
        <w:ind w:left="-426"/>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Отъезд обучающихся домой – 17.00.</w:t>
      </w:r>
    </w:p>
    <w:p w:rsidR="00E360DD" w:rsidRPr="00DC05A2" w:rsidRDefault="00E360DD" w:rsidP="00E360DD">
      <w:pPr>
        <w:spacing w:after="0" w:line="240" w:lineRule="auto"/>
        <w:ind w:left="-426"/>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w:t>
      </w:r>
    </w:p>
    <w:p w:rsidR="00E360DD" w:rsidRPr="00DC05A2" w:rsidRDefault="00E360DD" w:rsidP="00E360DD">
      <w:pPr>
        <w:spacing w:after="150" w:line="255" w:lineRule="atLeast"/>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Количество уроков не превышает:</w:t>
      </w:r>
    </w:p>
    <w:p w:rsidR="00E360DD" w:rsidRPr="00DC05A2" w:rsidRDefault="00E360DD" w:rsidP="00EB7CA4">
      <w:pPr>
        <w:numPr>
          <w:ilvl w:val="0"/>
          <w:numId w:val="13"/>
        </w:numPr>
        <w:suppressAutoHyphens w:val="0"/>
        <w:spacing w:after="0" w:line="255" w:lineRule="atLeast"/>
        <w:ind w:left="270"/>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в 1-х классах – четырех и один раз в неделю пять уроков, за счет физической культуры;</w:t>
      </w:r>
    </w:p>
    <w:p w:rsidR="00E360DD" w:rsidRPr="00DC05A2" w:rsidRDefault="00E360DD" w:rsidP="00EB7CA4">
      <w:pPr>
        <w:numPr>
          <w:ilvl w:val="0"/>
          <w:numId w:val="13"/>
        </w:numPr>
        <w:suppressAutoHyphens w:val="0"/>
        <w:spacing w:after="0" w:line="255" w:lineRule="atLeast"/>
        <w:ind w:left="-142" w:firstLine="52"/>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2 – 4-х классах – пяти уроков.</w:t>
      </w:r>
    </w:p>
    <w:p w:rsidR="00E360DD" w:rsidRPr="00DC05A2" w:rsidRDefault="00E360DD" w:rsidP="00E360DD">
      <w:pPr>
        <w:suppressAutoHyphens w:val="0"/>
        <w:spacing w:line="255" w:lineRule="atLeast"/>
        <w:ind w:left="-426"/>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Окончание занятий по дополнительным образовательным программам осуществляется для детей 7–11лет не позднее 20.00. </w:t>
      </w:r>
    </w:p>
    <w:p w:rsidR="00E360DD" w:rsidRPr="00AC3287" w:rsidRDefault="00E360DD" w:rsidP="00E360DD">
      <w:pPr>
        <w:spacing w:after="150" w:line="255" w:lineRule="atLeast"/>
        <w:jc w:val="center"/>
        <w:rPr>
          <w:rFonts w:ascii="Times New Roman" w:eastAsia="Times New Roman" w:hAnsi="Times New Roman"/>
          <w:b/>
          <w:i/>
          <w:color w:val="000000"/>
          <w:sz w:val="28"/>
          <w:szCs w:val="28"/>
        </w:rPr>
      </w:pPr>
      <w:r w:rsidRPr="00AC3287">
        <w:rPr>
          <w:rFonts w:ascii="Times New Roman" w:eastAsia="Times New Roman" w:hAnsi="Times New Roman"/>
          <w:b/>
          <w:i/>
          <w:color w:val="000000"/>
          <w:sz w:val="28"/>
          <w:szCs w:val="28"/>
        </w:rPr>
        <w:t>Особенности организации образовательного процесса</w:t>
      </w:r>
    </w:p>
    <w:p w:rsidR="00E360DD" w:rsidRPr="00DC05A2" w:rsidRDefault="00E360DD" w:rsidP="00E360DD">
      <w:pPr>
        <w:spacing w:after="150" w:line="255" w:lineRule="atLeast"/>
        <w:ind w:left="-284"/>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Для предупреждения переутомления в течение недели организуется облегченный учебный день в четверг.</w:t>
      </w:r>
    </w:p>
    <w:p w:rsidR="00E360DD" w:rsidRPr="00DC05A2" w:rsidRDefault="00E360DD" w:rsidP="00E360DD">
      <w:pPr>
        <w:spacing w:after="150" w:line="255" w:lineRule="atLeast"/>
        <w:ind w:left="-284"/>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При организации образовательной деятельности предусматривается проведение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(далее – ЭСО).</w:t>
      </w:r>
    </w:p>
    <w:p w:rsidR="00E360DD" w:rsidRPr="00DC05A2" w:rsidRDefault="00E360DD" w:rsidP="00E360DD">
      <w:pPr>
        <w:spacing w:after="150" w:line="255" w:lineRule="atLeast"/>
        <w:ind w:left="-284"/>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При использовании на занятии ЭСО в середине урока организуется перерыв для проведения комплекса упражнений для профилактики зрительного утомления, повышения активности центральной нервной системы, снятия напряжения с мышц шеи и плечевого пояса, с мышц туловища, для укрепления мышц и связок нижних конечностей.</w:t>
      </w:r>
    </w:p>
    <w:p w:rsidR="00E360DD" w:rsidRPr="00DC05A2" w:rsidRDefault="00E360DD" w:rsidP="00E360DD">
      <w:pPr>
        <w:spacing w:after="150" w:line="255" w:lineRule="atLeast"/>
        <w:ind w:left="-284"/>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Занятия физической культурой могут проводиться на открытом воздухе в зависимости от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E360DD" w:rsidRPr="00DC05A2" w:rsidRDefault="00E360DD" w:rsidP="00E360DD">
      <w:pPr>
        <w:spacing w:after="150" w:line="255" w:lineRule="atLeast"/>
        <w:ind w:left="-284"/>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Отношение времени, затраченного на непосредственное выполнение физических упражнений, к общему времени занятия физической культурой составляет не менее 70%.</w:t>
      </w:r>
    </w:p>
    <w:p w:rsidR="00E360DD" w:rsidRPr="00DC05A2" w:rsidRDefault="00E360DD" w:rsidP="00E360DD">
      <w:pPr>
        <w:spacing w:after="150" w:line="255" w:lineRule="atLeast"/>
        <w:ind w:left="-284"/>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При использовании ЭСО на занятиях соблюдаются нормы продолжительности, установленные </w:t>
      </w:r>
      <w:hyperlink r:id="rId12" w:anchor="/document/99/566085656/ZAP1V6S39G/" w:history="1">
        <w:r w:rsidRPr="00DC05A2">
          <w:rPr>
            <w:rFonts w:ascii="Times New Roman" w:eastAsia="Times New Roman" w:hAnsi="Times New Roman"/>
            <w:color w:val="000000"/>
            <w:sz w:val="28"/>
            <w:szCs w:val="28"/>
          </w:rPr>
          <w:t>СП 2.4.3648-20</w:t>
        </w:r>
      </w:hyperlink>
      <w:r w:rsidRPr="00DC05A2">
        <w:rPr>
          <w:rFonts w:ascii="Times New Roman" w:eastAsia="Times New Roman" w:hAnsi="Times New Roman"/>
          <w:color w:val="000000"/>
          <w:sz w:val="28"/>
          <w:szCs w:val="28"/>
        </w:rPr>
        <w:t> и </w:t>
      </w:r>
      <w:hyperlink r:id="rId13" w:anchor="/document/99/566085656/XA00LVS2MC/" w:history="1">
        <w:r w:rsidRPr="00DC05A2">
          <w:rPr>
            <w:rFonts w:ascii="Times New Roman" w:eastAsia="Times New Roman" w:hAnsi="Times New Roman"/>
            <w:color w:val="000000"/>
            <w:sz w:val="28"/>
            <w:szCs w:val="28"/>
          </w:rPr>
          <w:t>СанПиН 1.2.3685-21</w:t>
        </w:r>
      </w:hyperlink>
      <w:r w:rsidRPr="00DC05A2">
        <w:rPr>
          <w:rFonts w:ascii="Times New Roman" w:eastAsia="Times New Roman" w:hAnsi="Times New Roman"/>
          <w:color w:val="000000"/>
          <w:sz w:val="28"/>
          <w:szCs w:val="28"/>
        </w:rPr>
        <w:t>.</w:t>
      </w:r>
    </w:p>
    <w:p w:rsidR="00E360DD" w:rsidRPr="00DC05A2" w:rsidRDefault="00E360DD" w:rsidP="00E360DD">
      <w:pPr>
        <w:spacing w:after="150" w:line="255" w:lineRule="atLeast"/>
        <w:ind w:left="-284"/>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lastRenderedPageBreak/>
        <w:t>Одновременное использование детьми на занятиях более двух различных ЭСО не допускается. Использование ноутбуков обучающимися начальных классов возможно при нал</w:t>
      </w:r>
      <w:r>
        <w:rPr>
          <w:rFonts w:ascii="Times New Roman" w:eastAsia="Times New Roman" w:hAnsi="Times New Roman"/>
          <w:color w:val="000000"/>
          <w:sz w:val="28"/>
          <w:szCs w:val="28"/>
        </w:rPr>
        <w:t xml:space="preserve">ичии дополнительной клавиатуры. </w:t>
      </w:r>
      <w:r w:rsidRPr="00DC05A2">
        <w:rPr>
          <w:rFonts w:ascii="Times New Roman" w:eastAsia="Times New Roman" w:hAnsi="Times New Roman"/>
          <w:color w:val="000000"/>
          <w:sz w:val="28"/>
          <w:szCs w:val="28"/>
        </w:rPr>
        <w:t>Для образовательных целей мобильные средства связи не используются.</w:t>
      </w:r>
    </w:p>
    <w:p w:rsidR="00E360DD" w:rsidRPr="00DC05A2" w:rsidRDefault="00E360DD" w:rsidP="00E360DD">
      <w:pPr>
        <w:spacing w:after="150" w:line="255" w:lineRule="atLeast"/>
        <w:ind w:left="-284"/>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Расписание занятий с использованием дистанционных образовательных технологий, электронного обучения составляется с учетом дневной и недельной динамики умственной работоспособности обучающихся и трудности учебных предметов. Обучение заканчивается не позднее 18.00. Продолжительность урока не превышает 40 минут.</w:t>
      </w:r>
    </w:p>
    <w:p w:rsidR="00E360DD" w:rsidRPr="00AC3287" w:rsidRDefault="00E360DD" w:rsidP="00E360DD">
      <w:pPr>
        <w:spacing w:after="150" w:line="255" w:lineRule="atLeast"/>
        <w:jc w:val="center"/>
        <w:rPr>
          <w:rFonts w:ascii="Times New Roman" w:eastAsia="Times New Roman" w:hAnsi="Times New Roman"/>
          <w:b/>
          <w:i/>
          <w:color w:val="000000"/>
          <w:sz w:val="28"/>
          <w:szCs w:val="28"/>
        </w:rPr>
      </w:pPr>
      <w:r w:rsidRPr="00AC3287">
        <w:rPr>
          <w:rFonts w:ascii="Times New Roman" w:eastAsia="Times New Roman" w:hAnsi="Times New Roman"/>
          <w:b/>
          <w:i/>
          <w:color w:val="000000"/>
          <w:sz w:val="28"/>
          <w:szCs w:val="28"/>
        </w:rPr>
        <w:t>Режим внеурочной деятельности</w:t>
      </w:r>
    </w:p>
    <w:p w:rsidR="00E360DD" w:rsidRPr="00DC05A2" w:rsidRDefault="00E360DD" w:rsidP="00E360DD">
      <w:pPr>
        <w:tabs>
          <w:tab w:val="left" w:pos="-284"/>
        </w:tabs>
        <w:spacing w:after="150" w:line="255" w:lineRule="atLeast"/>
        <w:ind w:left="-284"/>
        <w:jc w:val="both"/>
        <w:rPr>
          <w:rFonts w:ascii="Times New Roman" w:eastAsia="Times New Roman" w:hAnsi="Times New Roman"/>
          <w:b/>
          <w:color w:val="000000"/>
          <w:sz w:val="28"/>
          <w:szCs w:val="28"/>
        </w:rPr>
      </w:pPr>
      <w:r w:rsidRPr="00DC05A2">
        <w:rPr>
          <w:rFonts w:ascii="Times New Roman" w:eastAsia="Times New Roman" w:hAnsi="Times New Roman"/>
          <w:color w:val="000000"/>
          <w:sz w:val="28"/>
          <w:szCs w:val="28"/>
        </w:rPr>
        <w:t>Режим работы кружков, секций, детских общественных объединений устанавливается расписанием занятий, утвержденным директором ЧОУ «Начальная общеобразовательная школа Ор Авнер».</w:t>
      </w:r>
    </w:p>
    <w:p w:rsidR="00E360DD" w:rsidRPr="00DC05A2" w:rsidRDefault="00E360DD" w:rsidP="00E360DD">
      <w:pPr>
        <w:spacing w:after="150" w:line="255" w:lineRule="atLeast"/>
        <w:ind w:left="-284"/>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Время проведения экскурсий, походов, выходов с детьми на внеклассные мероприятия устанавливается в соответствии с календарным и тематическим планированием, календарным планом</w:t>
      </w:r>
      <w:r>
        <w:rPr>
          <w:rFonts w:ascii="Times New Roman" w:eastAsia="Times New Roman" w:hAnsi="Times New Roman"/>
          <w:color w:val="000000"/>
          <w:sz w:val="28"/>
          <w:szCs w:val="28"/>
        </w:rPr>
        <w:t xml:space="preserve"> воспитательной работы. </w:t>
      </w:r>
      <w:r w:rsidRPr="00DC05A2">
        <w:rPr>
          <w:rFonts w:ascii="Times New Roman" w:eastAsia="Times New Roman" w:hAnsi="Times New Roman"/>
          <w:color w:val="000000"/>
          <w:sz w:val="28"/>
          <w:szCs w:val="28"/>
        </w:rPr>
        <w:t>Между урочной и внеурочной деятельностью предусматривается перемена не менее 30 минут, за исключением занятий с учащимися с ОВЗ, обучение которых осуществляется по специальной индивидуальной программе развития.</w:t>
      </w:r>
    </w:p>
    <w:p w:rsidR="00E360DD" w:rsidRPr="00DC05A2" w:rsidRDefault="00E360DD" w:rsidP="00E360DD">
      <w:pPr>
        <w:spacing w:after="150" w:line="255" w:lineRule="atLeast"/>
        <w:ind w:left="-284"/>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При проведении внеурочных занятий продолжительностью более одного академического часа организуются перемены – 10 минут для отдыха со сменой вида деятельности.</w:t>
      </w:r>
    </w:p>
    <w:p w:rsidR="00E360DD" w:rsidRPr="009F3BF0" w:rsidRDefault="00E360DD" w:rsidP="00E360DD">
      <w:pPr>
        <w:suppressAutoHyphens w:val="0"/>
        <w:spacing w:after="0" w:line="240" w:lineRule="auto"/>
        <w:ind w:left="720"/>
        <w:contextualSpacing/>
        <w:jc w:val="both"/>
        <w:rPr>
          <w:rFonts w:ascii="Times New Roman" w:eastAsia="Times New Roman" w:hAnsi="Times New Roman"/>
          <w:b/>
          <w:bCs/>
          <w:i/>
          <w:sz w:val="28"/>
          <w:szCs w:val="28"/>
          <w:lang w:eastAsia="ru-RU"/>
        </w:rPr>
      </w:pPr>
      <w:r w:rsidRPr="009F3BF0">
        <w:rPr>
          <w:rFonts w:ascii="Times New Roman" w:eastAsia="Times New Roman" w:hAnsi="Times New Roman"/>
          <w:b/>
          <w:bCs/>
          <w:i/>
          <w:sz w:val="28"/>
          <w:szCs w:val="28"/>
          <w:lang w:eastAsia="ru-RU"/>
        </w:rPr>
        <w:t>Режим образовательной деятельности по дополнительным общеобразовательным программам</w:t>
      </w:r>
    </w:p>
    <w:p w:rsidR="00E360DD" w:rsidRPr="009F3BF0" w:rsidRDefault="00E360DD" w:rsidP="00E360DD">
      <w:pPr>
        <w:spacing w:after="0" w:line="240" w:lineRule="auto"/>
        <w:contextualSpacing/>
        <w:jc w:val="both"/>
        <w:rPr>
          <w:rFonts w:ascii="Times New Roman" w:eastAsia="Times New Roman" w:hAnsi="Times New Roman"/>
          <w:b/>
          <w:bCs/>
          <w:sz w:val="28"/>
          <w:szCs w:val="28"/>
          <w:lang w:eastAsia="ru-RU"/>
        </w:rPr>
      </w:pPr>
    </w:p>
    <w:p w:rsidR="00E360DD" w:rsidRPr="00DC05A2" w:rsidRDefault="00E360DD" w:rsidP="009F3BF0">
      <w:pPr>
        <w:suppressAutoHyphens w:val="0"/>
        <w:spacing w:after="0" w:line="240" w:lineRule="auto"/>
        <w:ind w:left="-284" w:firstLine="992"/>
        <w:contextualSpacing/>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Обучение по дополнительным общеобразовательным программам организуется в течение всего учебного</w:t>
      </w:r>
      <w:r>
        <w:rPr>
          <w:rFonts w:ascii="Times New Roman" w:eastAsia="Times New Roman" w:hAnsi="Times New Roman"/>
          <w:color w:val="000000"/>
          <w:sz w:val="28"/>
          <w:szCs w:val="28"/>
        </w:rPr>
        <w:t xml:space="preserve"> года. </w:t>
      </w:r>
      <w:r w:rsidRPr="00DC05A2">
        <w:rPr>
          <w:rFonts w:ascii="Times New Roman" w:eastAsia="Times New Roman" w:hAnsi="Times New Roman"/>
          <w:color w:val="000000"/>
          <w:sz w:val="28"/>
          <w:szCs w:val="28"/>
        </w:rPr>
        <w:t>Продолжительность занятия (академический час) по дополнительным общеобразовательным программам устанавливается в соответствии с требованиями санитарных норм и правил в зависимости от возраста обучающихся, на который рассчитана конкретная образовательная программа.</w:t>
      </w:r>
    </w:p>
    <w:p w:rsidR="00E360DD" w:rsidRPr="00DC05A2" w:rsidRDefault="009F3BF0" w:rsidP="00E360DD">
      <w:pPr>
        <w:tabs>
          <w:tab w:val="left" w:pos="284"/>
        </w:tabs>
        <w:suppressAutoHyphens w:val="0"/>
        <w:spacing w:after="0" w:line="240" w:lineRule="auto"/>
        <w:ind w:left="-284"/>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00E360DD" w:rsidRPr="00DC05A2">
        <w:rPr>
          <w:rFonts w:ascii="Times New Roman" w:eastAsia="Times New Roman" w:hAnsi="Times New Roman"/>
          <w:color w:val="000000"/>
          <w:sz w:val="28"/>
          <w:szCs w:val="28"/>
        </w:rPr>
        <w:t>Расписание занятий объединения составляется для создания наиболее благоприятного режима труда и отдыха обучающихся по представлению педагогических работников с учетом пожеланий обучающихся, родителей (законных представителей) несовершеннолетних обучающихся и возрастных особенностей обучающихся.</w:t>
      </w:r>
    </w:p>
    <w:p w:rsidR="003E12F6" w:rsidRDefault="00E360DD" w:rsidP="003E12F6">
      <w:pPr>
        <w:tabs>
          <w:tab w:val="left" w:pos="284"/>
        </w:tabs>
        <w:suppressAutoHyphens w:val="0"/>
        <w:spacing w:after="0" w:line="240" w:lineRule="auto"/>
        <w:ind w:left="-284"/>
        <w:contextualSpacing/>
        <w:jc w:val="both"/>
        <w:rPr>
          <w:rFonts w:ascii="Times New Roman" w:eastAsia="Times New Roman" w:hAnsi="Times New Roman"/>
          <w:color w:val="000000"/>
          <w:sz w:val="28"/>
          <w:szCs w:val="28"/>
        </w:rPr>
      </w:pPr>
      <w:r w:rsidRPr="00DC05A2">
        <w:rPr>
          <w:rFonts w:ascii="Times New Roman" w:eastAsia="Times New Roman" w:hAnsi="Times New Roman"/>
          <w:color w:val="000000"/>
          <w:sz w:val="28"/>
          <w:szCs w:val="28"/>
        </w:rPr>
        <w:t>При реализации дополнительных общеобразовательных программ с использованием электронного обучения и дистанционных образовательных технологий плотность учебной работы определяется, исходя из требований санитарных норм и правил.</w:t>
      </w:r>
    </w:p>
    <w:p w:rsidR="000D15B1" w:rsidRPr="006A0393" w:rsidRDefault="000D15B1" w:rsidP="000D15B1">
      <w:pPr>
        <w:spacing w:before="240" w:line="240" w:lineRule="auto"/>
        <w:jc w:val="center"/>
        <w:rPr>
          <w:rFonts w:ascii="Times New Roman" w:eastAsia="Times New Roman" w:hAnsi="Times New Roman" w:cs="Times New Roman"/>
          <w:b/>
          <w:i/>
          <w:sz w:val="28"/>
          <w:szCs w:val="28"/>
        </w:rPr>
      </w:pPr>
      <w:r w:rsidRPr="006A0393">
        <w:rPr>
          <w:rFonts w:ascii="Times New Roman" w:eastAsia="Times New Roman" w:hAnsi="Times New Roman" w:cs="Times New Roman"/>
          <w:b/>
          <w:i/>
          <w:sz w:val="28"/>
          <w:szCs w:val="28"/>
        </w:rPr>
        <w:lastRenderedPageBreak/>
        <w:t>Об антикоронавирусных мерах</w:t>
      </w:r>
    </w:p>
    <w:p w:rsidR="000D15B1" w:rsidRPr="006A0393" w:rsidRDefault="000D15B1" w:rsidP="000D15B1">
      <w:pPr>
        <w:spacing w:before="240" w:line="240" w:lineRule="auto"/>
        <w:jc w:val="both"/>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ЧОУ «Начальная общеобразовательная школа Ор Авнер» в течение 202</w:t>
      </w:r>
      <w:r>
        <w:rPr>
          <w:rFonts w:ascii="Times New Roman" w:eastAsia="Times New Roman" w:hAnsi="Times New Roman" w:cs="Times New Roman"/>
          <w:sz w:val="28"/>
          <w:szCs w:val="28"/>
        </w:rPr>
        <w:t>2</w:t>
      </w:r>
      <w:r w:rsidRPr="006A0393">
        <w:rPr>
          <w:rFonts w:ascii="Times New Roman" w:eastAsia="Times New Roman" w:hAnsi="Times New Roman" w:cs="Times New Roman"/>
          <w:sz w:val="28"/>
          <w:szCs w:val="28"/>
        </w:rPr>
        <w:t xml:space="preserve">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Так, ЧОУ «Начальная общеобразовательная школа Ор Авнер»:</w:t>
      </w:r>
    </w:p>
    <w:p w:rsidR="000D15B1" w:rsidRPr="006A0393" w:rsidRDefault="000D15B1" w:rsidP="00EB7CA4">
      <w:pPr>
        <w:numPr>
          <w:ilvl w:val="0"/>
          <w:numId w:val="11"/>
        </w:numPr>
        <w:suppressAutoHyphens w:val="0"/>
        <w:spacing w:after="0" w:line="240" w:lineRule="auto"/>
        <w:ind w:left="270"/>
        <w:jc w:val="both"/>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закупила бесконтактные термометры, рециркуляторы передвижные и настенные, средства и устройства для антисептической обработки рук, маски одноразового использования, перчатки, бахилы;</w:t>
      </w:r>
    </w:p>
    <w:p w:rsidR="000D15B1" w:rsidRPr="006A0393" w:rsidRDefault="000D15B1" w:rsidP="00EB7CA4">
      <w:pPr>
        <w:numPr>
          <w:ilvl w:val="0"/>
          <w:numId w:val="11"/>
        </w:numPr>
        <w:suppressAutoHyphens w:val="0"/>
        <w:spacing w:after="0" w:line="240" w:lineRule="auto"/>
        <w:ind w:left="270"/>
        <w:jc w:val="both"/>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разработала графики работы рециркуляторов, уборки и проветривания кабинетов, помещений, а также создала максимально безопасные условия приема пищи;</w:t>
      </w:r>
    </w:p>
    <w:p w:rsidR="000D15B1" w:rsidRPr="006A0393" w:rsidRDefault="000D15B1" w:rsidP="00EB7CA4">
      <w:pPr>
        <w:numPr>
          <w:ilvl w:val="0"/>
          <w:numId w:val="11"/>
        </w:numPr>
        <w:suppressAutoHyphens w:val="0"/>
        <w:spacing w:after="0" w:line="240" w:lineRule="auto"/>
        <w:ind w:left="270"/>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организовала образовательную деятельность так, чтобы минимизировать контакты обучающихся;</w:t>
      </w:r>
    </w:p>
    <w:p w:rsidR="000D15B1" w:rsidRPr="006A0393" w:rsidRDefault="000D15B1" w:rsidP="00EB7CA4">
      <w:pPr>
        <w:numPr>
          <w:ilvl w:val="0"/>
          <w:numId w:val="11"/>
        </w:numPr>
        <w:suppressAutoHyphens w:val="0"/>
        <w:spacing w:after="0" w:line="240" w:lineRule="auto"/>
        <w:ind w:left="270"/>
        <w:jc w:val="both"/>
        <w:rPr>
          <w:rFonts w:ascii="Times New Roman" w:eastAsia="Times New Roman" w:hAnsi="Times New Roman" w:cs="Times New Roman"/>
          <w:sz w:val="28"/>
          <w:szCs w:val="28"/>
        </w:rPr>
      </w:pPr>
      <w:r w:rsidRPr="006A0393">
        <w:rPr>
          <w:rFonts w:ascii="Times New Roman" w:eastAsia="Times New Roman" w:hAnsi="Times New Roman" w:cs="Times New Roman"/>
          <w:sz w:val="28"/>
          <w:szCs w:val="28"/>
        </w:rPr>
        <w:t>разместила на сайте ЧОУ «Начальная общеобразовательная школа Ор Авнер» необходимую информацию об антикоронавирусных мерах, ссылки распространяли посредством мессенджеров и социальных сетей.</w:t>
      </w:r>
    </w:p>
    <w:p w:rsidR="00E360DD" w:rsidRPr="00AC3287" w:rsidRDefault="00E360DD" w:rsidP="00E360DD">
      <w:pPr>
        <w:spacing w:before="240" w:line="240" w:lineRule="auto"/>
        <w:ind w:firstLine="708"/>
        <w:jc w:val="both"/>
        <w:rPr>
          <w:rFonts w:ascii="Times New Roman" w:hAnsi="Times New Roman" w:cs="Times New Roman"/>
          <w:b/>
          <w:sz w:val="28"/>
          <w:szCs w:val="28"/>
        </w:rPr>
      </w:pPr>
      <w:r w:rsidRPr="00AC3287">
        <w:rPr>
          <w:rFonts w:ascii="Times New Roman" w:hAnsi="Times New Roman" w:cs="Times New Roman"/>
          <w:b/>
          <w:sz w:val="28"/>
          <w:szCs w:val="28"/>
        </w:rPr>
        <w:t>Вывод</w:t>
      </w:r>
      <w:r w:rsidR="000D15B1" w:rsidRPr="00AC3287">
        <w:rPr>
          <w:rFonts w:ascii="Times New Roman" w:hAnsi="Times New Roman" w:cs="Times New Roman"/>
          <w:b/>
          <w:sz w:val="28"/>
          <w:szCs w:val="28"/>
        </w:rPr>
        <w:t>ы</w:t>
      </w:r>
      <w:r w:rsidRPr="00AC3287">
        <w:rPr>
          <w:rFonts w:ascii="Times New Roman" w:hAnsi="Times New Roman" w:cs="Times New Roman"/>
          <w:b/>
          <w:sz w:val="28"/>
          <w:szCs w:val="28"/>
        </w:rPr>
        <w:t>:</w:t>
      </w:r>
    </w:p>
    <w:p w:rsidR="00E360DD" w:rsidRPr="00AC3287" w:rsidRDefault="00E360DD" w:rsidP="00E360DD">
      <w:pPr>
        <w:spacing w:line="240" w:lineRule="auto"/>
        <w:ind w:firstLine="708"/>
        <w:jc w:val="both"/>
        <w:rPr>
          <w:rFonts w:ascii="Times New Roman" w:hAnsi="Times New Roman" w:cs="Times New Roman"/>
          <w:sz w:val="28"/>
          <w:szCs w:val="28"/>
        </w:rPr>
      </w:pPr>
      <w:r w:rsidRPr="00AC3287">
        <w:rPr>
          <w:rFonts w:ascii="Times New Roman" w:hAnsi="Times New Roman" w:cs="Times New Roman"/>
          <w:sz w:val="28"/>
          <w:szCs w:val="28"/>
        </w:rPr>
        <w:t xml:space="preserve">Образовательная деятельность </w:t>
      </w:r>
      <w:r w:rsidR="009F3BF0">
        <w:rPr>
          <w:rFonts w:ascii="Times New Roman" w:hAnsi="Times New Roman" w:cs="Times New Roman"/>
          <w:sz w:val="28"/>
          <w:szCs w:val="28"/>
        </w:rPr>
        <w:t xml:space="preserve">и организация учебного процесса </w:t>
      </w:r>
      <w:r w:rsidR="000D7BD4" w:rsidRPr="00AC3287">
        <w:rPr>
          <w:rFonts w:ascii="Times New Roman" w:hAnsi="Times New Roman" w:cs="Times New Roman"/>
          <w:sz w:val="28"/>
          <w:szCs w:val="28"/>
        </w:rPr>
        <w:t xml:space="preserve">на уровне начального общего образования </w:t>
      </w:r>
      <w:r w:rsidRPr="00AC3287">
        <w:rPr>
          <w:rFonts w:ascii="Times New Roman" w:hAnsi="Times New Roman" w:cs="Times New Roman"/>
          <w:sz w:val="28"/>
          <w:szCs w:val="28"/>
        </w:rPr>
        <w:t xml:space="preserve">в ЧОУ «Начальная общеобразовательная школа Ор Авнер» осуществляется по ООП НОО в соответствии с требованиями </w:t>
      </w:r>
      <w:r w:rsidR="0090799F" w:rsidRPr="00AC3287">
        <w:rPr>
          <w:rFonts w:ascii="Times New Roman" w:hAnsi="Times New Roman" w:cs="Times New Roman"/>
          <w:sz w:val="28"/>
          <w:szCs w:val="28"/>
        </w:rPr>
        <w:t xml:space="preserve">ФГОС НОО-2009 и ФГОС НОО-2021, на уровне дошкольного образования </w:t>
      </w:r>
      <w:r w:rsidRPr="00AC3287">
        <w:rPr>
          <w:rFonts w:ascii="Times New Roman" w:hAnsi="Times New Roman" w:cs="Times New Roman"/>
          <w:sz w:val="28"/>
          <w:szCs w:val="28"/>
        </w:rPr>
        <w:t xml:space="preserve">– по ООП ДО в соответствии с требованиями ФГОС ДО. </w:t>
      </w:r>
    </w:p>
    <w:p w:rsidR="00E360DD" w:rsidRPr="00AC3287" w:rsidRDefault="00E360DD" w:rsidP="00E360DD">
      <w:pPr>
        <w:spacing w:line="240" w:lineRule="auto"/>
        <w:ind w:firstLine="708"/>
        <w:jc w:val="both"/>
        <w:rPr>
          <w:rFonts w:ascii="Times New Roman" w:hAnsi="Times New Roman" w:cs="Times New Roman"/>
          <w:sz w:val="28"/>
          <w:szCs w:val="28"/>
        </w:rPr>
      </w:pPr>
      <w:r w:rsidRPr="00AC3287">
        <w:rPr>
          <w:rFonts w:ascii="Times New Roman" w:hAnsi="Times New Roman" w:cs="Times New Roman"/>
          <w:sz w:val="28"/>
          <w:szCs w:val="28"/>
        </w:rPr>
        <w:t>Деятельность рабочей группы в 2022 году по подготовке к постепенному переходу</w:t>
      </w:r>
      <w:r w:rsidR="000D15B1" w:rsidRPr="00AC3287">
        <w:rPr>
          <w:rFonts w:ascii="Times New Roman" w:hAnsi="Times New Roman" w:cs="Times New Roman"/>
          <w:sz w:val="28"/>
          <w:szCs w:val="28"/>
        </w:rPr>
        <w:t xml:space="preserve"> на </w:t>
      </w:r>
      <w:r w:rsidRPr="00AC3287">
        <w:rPr>
          <w:rFonts w:ascii="Times New Roman" w:hAnsi="Times New Roman" w:cs="Times New Roman"/>
          <w:sz w:val="28"/>
          <w:szCs w:val="28"/>
        </w:rPr>
        <w:t xml:space="preserve">ФГОС НОО -2021 можно оценить как эффективную: мероприятия дорожной карты реализованы на 100 процентов. С 1 сентября 2022 года ЧОУ «Начальная общеобразовательная школа Ор Авнер» приступила к реализации ФГОС начального общего образования, утвержденного приказом Минпросвещения от 31.05.2021 № 286, в 1-ом классе.Школа разработала и приняла на педагогическом совете 30.08.2022 (протокол № 1) основную образовательную программу начального общего образования, отвечающую требованиям нового стандарта, а также определила направления работы с участниками образовательных отношений для достижения планируемых результатов согласно новым требованиям. </w:t>
      </w:r>
    </w:p>
    <w:p w:rsidR="00E360DD" w:rsidRPr="00AC3287" w:rsidRDefault="00E360DD" w:rsidP="00E360DD">
      <w:pPr>
        <w:spacing w:line="240" w:lineRule="auto"/>
        <w:ind w:firstLine="708"/>
        <w:jc w:val="both"/>
        <w:rPr>
          <w:rFonts w:ascii="Times New Roman" w:hAnsi="Times New Roman" w:cs="Times New Roman"/>
          <w:sz w:val="28"/>
          <w:szCs w:val="28"/>
        </w:rPr>
      </w:pPr>
      <w:r w:rsidRPr="00AC3287">
        <w:rPr>
          <w:rFonts w:ascii="Times New Roman" w:hAnsi="Times New Roman" w:cs="Times New Roman"/>
          <w:sz w:val="28"/>
          <w:szCs w:val="28"/>
        </w:rPr>
        <w:t>Для выполнения новых требований и качественной реализации программ в ЧОУ «Начальная общеобразовательная школа Ор Авнер» на 2022 год была запланирована и реализована масштабная работа по обеспечению готовности всех участников образовательных отношений через новые формы развития потенциала.</w:t>
      </w:r>
    </w:p>
    <w:p w:rsidR="00E360DD" w:rsidRDefault="00E360DD" w:rsidP="00E360DD">
      <w:pPr>
        <w:spacing w:before="240" w:after="225" w:line="240" w:lineRule="auto"/>
        <w:ind w:firstLine="708"/>
        <w:jc w:val="both"/>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lastRenderedPageBreak/>
        <w:t xml:space="preserve">В ЧОУ «Начальная общеобразовательная школа Ор Авнер»созданы оптимальные организационные условия, </w:t>
      </w:r>
      <w:r w:rsidRPr="00D011BD">
        <w:rPr>
          <w:rFonts w:ascii="Times New Roman" w:eastAsia="Times New Roman" w:hAnsi="Times New Roman" w:cs="Times New Roman"/>
          <w:sz w:val="28"/>
          <w:szCs w:val="28"/>
        </w:rPr>
        <w:t>благоприятствующие развитию способностей, учету возрастных, индивидуальных особенностей и потребностей обучающихся и воспитанников, обеспечивающие качественное осуществление образовательной деятельности и реализацию ООП ДО, ООП НОО</w:t>
      </w:r>
      <w:r>
        <w:rPr>
          <w:rFonts w:ascii="Times New Roman" w:eastAsia="Times New Roman" w:hAnsi="Times New Roman" w:cs="Times New Roman"/>
          <w:sz w:val="28"/>
          <w:szCs w:val="28"/>
        </w:rPr>
        <w:t xml:space="preserve"> в </w:t>
      </w:r>
      <w:r w:rsidRPr="00D011BD">
        <w:rPr>
          <w:rFonts w:ascii="Times New Roman" w:eastAsia="Times New Roman" w:hAnsi="Times New Roman" w:cs="Times New Roman"/>
          <w:bCs/>
          <w:spacing w:val="-2"/>
          <w:w w:val="101"/>
          <w:sz w:val="28"/>
          <w:szCs w:val="28"/>
        </w:rPr>
        <w:t>соответств</w:t>
      </w:r>
      <w:r>
        <w:rPr>
          <w:rFonts w:ascii="Times New Roman" w:eastAsia="Times New Roman" w:hAnsi="Times New Roman" w:cs="Times New Roman"/>
          <w:bCs/>
          <w:spacing w:val="-2"/>
          <w:w w:val="101"/>
          <w:sz w:val="28"/>
          <w:szCs w:val="28"/>
        </w:rPr>
        <w:t>ии с</w:t>
      </w:r>
      <w:r w:rsidRPr="00D011BD">
        <w:rPr>
          <w:rFonts w:ascii="Times New Roman" w:eastAsia="Times New Roman" w:hAnsi="Times New Roman" w:cs="Times New Roman"/>
          <w:bCs/>
          <w:spacing w:val="-2"/>
          <w:w w:val="101"/>
          <w:sz w:val="28"/>
          <w:szCs w:val="28"/>
        </w:rPr>
        <w:t xml:space="preserve"> требованиям</w:t>
      </w:r>
      <w:r>
        <w:rPr>
          <w:rFonts w:ascii="Times New Roman" w:eastAsia="Times New Roman" w:hAnsi="Times New Roman" w:cs="Times New Roman"/>
          <w:bCs/>
          <w:spacing w:val="-2"/>
          <w:w w:val="101"/>
          <w:sz w:val="28"/>
          <w:szCs w:val="28"/>
        </w:rPr>
        <w:t>и</w:t>
      </w:r>
      <w:r w:rsidRPr="00D011BD">
        <w:rPr>
          <w:rFonts w:ascii="Times New Roman" w:eastAsia="Times New Roman" w:hAnsi="Times New Roman" w:cs="Times New Roman"/>
          <w:bCs/>
          <w:spacing w:val="-2"/>
          <w:w w:val="101"/>
          <w:sz w:val="28"/>
          <w:szCs w:val="28"/>
        </w:rPr>
        <w:t xml:space="preserve"> ФГОС ДО и</w:t>
      </w:r>
      <w:r>
        <w:rPr>
          <w:rFonts w:ascii="Times New Roman" w:eastAsia="Times New Roman" w:hAnsi="Times New Roman" w:cs="Times New Roman"/>
          <w:bCs/>
          <w:spacing w:val="-2"/>
          <w:w w:val="101"/>
          <w:sz w:val="28"/>
          <w:szCs w:val="28"/>
        </w:rPr>
        <w:t xml:space="preserve"> ФГОС НОО. Эффективная о</w:t>
      </w:r>
      <w:r w:rsidRPr="00710DB7">
        <w:rPr>
          <w:rFonts w:ascii="Times New Roman" w:hAnsi="Times New Roman" w:cs="Times New Roman"/>
          <w:sz w:val="28"/>
          <w:szCs w:val="28"/>
        </w:rPr>
        <w:t>рганизаци</w:t>
      </w:r>
      <w:r>
        <w:rPr>
          <w:rFonts w:ascii="Times New Roman" w:hAnsi="Times New Roman" w:cs="Times New Roman"/>
          <w:sz w:val="28"/>
          <w:szCs w:val="28"/>
        </w:rPr>
        <w:t xml:space="preserve">яобразовательной деятельности в </w:t>
      </w:r>
      <w:r w:rsidRPr="006A0393">
        <w:rPr>
          <w:rFonts w:ascii="Times New Roman" w:eastAsia="Times New Roman" w:hAnsi="Times New Roman" w:cs="Times New Roman"/>
          <w:sz w:val="28"/>
          <w:szCs w:val="28"/>
        </w:rPr>
        <w:t>ЧОУ «Начальная общеобразовательная школа Ор Авнер</w:t>
      </w:r>
      <w:r>
        <w:rPr>
          <w:rFonts w:ascii="Times New Roman" w:eastAsia="Times New Roman" w:hAnsi="Times New Roman" w:cs="Times New Roman"/>
          <w:sz w:val="28"/>
          <w:szCs w:val="28"/>
        </w:rPr>
        <w:t xml:space="preserve">» обеспечивает достижение обучающимися планируемых результатов освоения ООП НОО и ООП ДО, удовлетворение участников образовательных отношений качеством образования в </w:t>
      </w:r>
      <w:r w:rsidRPr="001470C5">
        <w:rPr>
          <w:rFonts w:ascii="Times New Roman" w:eastAsia="Times New Roman" w:hAnsi="Times New Roman" w:cs="Times New Roman"/>
          <w:sz w:val="28"/>
          <w:szCs w:val="28"/>
        </w:rPr>
        <w:t>ЧОУ «Начальная общеобразовательная школа Ор Авнер»</w:t>
      </w:r>
      <w:r>
        <w:rPr>
          <w:rFonts w:ascii="Times New Roman" w:eastAsia="Times New Roman" w:hAnsi="Times New Roman" w:cs="Times New Roman"/>
          <w:bCs/>
          <w:sz w:val="28"/>
          <w:szCs w:val="28"/>
        </w:rPr>
        <w:t>.</w:t>
      </w:r>
    </w:p>
    <w:p w:rsidR="00E360DD" w:rsidRDefault="00E360DD" w:rsidP="00E360DD">
      <w:pPr>
        <w:suppressAutoHyphens w:val="0"/>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D5FC9" w:rsidRPr="00EA4CC8" w:rsidRDefault="00805441" w:rsidP="0089081A">
      <w:pPr>
        <w:spacing w:after="225" w:line="240" w:lineRule="auto"/>
        <w:jc w:val="center"/>
        <w:rPr>
          <w:rFonts w:ascii="Times New Roman" w:eastAsia="Times New Roman" w:hAnsi="Times New Roman" w:cs="Times New Roman"/>
          <w:b/>
          <w:bCs/>
          <w:spacing w:val="-2"/>
          <w:w w:val="101"/>
          <w:sz w:val="28"/>
          <w:szCs w:val="28"/>
        </w:rPr>
      </w:pPr>
      <w:r w:rsidRPr="00EA4CC8">
        <w:rPr>
          <w:rFonts w:ascii="Times New Roman" w:eastAsia="Times New Roman" w:hAnsi="Times New Roman" w:cs="Times New Roman"/>
          <w:b/>
          <w:bCs/>
          <w:sz w:val="28"/>
          <w:szCs w:val="28"/>
          <w:lang w:eastAsia="ru-RU"/>
        </w:rPr>
        <w:lastRenderedPageBreak/>
        <w:t>1.</w:t>
      </w:r>
      <w:r w:rsidR="00CC5AE0" w:rsidRPr="00EA4CC8">
        <w:rPr>
          <w:rFonts w:ascii="Times New Roman" w:eastAsia="Times New Roman" w:hAnsi="Times New Roman" w:cs="Times New Roman"/>
          <w:b/>
          <w:bCs/>
          <w:sz w:val="28"/>
          <w:szCs w:val="28"/>
          <w:lang w:eastAsia="ru-RU"/>
        </w:rPr>
        <w:t>3</w:t>
      </w:r>
      <w:r w:rsidR="00C16352" w:rsidRPr="00EA4CC8">
        <w:rPr>
          <w:rFonts w:ascii="Times New Roman" w:eastAsia="Times New Roman" w:hAnsi="Times New Roman" w:cs="Times New Roman"/>
          <w:b/>
          <w:bCs/>
          <w:spacing w:val="-2"/>
          <w:w w:val="101"/>
          <w:sz w:val="28"/>
          <w:szCs w:val="28"/>
        </w:rPr>
        <w:t xml:space="preserve">. </w:t>
      </w:r>
      <w:r w:rsidR="00CE29A6" w:rsidRPr="00EA4CC8">
        <w:rPr>
          <w:rFonts w:ascii="Times New Roman" w:eastAsia="Times New Roman" w:hAnsi="Times New Roman" w:cs="Times New Roman"/>
          <w:b/>
          <w:bCs/>
          <w:spacing w:val="-2"/>
          <w:w w:val="101"/>
          <w:sz w:val="28"/>
          <w:szCs w:val="28"/>
        </w:rPr>
        <w:t>Оценка с</w:t>
      </w:r>
      <w:r w:rsidR="00C16352" w:rsidRPr="00EA4CC8">
        <w:rPr>
          <w:rFonts w:ascii="Times New Roman" w:eastAsia="Times New Roman" w:hAnsi="Times New Roman" w:cs="Times New Roman"/>
          <w:b/>
          <w:bCs/>
          <w:spacing w:val="-2"/>
          <w:w w:val="101"/>
          <w:sz w:val="28"/>
          <w:szCs w:val="28"/>
        </w:rPr>
        <w:t>одержани</w:t>
      </w:r>
      <w:r w:rsidR="00CE29A6" w:rsidRPr="00EA4CC8">
        <w:rPr>
          <w:rFonts w:ascii="Times New Roman" w:eastAsia="Times New Roman" w:hAnsi="Times New Roman" w:cs="Times New Roman"/>
          <w:b/>
          <w:bCs/>
          <w:spacing w:val="-2"/>
          <w:w w:val="101"/>
          <w:sz w:val="28"/>
          <w:szCs w:val="28"/>
        </w:rPr>
        <w:t>я</w:t>
      </w:r>
      <w:r w:rsidR="00C16352" w:rsidRPr="00EA4CC8">
        <w:rPr>
          <w:rFonts w:ascii="Times New Roman" w:eastAsia="Times New Roman" w:hAnsi="Times New Roman" w:cs="Times New Roman"/>
          <w:b/>
          <w:bCs/>
          <w:spacing w:val="-2"/>
          <w:w w:val="101"/>
          <w:sz w:val="28"/>
          <w:szCs w:val="28"/>
        </w:rPr>
        <w:t xml:space="preserve"> и качеств</w:t>
      </w:r>
      <w:r w:rsidR="00CE29A6" w:rsidRPr="00EA4CC8">
        <w:rPr>
          <w:rFonts w:ascii="Times New Roman" w:eastAsia="Times New Roman" w:hAnsi="Times New Roman" w:cs="Times New Roman"/>
          <w:b/>
          <w:bCs/>
          <w:spacing w:val="-2"/>
          <w:w w:val="101"/>
          <w:sz w:val="28"/>
          <w:szCs w:val="28"/>
        </w:rPr>
        <w:t>а</w:t>
      </w:r>
      <w:r w:rsidR="00C16352" w:rsidRPr="00EA4CC8">
        <w:rPr>
          <w:rFonts w:ascii="Times New Roman" w:eastAsia="Times New Roman" w:hAnsi="Times New Roman" w:cs="Times New Roman"/>
          <w:b/>
          <w:bCs/>
          <w:spacing w:val="-2"/>
          <w:w w:val="101"/>
          <w:sz w:val="28"/>
          <w:szCs w:val="28"/>
        </w:rPr>
        <w:t xml:space="preserve"> подготовки</w:t>
      </w:r>
      <w:r w:rsidR="006D5C31" w:rsidRPr="00EA4CC8">
        <w:rPr>
          <w:rFonts w:ascii="Times New Roman" w:eastAsia="Times New Roman" w:hAnsi="Times New Roman" w:cs="Times New Roman"/>
          <w:b/>
          <w:bCs/>
          <w:spacing w:val="-2"/>
          <w:w w:val="101"/>
          <w:sz w:val="28"/>
          <w:szCs w:val="28"/>
        </w:rPr>
        <w:t xml:space="preserve"> обучающихся</w:t>
      </w:r>
      <w:r w:rsidR="00D977D0" w:rsidRPr="00EA4CC8">
        <w:rPr>
          <w:rFonts w:ascii="Times New Roman" w:eastAsia="Times New Roman" w:hAnsi="Times New Roman" w:cs="Times New Roman"/>
          <w:b/>
          <w:bCs/>
          <w:spacing w:val="-2"/>
          <w:w w:val="101"/>
          <w:sz w:val="28"/>
          <w:szCs w:val="28"/>
        </w:rPr>
        <w:t>, востребованност</w:t>
      </w:r>
      <w:r w:rsidR="00CE29A6" w:rsidRPr="00EA4CC8">
        <w:rPr>
          <w:rFonts w:ascii="Times New Roman" w:eastAsia="Times New Roman" w:hAnsi="Times New Roman" w:cs="Times New Roman"/>
          <w:b/>
          <w:bCs/>
          <w:spacing w:val="-2"/>
          <w:w w:val="101"/>
          <w:sz w:val="28"/>
          <w:szCs w:val="28"/>
        </w:rPr>
        <w:t>и</w:t>
      </w:r>
      <w:r w:rsidR="00D977D0" w:rsidRPr="00EA4CC8">
        <w:rPr>
          <w:rFonts w:ascii="Times New Roman" w:eastAsia="Times New Roman" w:hAnsi="Times New Roman" w:cs="Times New Roman"/>
          <w:b/>
          <w:bCs/>
          <w:spacing w:val="-2"/>
          <w:w w:val="101"/>
          <w:sz w:val="28"/>
          <w:szCs w:val="28"/>
        </w:rPr>
        <w:t xml:space="preserve"> выпускников </w:t>
      </w:r>
    </w:p>
    <w:p w:rsidR="002449E0" w:rsidRPr="00EA4CC8" w:rsidRDefault="00360E7B" w:rsidP="00DC705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rPr>
      </w:pPr>
      <w:r w:rsidRPr="00EA4CC8">
        <w:rPr>
          <w:rFonts w:ascii="Times New Roman" w:eastAsia="Times New Roman" w:hAnsi="Times New Roman" w:cs="Times New Roman"/>
          <w:bCs/>
          <w:spacing w:val="-2"/>
          <w:w w:val="101"/>
          <w:sz w:val="28"/>
          <w:szCs w:val="28"/>
        </w:rPr>
        <w:t xml:space="preserve">Содержание образования в </w:t>
      </w:r>
      <w:r w:rsidR="00911229" w:rsidRPr="00EA4CC8">
        <w:rPr>
          <w:rFonts w:ascii="Times New Roman" w:hAnsi="Times New Roman"/>
          <w:sz w:val="28"/>
          <w:szCs w:val="28"/>
        </w:rPr>
        <w:t xml:space="preserve">ЧОУ «Начальная общеобразовательная школа Ор Авнер» </w:t>
      </w:r>
      <w:r w:rsidRPr="00EA4CC8">
        <w:rPr>
          <w:rFonts w:ascii="Times New Roman" w:eastAsia="Times New Roman" w:hAnsi="Times New Roman" w:cs="Times New Roman"/>
          <w:sz w:val="28"/>
          <w:szCs w:val="28"/>
        </w:rPr>
        <w:t>определяется основн</w:t>
      </w:r>
      <w:r w:rsidR="002651F1" w:rsidRPr="00EA4CC8">
        <w:rPr>
          <w:rFonts w:ascii="Times New Roman" w:eastAsia="Times New Roman" w:hAnsi="Times New Roman" w:cs="Times New Roman"/>
          <w:sz w:val="28"/>
          <w:szCs w:val="28"/>
        </w:rPr>
        <w:t>ыми</w:t>
      </w:r>
      <w:r w:rsidR="00C42699" w:rsidRPr="00EA4CC8">
        <w:rPr>
          <w:rFonts w:ascii="Times New Roman" w:eastAsia="Times New Roman" w:hAnsi="Times New Roman" w:cs="Times New Roman"/>
          <w:sz w:val="28"/>
          <w:szCs w:val="28"/>
        </w:rPr>
        <w:t xml:space="preserve"> образовательн</w:t>
      </w:r>
      <w:r w:rsidR="002651F1" w:rsidRPr="00EA4CC8">
        <w:rPr>
          <w:rFonts w:ascii="Times New Roman" w:eastAsia="Times New Roman" w:hAnsi="Times New Roman" w:cs="Times New Roman"/>
          <w:sz w:val="28"/>
          <w:szCs w:val="28"/>
        </w:rPr>
        <w:t>ыми</w:t>
      </w:r>
      <w:r w:rsidR="00C42699" w:rsidRPr="00EA4CC8">
        <w:rPr>
          <w:rFonts w:ascii="Times New Roman" w:eastAsia="Times New Roman" w:hAnsi="Times New Roman" w:cs="Times New Roman"/>
          <w:sz w:val="28"/>
          <w:szCs w:val="28"/>
        </w:rPr>
        <w:t xml:space="preserve"> программ</w:t>
      </w:r>
      <w:r w:rsidR="002651F1" w:rsidRPr="00EA4CC8">
        <w:rPr>
          <w:rFonts w:ascii="Times New Roman" w:eastAsia="Times New Roman" w:hAnsi="Times New Roman" w:cs="Times New Roman"/>
          <w:sz w:val="28"/>
          <w:szCs w:val="28"/>
        </w:rPr>
        <w:t>ами</w:t>
      </w:r>
      <w:r w:rsidR="00C42699" w:rsidRPr="00EA4CC8">
        <w:rPr>
          <w:rFonts w:ascii="Times New Roman" w:eastAsia="Times New Roman" w:hAnsi="Times New Roman" w:cs="Times New Roman"/>
          <w:sz w:val="28"/>
          <w:szCs w:val="28"/>
        </w:rPr>
        <w:t xml:space="preserve"> начального общего образования</w:t>
      </w:r>
      <w:r w:rsidR="000E4CA0" w:rsidRPr="00EA4CC8">
        <w:rPr>
          <w:rFonts w:ascii="Times New Roman" w:eastAsia="Times New Roman" w:hAnsi="Times New Roman" w:cs="Times New Roman"/>
          <w:sz w:val="28"/>
          <w:szCs w:val="28"/>
        </w:rPr>
        <w:t xml:space="preserve">(ООП НОО по ФГОС НОО-2009 и ООП НОО по ФГОС НОО-2021) </w:t>
      </w:r>
      <w:r w:rsidR="003B472F" w:rsidRPr="00EA4CC8">
        <w:rPr>
          <w:rFonts w:ascii="Times New Roman" w:eastAsia="Times New Roman" w:hAnsi="Times New Roman" w:cs="Times New Roman"/>
          <w:sz w:val="28"/>
          <w:szCs w:val="28"/>
        </w:rPr>
        <w:t>и</w:t>
      </w:r>
      <w:r w:rsidR="00853D55" w:rsidRPr="00EA4CC8">
        <w:rPr>
          <w:rFonts w:ascii="Times New Roman" w:eastAsia="Times New Roman" w:hAnsi="Times New Roman" w:cs="Times New Roman"/>
          <w:sz w:val="28"/>
          <w:szCs w:val="28"/>
        </w:rPr>
        <w:t xml:space="preserve"> реализуется преимущественно за счет введения учебных </w:t>
      </w:r>
      <w:r w:rsidR="00F11376" w:rsidRPr="00EA4CC8">
        <w:rPr>
          <w:rFonts w:ascii="Times New Roman" w:eastAsia="Times New Roman" w:hAnsi="Times New Roman" w:cs="Times New Roman"/>
          <w:sz w:val="28"/>
          <w:szCs w:val="28"/>
        </w:rPr>
        <w:t xml:space="preserve">предметов, </w:t>
      </w:r>
      <w:r w:rsidR="002651F1" w:rsidRPr="00EA4CC8">
        <w:rPr>
          <w:rFonts w:ascii="Times New Roman" w:eastAsia="Times New Roman" w:hAnsi="Times New Roman" w:cs="Times New Roman"/>
          <w:sz w:val="28"/>
          <w:szCs w:val="28"/>
        </w:rPr>
        <w:t xml:space="preserve">учебных </w:t>
      </w:r>
      <w:r w:rsidR="00853D55" w:rsidRPr="00EA4CC8">
        <w:rPr>
          <w:rFonts w:ascii="Times New Roman" w:eastAsia="Times New Roman" w:hAnsi="Times New Roman" w:cs="Times New Roman"/>
          <w:sz w:val="28"/>
          <w:szCs w:val="28"/>
        </w:rPr>
        <w:t>курсов</w:t>
      </w:r>
      <w:r w:rsidR="002651F1" w:rsidRPr="00EA4CC8">
        <w:rPr>
          <w:rFonts w:ascii="Times New Roman" w:eastAsia="Times New Roman" w:hAnsi="Times New Roman" w:cs="Times New Roman"/>
          <w:sz w:val="28"/>
          <w:szCs w:val="28"/>
        </w:rPr>
        <w:t xml:space="preserve"> (в том числе внеурочной деятельности)</w:t>
      </w:r>
      <w:r w:rsidR="00853D55" w:rsidRPr="00EA4CC8">
        <w:rPr>
          <w:rFonts w:ascii="Times New Roman" w:eastAsia="Times New Roman" w:hAnsi="Times New Roman" w:cs="Times New Roman"/>
          <w:sz w:val="28"/>
          <w:szCs w:val="28"/>
        </w:rPr>
        <w:t xml:space="preserve">, </w:t>
      </w:r>
      <w:r w:rsidR="002651F1" w:rsidRPr="00EA4CC8">
        <w:rPr>
          <w:rFonts w:ascii="Times New Roman" w:eastAsia="Times New Roman" w:hAnsi="Times New Roman" w:cs="Times New Roman"/>
          <w:sz w:val="28"/>
          <w:szCs w:val="28"/>
        </w:rPr>
        <w:t xml:space="preserve">учебных модулей, </w:t>
      </w:r>
      <w:r w:rsidR="00853D55" w:rsidRPr="00EA4CC8">
        <w:rPr>
          <w:rFonts w:ascii="Times New Roman" w:eastAsia="Times New Roman" w:hAnsi="Times New Roman" w:cs="Times New Roman"/>
          <w:sz w:val="28"/>
          <w:szCs w:val="28"/>
        </w:rPr>
        <w:t>обеспечивающих целостное восприятие мира, системно­деятельностный подход и индивидуализацию обучения.</w:t>
      </w:r>
    </w:p>
    <w:p w:rsidR="002449E0" w:rsidRPr="00EA4CC8" w:rsidRDefault="003B472F" w:rsidP="00DC705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 xml:space="preserve">Учебный план </w:t>
      </w:r>
      <w:r w:rsidR="00911229" w:rsidRPr="00EA4CC8">
        <w:rPr>
          <w:rFonts w:ascii="Times New Roman" w:hAnsi="Times New Roman"/>
          <w:sz w:val="28"/>
          <w:szCs w:val="28"/>
        </w:rPr>
        <w:t xml:space="preserve">ЧОУ «Начальная общеобразовательная школа Ор Авнер» </w:t>
      </w:r>
      <w:r w:rsidRPr="00EA4CC8">
        <w:rPr>
          <w:rFonts w:ascii="Times New Roman" w:eastAsia="Times New Roman" w:hAnsi="Times New Roman" w:cs="Times New Roman"/>
          <w:sz w:val="28"/>
          <w:szCs w:val="28"/>
        </w:rPr>
        <w:t>фиксирует общий объем нагрузки, максимальный объем нагрузки обучающихся, состав и структуру предметных областей, распределяет учебное время, отводимое на их освоение</w:t>
      </w:r>
      <w:r w:rsidR="00010D32" w:rsidRPr="00EA4CC8">
        <w:rPr>
          <w:rFonts w:ascii="Times New Roman" w:eastAsia="Times New Roman" w:hAnsi="Times New Roman" w:cs="Times New Roman"/>
          <w:sz w:val="28"/>
          <w:szCs w:val="28"/>
        </w:rPr>
        <w:t xml:space="preserve"> по классам и учебным предметам; </w:t>
      </w:r>
      <w:r w:rsidR="00853D55" w:rsidRPr="00EA4CC8">
        <w:rPr>
          <w:rFonts w:ascii="Times New Roman" w:eastAsia="Times New Roman" w:hAnsi="Times New Roman" w:cs="Times New Roman"/>
          <w:sz w:val="28"/>
          <w:szCs w:val="28"/>
        </w:rPr>
        <w:t xml:space="preserve">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 </w:t>
      </w:r>
    </w:p>
    <w:p w:rsidR="00853D55" w:rsidRPr="00EA4CC8" w:rsidRDefault="00DC705A" w:rsidP="00DC705A">
      <w:pPr>
        <w:autoSpaceDE w:val="0"/>
        <w:autoSpaceDN w:val="0"/>
        <w:adjustRightInd w:val="0"/>
        <w:spacing w:line="240" w:lineRule="auto"/>
        <w:ind w:firstLine="454"/>
        <w:jc w:val="both"/>
        <w:textAlignment w:val="center"/>
        <w:rPr>
          <w:rFonts w:ascii="Times New Roman" w:hAnsi="Times New Roman" w:cs="Times New Roman"/>
          <w:sz w:val="28"/>
          <w:szCs w:val="28"/>
        </w:rPr>
      </w:pPr>
      <w:r w:rsidRPr="00EA4CC8">
        <w:rPr>
          <w:rFonts w:ascii="Times New Roman" w:eastAsia="Times New Roman" w:hAnsi="Times New Roman" w:cs="Times New Roman"/>
          <w:sz w:val="28"/>
          <w:szCs w:val="28"/>
        </w:rPr>
        <w:t xml:space="preserve">Содержание основной образовательной программы начального общего образования </w:t>
      </w:r>
      <w:r w:rsidR="00911229" w:rsidRPr="00EA4CC8">
        <w:rPr>
          <w:rFonts w:ascii="Times New Roman" w:hAnsi="Times New Roman"/>
          <w:sz w:val="28"/>
          <w:szCs w:val="28"/>
        </w:rPr>
        <w:t>ЧОУ «Начальная общеобразовательная школа Ор Авнер»</w:t>
      </w:r>
      <w:r w:rsidR="002449E0" w:rsidRPr="00EA4CC8">
        <w:rPr>
          <w:rFonts w:ascii="Times New Roman" w:eastAsia="Times New Roman" w:hAnsi="Times New Roman" w:cs="Times New Roman"/>
          <w:sz w:val="28"/>
          <w:szCs w:val="28"/>
        </w:rPr>
        <w:t xml:space="preserve">, а также </w:t>
      </w:r>
      <w:r w:rsidR="002449E0" w:rsidRPr="00EA4CC8">
        <w:rPr>
          <w:rFonts w:ascii="Times New Roman" w:hAnsi="Times New Roman" w:cs="Times New Roman"/>
          <w:sz w:val="28"/>
          <w:szCs w:val="28"/>
        </w:rPr>
        <w:t>реализация годового календарного учебного графика, учебного плана и рабочих программ учебных предметов, курсов и курсов внеурочной деятельности соответствуют требованиям ФГОС НОО.</w:t>
      </w:r>
    </w:p>
    <w:p w:rsidR="000779CF" w:rsidRPr="00EA4CC8" w:rsidRDefault="000779CF" w:rsidP="000779CF">
      <w:pPr>
        <w:spacing w:after="225"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Краткий анализ динамики результатов успеваемости и качества знаний</w:t>
      </w:r>
    </w:p>
    <w:p w:rsidR="0030356F" w:rsidRPr="00EA4CC8" w:rsidRDefault="0030356F" w:rsidP="000779CF">
      <w:pPr>
        <w:spacing w:after="0" w:line="240" w:lineRule="auto"/>
        <w:ind w:firstLine="708"/>
        <w:jc w:val="center"/>
        <w:rPr>
          <w:rFonts w:ascii="Times New Roman" w:hAnsi="Times New Roman" w:cs="Times New Roman"/>
          <w:b/>
          <w:sz w:val="24"/>
          <w:szCs w:val="24"/>
          <w:u w:val="single"/>
        </w:rPr>
      </w:pPr>
      <w:r w:rsidRPr="00EA4CC8">
        <w:rPr>
          <w:rFonts w:ascii="Times New Roman" w:hAnsi="Times New Roman" w:cs="Times New Roman"/>
          <w:b/>
          <w:sz w:val="28"/>
          <w:szCs w:val="28"/>
          <w:u w:val="single"/>
        </w:rPr>
        <w:t>Сохранность качества знаний по классам</w:t>
      </w:r>
    </w:p>
    <w:p w:rsidR="0030356F" w:rsidRPr="00EA4CC8" w:rsidRDefault="0030356F" w:rsidP="0030356F">
      <w:pPr>
        <w:spacing w:after="0" w:line="240" w:lineRule="auto"/>
        <w:rPr>
          <w:rFonts w:ascii="Times New Roman" w:hAnsi="Times New Roman" w:cs="Times New Roman"/>
          <w:b/>
          <w:sz w:val="24"/>
          <w:szCs w:val="24"/>
        </w:rPr>
      </w:pPr>
    </w:p>
    <w:tbl>
      <w:tblPr>
        <w:tblW w:w="0" w:type="auto"/>
        <w:tblInd w:w="640" w:type="dxa"/>
        <w:tblLayout w:type="fixed"/>
        <w:tblLook w:val="0000"/>
      </w:tblPr>
      <w:tblGrid>
        <w:gridCol w:w="2324"/>
        <w:gridCol w:w="2324"/>
        <w:gridCol w:w="2324"/>
        <w:gridCol w:w="2324"/>
        <w:gridCol w:w="2278"/>
      </w:tblGrid>
      <w:tr w:rsidR="002651F1" w:rsidRPr="00EA4CC8" w:rsidTr="00A65D9F">
        <w:tc>
          <w:tcPr>
            <w:tcW w:w="2324" w:type="dxa"/>
            <w:tcBorders>
              <w:top w:val="single" w:sz="4" w:space="0" w:color="000000"/>
              <w:left w:val="single" w:sz="4" w:space="0" w:color="000000"/>
              <w:bottom w:val="single" w:sz="4" w:space="0" w:color="000000"/>
            </w:tcBorders>
          </w:tcPr>
          <w:p w:rsidR="002651F1" w:rsidRPr="00EA4CC8" w:rsidRDefault="002651F1" w:rsidP="002651F1">
            <w:pPr>
              <w:pStyle w:val="ConsPlusNormal"/>
              <w:spacing w:before="240"/>
              <w:ind w:firstLine="0"/>
              <w:jc w:val="center"/>
              <w:rPr>
                <w:rFonts w:ascii="Times New Roman" w:hAnsi="Times New Roman" w:cs="Times New Roman"/>
                <w:b/>
                <w:sz w:val="28"/>
                <w:szCs w:val="28"/>
              </w:rPr>
            </w:pPr>
            <w:r w:rsidRPr="00EA4CC8">
              <w:rPr>
                <w:rFonts w:ascii="Times New Roman" w:hAnsi="Times New Roman" w:cs="Times New Roman"/>
                <w:b/>
                <w:sz w:val="28"/>
                <w:szCs w:val="28"/>
              </w:rPr>
              <w:t>2018-2019</w:t>
            </w:r>
          </w:p>
        </w:tc>
        <w:tc>
          <w:tcPr>
            <w:tcW w:w="2324" w:type="dxa"/>
            <w:tcBorders>
              <w:top w:val="single" w:sz="4" w:space="0" w:color="000000"/>
              <w:left w:val="single" w:sz="4" w:space="0" w:color="000000"/>
              <w:bottom w:val="single" w:sz="4" w:space="0" w:color="000000"/>
              <w:right w:val="single" w:sz="4" w:space="0" w:color="000000"/>
            </w:tcBorders>
          </w:tcPr>
          <w:p w:rsidR="002651F1" w:rsidRPr="00EA4CC8" w:rsidRDefault="002651F1" w:rsidP="002651F1">
            <w:pPr>
              <w:pStyle w:val="ConsPlusNormal"/>
              <w:spacing w:before="240"/>
              <w:ind w:firstLine="0"/>
              <w:jc w:val="center"/>
              <w:rPr>
                <w:rFonts w:ascii="Times New Roman" w:hAnsi="Times New Roman" w:cs="Times New Roman"/>
                <w:b/>
                <w:sz w:val="28"/>
                <w:szCs w:val="28"/>
              </w:rPr>
            </w:pPr>
            <w:r w:rsidRPr="00EA4CC8">
              <w:rPr>
                <w:rFonts w:ascii="Times New Roman" w:hAnsi="Times New Roman" w:cs="Times New Roman"/>
                <w:b/>
                <w:sz w:val="28"/>
                <w:szCs w:val="28"/>
              </w:rPr>
              <w:t>2019-2020</w:t>
            </w:r>
          </w:p>
        </w:tc>
        <w:tc>
          <w:tcPr>
            <w:tcW w:w="2324" w:type="dxa"/>
            <w:tcBorders>
              <w:top w:val="single" w:sz="4" w:space="0" w:color="000000"/>
              <w:left w:val="single" w:sz="4" w:space="0" w:color="000000"/>
              <w:bottom w:val="single" w:sz="4" w:space="0" w:color="000000"/>
              <w:right w:val="single" w:sz="4" w:space="0" w:color="000000"/>
            </w:tcBorders>
          </w:tcPr>
          <w:p w:rsidR="002651F1" w:rsidRPr="00EA4CC8" w:rsidRDefault="002651F1" w:rsidP="002651F1">
            <w:pPr>
              <w:pStyle w:val="ConsPlusNormal"/>
              <w:spacing w:before="240"/>
              <w:ind w:firstLine="0"/>
              <w:jc w:val="center"/>
              <w:rPr>
                <w:rFonts w:ascii="Times New Roman" w:hAnsi="Times New Roman" w:cs="Times New Roman"/>
                <w:b/>
                <w:sz w:val="28"/>
                <w:szCs w:val="28"/>
              </w:rPr>
            </w:pPr>
            <w:r w:rsidRPr="00EA4CC8">
              <w:rPr>
                <w:rFonts w:ascii="Times New Roman" w:hAnsi="Times New Roman" w:cs="Times New Roman"/>
                <w:b/>
                <w:sz w:val="28"/>
                <w:szCs w:val="28"/>
              </w:rPr>
              <w:t>2020-2021</w:t>
            </w:r>
          </w:p>
        </w:tc>
        <w:tc>
          <w:tcPr>
            <w:tcW w:w="2324" w:type="dxa"/>
            <w:tcBorders>
              <w:top w:val="single" w:sz="4" w:space="0" w:color="000000"/>
              <w:left w:val="single" w:sz="4" w:space="0" w:color="000000"/>
              <w:bottom w:val="single" w:sz="4" w:space="0" w:color="000000"/>
            </w:tcBorders>
          </w:tcPr>
          <w:p w:rsidR="002651F1" w:rsidRPr="00EA4CC8" w:rsidRDefault="000E4CA0" w:rsidP="000E4CA0">
            <w:pPr>
              <w:pStyle w:val="ConsPlusNormal"/>
              <w:spacing w:before="240"/>
              <w:ind w:firstLine="0"/>
              <w:jc w:val="center"/>
              <w:rPr>
                <w:rFonts w:ascii="Times New Roman" w:hAnsi="Times New Roman" w:cs="Times New Roman"/>
                <w:b/>
                <w:sz w:val="28"/>
                <w:szCs w:val="28"/>
              </w:rPr>
            </w:pPr>
            <w:r w:rsidRPr="00EA4CC8">
              <w:rPr>
                <w:rFonts w:ascii="Times New Roman" w:hAnsi="Times New Roman" w:cs="Times New Roman"/>
                <w:b/>
                <w:sz w:val="28"/>
                <w:szCs w:val="28"/>
              </w:rPr>
              <w:t>На 31.12.</w:t>
            </w:r>
            <w:r w:rsidR="002651F1" w:rsidRPr="00EA4CC8">
              <w:rPr>
                <w:rFonts w:ascii="Times New Roman" w:hAnsi="Times New Roman" w:cs="Times New Roman"/>
                <w:b/>
                <w:sz w:val="28"/>
                <w:szCs w:val="28"/>
              </w:rPr>
              <w:t>202</w:t>
            </w:r>
            <w:r w:rsidRPr="00EA4CC8">
              <w:rPr>
                <w:rFonts w:ascii="Times New Roman" w:hAnsi="Times New Roman" w:cs="Times New Roman"/>
                <w:b/>
                <w:sz w:val="28"/>
                <w:szCs w:val="28"/>
              </w:rPr>
              <w:t>1</w:t>
            </w:r>
          </w:p>
        </w:tc>
        <w:tc>
          <w:tcPr>
            <w:tcW w:w="2278" w:type="dxa"/>
            <w:tcBorders>
              <w:top w:val="single" w:sz="4" w:space="0" w:color="000000"/>
              <w:left w:val="single" w:sz="4" w:space="0" w:color="000000"/>
              <w:bottom w:val="single" w:sz="4" w:space="0" w:color="000000"/>
              <w:right w:val="single" w:sz="4" w:space="0" w:color="auto"/>
            </w:tcBorders>
          </w:tcPr>
          <w:p w:rsidR="002651F1" w:rsidRPr="00EA4CC8" w:rsidRDefault="002651F1" w:rsidP="002651F1">
            <w:pPr>
              <w:pStyle w:val="ConsPlusNormal"/>
              <w:spacing w:before="240"/>
              <w:ind w:firstLine="0"/>
              <w:jc w:val="center"/>
              <w:rPr>
                <w:rFonts w:ascii="Times New Roman" w:hAnsi="Times New Roman" w:cs="Times New Roman"/>
                <w:b/>
                <w:sz w:val="28"/>
                <w:szCs w:val="28"/>
              </w:rPr>
            </w:pPr>
            <w:r w:rsidRPr="00EA4CC8">
              <w:rPr>
                <w:rFonts w:ascii="Times New Roman" w:hAnsi="Times New Roman" w:cs="Times New Roman"/>
                <w:b/>
                <w:sz w:val="28"/>
                <w:szCs w:val="28"/>
              </w:rPr>
              <w:t>На 31.12.2022</w:t>
            </w:r>
          </w:p>
        </w:tc>
      </w:tr>
      <w:tr w:rsidR="002651F1" w:rsidRPr="00EA4CC8" w:rsidTr="00A65D9F">
        <w:tc>
          <w:tcPr>
            <w:tcW w:w="2324" w:type="dxa"/>
            <w:tcBorders>
              <w:top w:val="single" w:sz="4" w:space="0" w:color="000000"/>
              <w:left w:val="single" w:sz="4" w:space="0" w:color="000000"/>
              <w:bottom w:val="single" w:sz="4" w:space="0" w:color="000000"/>
            </w:tcBorders>
          </w:tcPr>
          <w:p w:rsidR="002651F1" w:rsidRPr="00EA4CC8" w:rsidRDefault="002651F1" w:rsidP="002651F1">
            <w:pPr>
              <w:pStyle w:val="ConsPlusNormal"/>
              <w:ind w:firstLine="0"/>
              <w:jc w:val="center"/>
              <w:rPr>
                <w:rFonts w:ascii="Times New Roman" w:hAnsi="Times New Roman" w:cs="Times New Roman"/>
                <w:sz w:val="28"/>
                <w:szCs w:val="28"/>
              </w:rPr>
            </w:pPr>
            <w:r w:rsidRPr="00EA4CC8">
              <w:rPr>
                <w:rFonts w:ascii="Times New Roman" w:hAnsi="Times New Roman" w:cs="Times New Roman"/>
                <w:sz w:val="28"/>
                <w:szCs w:val="28"/>
              </w:rPr>
              <w:t>безотметочное</w:t>
            </w:r>
          </w:p>
          <w:p w:rsidR="002651F1" w:rsidRPr="00EA4CC8" w:rsidRDefault="002651F1" w:rsidP="002651F1">
            <w:pPr>
              <w:pStyle w:val="ConsPlusNormal"/>
              <w:ind w:firstLine="0"/>
              <w:jc w:val="center"/>
              <w:rPr>
                <w:rFonts w:ascii="Times New Roman" w:hAnsi="Times New Roman" w:cs="Times New Roman"/>
                <w:sz w:val="28"/>
                <w:szCs w:val="28"/>
              </w:rPr>
            </w:pPr>
            <w:r w:rsidRPr="00EA4CC8">
              <w:rPr>
                <w:rFonts w:ascii="Times New Roman" w:hAnsi="Times New Roman" w:cs="Times New Roman"/>
                <w:sz w:val="28"/>
                <w:szCs w:val="28"/>
              </w:rPr>
              <w:t>обучение</w:t>
            </w:r>
          </w:p>
        </w:tc>
        <w:tc>
          <w:tcPr>
            <w:tcW w:w="2324" w:type="dxa"/>
            <w:tcBorders>
              <w:top w:val="single" w:sz="4" w:space="0" w:color="000000"/>
              <w:left w:val="single" w:sz="4" w:space="0" w:color="000000"/>
              <w:bottom w:val="single" w:sz="4" w:space="0" w:color="000000"/>
              <w:right w:val="single" w:sz="4" w:space="0" w:color="000000"/>
            </w:tcBorders>
          </w:tcPr>
          <w:p w:rsidR="002651F1" w:rsidRPr="00EA4CC8" w:rsidRDefault="002651F1" w:rsidP="002651F1">
            <w:pPr>
              <w:pStyle w:val="ConsPlusNormal"/>
              <w:ind w:firstLine="0"/>
              <w:jc w:val="center"/>
              <w:rPr>
                <w:rFonts w:ascii="Times New Roman" w:hAnsi="Times New Roman" w:cs="Times New Roman"/>
                <w:sz w:val="28"/>
                <w:szCs w:val="28"/>
              </w:rPr>
            </w:pPr>
            <w:r w:rsidRPr="00EA4CC8">
              <w:rPr>
                <w:rFonts w:ascii="Times New Roman" w:hAnsi="Times New Roman" w:cs="Times New Roman"/>
                <w:sz w:val="28"/>
                <w:szCs w:val="28"/>
              </w:rPr>
              <w:t>безотметочное</w:t>
            </w:r>
          </w:p>
          <w:p w:rsidR="002651F1" w:rsidRPr="00EA4CC8" w:rsidRDefault="002651F1" w:rsidP="002651F1">
            <w:pPr>
              <w:pStyle w:val="ConsPlusNormal"/>
              <w:ind w:firstLine="0"/>
              <w:jc w:val="center"/>
              <w:rPr>
                <w:rFonts w:ascii="Times New Roman" w:hAnsi="Times New Roman" w:cs="Times New Roman"/>
                <w:sz w:val="28"/>
                <w:szCs w:val="28"/>
              </w:rPr>
            </w:pPr>
            <w:r w:rsidRPr="00EA4CC8">
              <w:rPr>
                <w:rFonts w:ascii="Times New Roman" w:hAnsi="Times New Roman" w:cs="Times New Roman"/>
                <w:sz w:val="28"/>
                <w:szCs w:val="28"/>
              </w:rPr>
              <w:t>обучение</w:t>
            </w:r>
          </w:p>
        </w:tc>
        <w:tc>
          <w:tcPr>
            <w:tcW w:w="2324" w:type="dxa"/>
            <w:tcBorders>
              <w:top w:val="single" w:sz="4" w:space="0" w:color="000000"/>
              <w:left w:val="single" w:sz="4" w:space="0" w:color="000000"/>
              <w:bottom w:val="single" w:sz="4" w:space="0" w:color="000000"/>
              <w:right w:val="single" w:sz="4" w:space="0" w:color="000000"/>
            </w:tcBorders>
          </w:tcPr>
          <w:p w:rsidR="002651F1" w:rsidRPr="00EA4CC8" w:rsidRDefault="002651F1" w:rsidP="002651F1">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2 кл. - 100%</w:t>
            </w:r>
          </w:p>
        </w:tc>
        <w:tc>
          <w:tcPr>
            <w:tcW w:w="2324" w:type="dxa"/>
            <w:tcBorders>
              <w:top w:val="single" w:sz="4" w:space="0" w:color="000000"/>
              <w:left w:val="single" w:sz="4" w:space="0" w:color="000000"/>
              <w:bottom w:val="single" w:sz="4" w:space="0" w:color="000000"/>
            </w:tcBorders>
          </w:tcPr>
          <w:p w:rsidR="002651F1" w:rsidRPr="00EA4CC8" w:rsidRDefault="002651F1" w:rsidP="002651F1">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2 кл. - 100%</w:t>
            </w:r>
          </w:p>
        </w:tc>
        <w:tc>
          <w:tcPr>
            <w:tcW w:w="2278" w:type="dxa"/>
            <w:tcBorders>
              <w:top w:val="single" w:sz="4" w:space="0" w:color="000000"/>
              <w:left w:val="single" w:sz="4" w:space="0" w:color="000000"/>
              <w:bottom w:val="single" w:sz="4" w:space="0" w:color="000000"/>
              <w:right w:val="single" w:sz="4" w:space="0" w:color="auto"/>
            </w:tcBorders>
          </w:tcPr>
          <w:p w:rsidR="002651F1" w:rsidRPr="00EA4CC8" w:rsidRDefault="002651F1" w:rsidP="002651F1">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2 кл. - 100%</w:t>
            </w:r>
          </w:p>
        </w:tc>
      </w:tr>
      <w:tr w:rsidR="002651F1" w:rsidRPr="00EA4CC8" w:rsidTr="00A65D9F">
        <w:tc>
          <w:tcPr>
            <w:tcW w:w="2324" w:type="dxa"/>
            <w:tcBorders>
              <w:top w:val="single" w:sz="4" w:space="0" w:color="000000"/>
              <w:left w:val="single" w:sz="4" w:space="0" w:color="000000"/>
              <w:bottom w:val="single" w:sz="4" w:space="0" w:color="000000"/>
            </w:tcBorders>
          </w:tcPr>
          <w:p w:rsidR="002651F1" w:rsidRPr="00EA4CC8" w:rsidRDefault="002651F1" w:rsidP="002651F1">
            <w:pPr>
              <w:pStyle w:val="ConsPlusNormal"/>
              <w:spacing w:before="240"/>
              <w:ind w:firstLine="0"/>
              <w:rPr>
                <w:rFonts w:ascii="Times New Roman" w:hAnsi="Times New Roman" w:cs="Times New Roman"/>
                <w:sz w:val="28"/>
                <w:szCs w:val="28"/>
              </w:rPr>
            </w:pPr>
            <w:r w:rsidRPr="00EA4CC8">
              <w:rPr>
                <w:rFonts w:ascii="Times New Roman" w:hAnsi="Times New Roman" w:cs="Times New Roman"/>
                <w:bCs/>
                <w:sz w:val="28"/>
                <w:szCs w:val="28"/>
              </w:rPr>
              <w:t>3 кл. – 100%</w:t>
            </w:r>
          </w:p>
        </w:tc>
        <w:tc>
          <w:tcPr>
            <w:tcW w:w="2324" w:type="dxa"/>
            <w:tcBorders>
              <w:top w:val="single" w:sz="4" w:space="0" w:color="000000"/>
              <w:left w:val="single" w:sz="4" w:space="0" w:color="000000"/>
              <w:bottom w:val="single" w:sz="4" w:space="0" w:color="000000"/>
              <w:right w:val="single" w:sz="4" w:space="0" w:color="000000"/>
            </w:tcBorders>
          </w:tcPr>
          <w:p w:rsidR="002651F1" w:rsidRPr="00EA4CC8" w:rsidRDefault="002651F1" w:rsidP="002651F1">
            <w:pPr>
              <w:pStyle w:val="ConsPlusNormal"/>
              <w:spacing w:before="240"/>
              <w:ind w:firstLine="0"/>
              <w:rPr>
                <w:rFonts w:ascii="Times New Roman" w:hAnsi="Times New Roman" w:cs="Times New Roman"/>
                <w:sz w:val="28"/>
                <w:szCs w:val="28"/>
              </w:rPr>
            </w:pPr>
            <w:r w:rsidRPr="00EA4CC8">
              <w:rPr>
                <w:rFonts w:ascii="Times New Roman" w:hAnsi="Times New Roman" w:cs="Times New Roman"/>
                <w:bCs/>
                <w:sz w:val="28"/>
                <w:szCs w:val="28"/>
              </w:rPr>
              <w:t>3 кл. – 100%</w:t>
            </w:r>
          </w:p>
        </w:tc>
        <w:tc>
          <w:tcPr>
            <w:tcW w:w="2324" w:type="dxa"/>
            <w:tcBorders>
              <w:top w:val="single" w:sz="4" w:space="0" w:color="000000"/>
              <w:left w:val="single" w:sz="4" w:space="0" w:color="000000"/>
              <w:bottom w:val="single" w:sz="4" w:space="0" w:color="000000"/>
              <w:right w:val="single" w:sz="4" w:space="0" w:color="000000"/>
            </w:tcBorders>
          </w:tcPr>
          <w:p w:rsidR="002651F1" w:rsidRPr="00EA4CC8" w:rsidRDefault="002651F1" w:rsidP="002651F1">
            <w:pPr>
              <w:pStyle w:val="ConsPlusNormal"/>
              <w:spacing w:before="240"/>
              <w:ind w:firstLine="0"/>
              <w:rPr>
                <w:rFonts w:ascii="Times New Roman" w:hAnsi="Times New Roman" w:cs="Times New Roman"/>
                <w:sz w:val="28"/>
                <w:szCs w:val="28"/>
              </w:rPr>
            </w:pPr>
            <w:r w:rsidRPr="00EA4CC8">
              <w:rPr>
                <w:rFonts w:ascii="Times New Roman" w:hAnsi="Times New Roman" w:cs="Times New Roman"/>
                <w:bCs/>
                <w:sz w:val="28"/>
                <w:szCs w:val="28"/>
              </w:rPr>
              <w:t>3 кл. – 80%</w:t>
            </w:r>
          </w:p>
        </w:tc>
        <w:tc>
          <w:tcPr>
            <w:tcW w:w="2324" w:type="dxa"/>
            <w:tcBorders>
              <w:top w:val="single" w:sz="4" w:space="0" w:color="000000"/>
              <w:left w:val="single" w:sz="4" w:space="0" w:color="000000"/>
              <w:bottom w:val="single" w:sz="4" w:space="0" w:color="000000"/>
            </w:tcBorders>
          </w:tcPr>
          <w:p w:rsidR="002651F1" w:rsidRPr="00EA4CC8" w:rsidRDefault="002651F1" w:rsidP="002651F1">
            <w:pPr>
              <w:pStyle w:val="ConsPlusNormal"/>
              <w:spacing w:before="240"/>
              <w:ind w:firstLine="0"/>
              <w:rPr>
                <w:rFonts w:ascii="Times New Roman" w:hAnsi="Times New Roman" w:cs="Times New Roman"/>
                <w:sz w:val="28"/>
                <w:szCs w:val="28"/>
              </w:rPr>
            </w:pPr>
            <w:r w:rsidRPr="00EA4CC8">
              <w:rPr>
                <w:rFonts w:ascii="Times New Roman" w:hAnsi="Times New Roman" w:cs="Times New Roman"/>
                <w:bCs/>
                <w:sz w:val="28"/>
                <w:szCs w:val="28"/>
              </w:rPr>
              <w:t>3 кл. – 100%</w:t>
            </w:r>
          </w:p>
        </w:tc>
        <w:tc>
          <w:tcPr>
            <w:tcW w:w="2278" w:type="dxa"/>
            <w:tcBorders>
              <w:top w:val="single" w:sz="4" w:space="0" w:color="000000"/>
              <w:left w:val="single" w:sz="4" w:space="0" w:color="000000"/>
              <w:bottom w:val="single" w:sz="4" w:space="0" w:color="000000"/>
              <w:right w:val="single" w:sz="4" w:space="0" w:color="auto"/>
            </w:tcBorders>
          </w:tcPr>
          <w:p w:rsidR="002651F1" w:rsidRPr="00EA4CC8" w:rsidRDefault="002651F1" w:rsidP="002651F1">
            <w:pPr>
              <w:pStyle w:val="ConsPlusNormal"/>
              <w:spacing w:before="240"/>
              <w:ind w:firstLine="0"/>
              <w:rPr>
                <w:rFonts w:ascii="Times New Roman" w:hAnsi="Times New Roman" w:cs="Times New Roman"/>
                <w:sz w:val="28"/>
                <w:szCs w:val="28"/>
              </w:rPr>
            </w:pPr>
            <w:r w:rsidRPr="00EA4CC8">
              <w:rPr>
                <w:rFonts w:ascii="Times New Roman" w:hAnsi="Times New Roman" w:cs="Times New Roman"/>
                <w:bCs/>
                <w:sz w:val="28"/>
                <w:szCs w:val="28"/>
              </w:rPr>
              <w:t>3 кл. – 100%</w:t>
            </w:r>
          </w:p>
        </w:tc>
      </w:tr>
      <w:tr w:rsidR="002651F1" w:rsidRPr="00EA4CC8" w:rsidTr="00A65D9F">
        <w:tc>
          <w:tcPr>
            <w:tcW w:w="2324" w:type="dxa"/>
            <w:tcBorders>
              <w:top w:val="single" w:sz="4" w:space="0" w:color="000000"/>
              <w:left w:val="single" w:sz="4" w:space="0" w:color="000000"/>
              <w:bottom w:val="single" w:sz="4" w:space="0" w:color="000000"/>
            </w:tcBorders>
          </w:tcPr>
          <w:p w:rsidR="002651F1" w:rsidRPr="00EA4CC8" w:rsidRDefault="002651F1" w:rsidP="002651F1">
            <w:pPr>
              <w:pStyle w:val="ConsPlusNormal"/>
              <w:spacing w:before="240"/>
              <w:ind w:firstLine="0"/>
              <w:jc w:val="both"/>
              <w:rPr>
                <w:rFonts w:ascii="Times New Roman" w:hAnsi="Times New Roman" w:cs="Times New Roman"/>
                <w:sz w:val="28"/>
                <w:szCs w:val="28"/>
              </w:rPr>
            </w:pPr>
            <w:r w:rsidRPr="00EA4CC8">
              <w:rPr>
                <w:rFonts w:ascii="Times New Roman" w:hAnsi="Times New Roman" w:cs="Times New Roman"/>
                <w:sz w:val="28"/>
                <w:szCs w:val="28"/>
              </w:rPr>
              <w:t>4</w:t>
            </w:r>
            <w:r w:rsidRPr="00EA4CC8">
              <w:rPr>
                <w:rFonts w:ascii="Times New Roman" w:hAnsi="Times New Roman" w:cs="Times New Roman"/>
                <w:bCs/>
                <w:sz w:val="28"/>
                <w:szCs w:val="28"/>
              </w:rPr>
              <w:t xml:space="preserve"> кл. – 100%</w:t>
            </w:r>
          </w:p>
        </w:tc>
        <w:tc>
          <w:tcPr>
            <w:tcW w:w="2324" w:type="dxa"/>
            <w:tcBorders>
              <w:top w:val="single" w:sz="4" w:space="0" w:color="000000"/>
              <w:left w:val="single" w:sz="4" w:space="0" w:color="000000"/>
              <w:bottom w:val="single" w:sz="4" w:space="0" w:color="000000"/>
              <w:right w:val="single" w:sz="4" w:space="0" w:color="000000"/>
            </w:tcBorders>
          </w:tcPr>
          <w:p w:rsidR="002651F1" w:rsidRPr="00EA4CC8" w:rsidRDefault="002651F1" w:rsidP="002651F1">
            <w:pPr>
              <w:pStyle w:val="ConsPlusNormal"/>
              <w:spacing w:before="240"/>
              <w:ind w:firstLine="0"/>
              <w:jc w:val="both"/>
              <w:rPr>
                <w:rFonts w:ascii="Times New Roman" w:hAnsi="Times New Roman" w:cs="Times New Roman"/>
                <w:sz w:val="28"/>
                <w:szCs w:val="28"/>
              </w:rPr>
            </w:pPr>
            <w:r w:rsidRPr="00EA4CC8">
              <w:rPr>
                <w:rFonts w:ascii="Times New Roman" w:hAnsi="Times New Roman" w:cs="Times New Roman"/>
                <w:sz w:val="28"/>
                <w:szCs w:val="28"/>
              </w:rPr>
              <w:t>4</w:t>
            </w:r>
            <w:r w:rsidRPr="00EA4CC8">
              <w:rPr>
                <w:rFonts w:ascii="Times New Roman" w:hAnsi="Times New Roman" w:cs="Times New Roman"/>
                <w:bCs/>
                <w:sz w:val="28"/>
                <w:szCs w:val="28"/>
              </w:rPr>
              <w:t xml:space="preserve"> кл. – 100%</w:t>
            </w:r>
          </w:p>
        </w:tc>
        <w:tc>
          <w:tcPr>
            <w:tcW w:w="2324" w:type="dxa"/>
            <w:tcBorders>
              <w:top w:val="single" w:sz="4" w:space="0" w:color="000000"/>
              <w:left w:val="single" w:sz="4" w:space="0" w:color="000000"/>
              <w:bottom w:val="single" w:sz="4" w:space="0" w:color="000000"/>
              <w:right w:val="single" w:sz="4" w:space="0" w:color="000000"/>
            </w:tcBorders>
          </w:tcPr>
          <w:p w:rsidR="002651F1" w:rsidRPr="00EA4CC8" w:rsidRDefault="002651F1" w:rsidP="002651F1">
            <w:pPr>
              <w:pStyle w:val="ConsPlusNormal"/>
              <w:spacing w:before="240"/>
              <w:ind w:firstLine="0"/>
              <w:jc w:val="both"/>
              <w:rPr>
                <w:rFonts w:ascii="Times New Roman" w:hAnsi="Times New Roman" w:cs="Times New Roman"/>
                <w:sz w:val="28"/>
                <w:szCs w:val="28"/>
              </w:rPr>
            </w:pPr>
            <w:r w:rsidRPr="00EA4CC8">
              <w:rPr>
                <w:rFonts w:ascii="Times New Roman" w:hAnsi="Times New Roman" w:cs="Times New Roman"/>
                <w:sz w:val="28"/>
                <w:szCs w:val="28"/>
              </w:rPr>
              <w:t>4</w:t>
            </w:r>
            <w:r w:rsidRPr="00EA4CC8">
              <w:rPr>
                <w:rFonts w:ascii="Times New Roman" w:hAnsi="Times New Roman" w:cs="Times New Roman"/>
                <w:bCs/>
                <w:sz w:val="28"/>
                <w:szCs w:val="28"/>
              </w:rPr>
              <w:t xml:space="preserve"> кл. – 100%</w:t>
            </w:r>
          </w:p>
        </w:tc>
        <w:tc>
          <w:tcPr>
            <w:tcW w:w="2324" w:type="dxa"/>
            <w:tcBorders>
              <w:top w:val="single" w:sz="4" w:space="0" w:color="000000"/>
              <w:left w:val="single" w:sz="4" w:space="0" w:color="000000"/>
              <w:bottom w:val="single" w:sz="4" w:space="0" w:color="000000"/>
            </w:tcBorders>
          </w:tcPr>
          <w:p w:rsidR="002651F1" w:rsidRPr="00EA4CC8" w:rsidRDefault="002651F1" w:rsidP="002651F1">
            <w:pPr>
              <w:pStyle w:val="ConsPlusNormal"/>
              <w:spacing w:before="240"/>
              <w:ind w:firstLine="0"/>
              <w:jc w:val="both"/>
              <w:rPr>
                <w:rFonts w:ascii="Times New Roman" w:hAnsi="Times New Roman" w:cs="Times New Roman"/>
                <w:sz w:val="28"/>
                <w:szCs w:val="28"/>
              </w:rPr>
            </w:pPr>
            <w:r w:rsidRPr="00EA4CC8">
              <w:rPr>
                <w:rFonts w:ascii="Times New Roman" w:hAnsi="Times New Roman" w:cs="Times New Roman"/>
                <w:sz w:val="28"/>
                <w:szCs w:val="28"/>
              </w:rPr>
              <w:t>4</w:t>
            </w:r>
            <w:r w:rsidRPr="00EA4CC8">
              <w:rPr>
                <w:rFonts w:ascii="Times New Roman" w:hAnsi="Times New Roman" w:cs="Times New Roman"/>
                <w:bCs/>
                <w:sz w:val="28"/>
                <w:szCs w:val="28"/>
              </w:rPr>
              <w:t xml:space="preserve"> кл. – 100%</w:t>
            </w:r>
          </w:p>
        </w:tc>
        <w:tc>
          <w:tcPr>
            <w:tcW w:w="2278" w:type="dxa"/>
            <w:tcBorders>
              <w:top w:val="single" w:sz="4" w:space="0" w:color="000000"/>
              <w:left w:val="single" w:sz="4" w:space="0" w:color="000000"/>
              <w:bottom w:val="single" w:sz="4" w:space="0" w:color="000000"/>
              <w:right w:val="single" w:sz="4" w:space="0" w:color="auto"/>
            </w:tcBorders>
          </w:tcPr>
          <w:p w:rsidR="002651F1" w:rsidRPr="00EA4CC8" w:rsidRDefault="002651F1" w:rsidP="002651F1">
            <w:pPr>
              <w:pStyle w:val="ConsPlusNormal"/>
              <w:spacing w:before="240"/>
              <w:ind w:firstLine="0"/>
              <w:jc w:val="both"/>
              <w:rPr>
                <w:rFonts w:ascii="Times New Roman" w:hAnsi="Times New Roman" w:cs="Times New Roman"/>
                <w:sz w:val="28"/>
                <w:szCs w:val="28"/>
              </w:rPr>
            </w:pPr>
            <w:r w:rsidRPr="00EA4CC8">
              <w:rPr>
                <w:rFonts w:ascii="Times New Roman" w:hAnsi="Times New Roman" w:cs="Times New Roman"/>
                <w:sz w:val="28"/>
                <w:szCs w:val="28"/>
              </w:rPr>
              <w:t>4</w:t>
            </w:r>
            <w:r w:rsidRPr="00EA4CC8">
              <w:rPr>
                <w:rFonts w:ascii="Times New Roman" w:hAnsi="Times New Roman" w:cs="Times New Roman"/>
                <w:bCs/>
                <w:sz w:val="28"/>
                <w:szCs w:val="28"/>
              </w:rPr>
              <w:t xml:space="preserve"> кл. – 100%</w:t>
            </w:r>
          </w:p>
        </w:tc>
      </w:tr>
      <w:tr w:rsidR="00530D27" w:rsidRPr="00EA4CC8" w:rsidTr="00A65D9F">
        <w:tc>
          <w:tcPr>
            <w:tcW w:w="2324" w:type="dxa"/>
            <w:tcBorders>
              <w:top w:val="single" w:sz="4" w:space="0" w:color="000000"/>
              <w:left w:val="single" w:sz="4" w:space="0" w:color="000000"/>
              <w:bottom w:val="single" w:sz="4" w:space="0" w:color="000000"/>
            </w:tcBorders>
          </w:tcPr>
          <w:p w:rsidR="00530D27" w:rsidRPr="00EA4CC8" w:rsidRDefault="00530D27" w:rsidP="00530D27">
            <w:pPr>
              <w:pStyle w:val="ConsPlusNormal"/>
              <w:spacing w:before="240"/>
              <w:ind w:firstLine="0"/>
              <w:jc w:val="center"/>
              <w:rPr>
                <w:rFonts w:ascii="Times New Roman" w:hAnsi="Times New Roman" w:cs="Times New Roman"/>
                <w:sz w:val="28"/>
                <w:szCs w:val="28"/>
              </w:rPr>
            </w:pPr>
            <w:r w:rsidRPr="00EA4CC8">
              <w:rPr>
                <w:rFonts w:ascii="Times New Roman" w:hAnsi="Times New Roman" w:cs="Times New Roman"/>
                <w:sz w:val="28"/>
                <w:szCs w:val="28"/>
              </w:rPr>
              <w:t>100%</w:t>
            </w:r>
          </w:p>
        </w:tc>
        <w:tc>
          <w:tcPr>
            <w:tcW w:w="2324" w:type="dxa"/>
            <w:tcBorders>
              <w:top w:val="single" w:sz="4" w:space="0" w:color="000000"/>
              <w:left w:val="single" w:sz="4" w:space="0" w:color="000000"/>
              <w:bottom w:val="single" w:sz="4" w:space="0" w:color="000000"/>
              <w:right w:val="single" w:sz="4" w:space="0" w:color="000000"/>
            </w:tcBorders>
          </w:tcPr>
          <w:p w:rsidR="00530D27" w:rsidRPr="00EA4CC8" w:rsidRDefault="00530D27" w:rsidP="00530D27">
            <w:pPr>
              <w:pStyle w:val="ConsPlusNormal"/>
              <w:spacing w:before="240"/>
              <w:ind w:firstLine="0"/>
              <w:jc w:val="center"/>
              <w:rPr>
                <w:rFonts w:ascii="Times New Roman" w:hAnsi="Times New Roman" w:cs="Times New Roman"/>
                <w:sz w:val="28"/>
                <w:szCs w:val="28"/>
              </w:rPr>
            </w:pPr>
            <w:r w:rsidRPr="00EA4CC8">
              <w:rPr>
                <w:rFonts w:ascii="Times New Roman" w:hAnsi="Times New Roman" w:cs="Times New Roman"/>
                <w:sz w:val="28"/>
                <w:szCs w:val="28"/>
              </w:rPr>
              <w:t>100%</w:t>
            </w:r>
          </w:p>
        </w:tc>
        <w:tc>
          <w:tcPr>
            <w:tcW w:w="2324" w:type="dxa"/>
            <w:tcBorders>
              <w:top w:val="single" w:sz="4" w:space="0" w:color="000000"/>
              <w:left w:val="single" w:sz="4" w:space="0" w:color="000000"/>
              <w:bottom w:val="single" w:sz="4" w:space="0" w:color="000000"/>
              <w:right w:val="single" w:sz="4" w:space="0" w:color="000000"/>
            </w:tcBorders>
          </w:tcPr>
          <w:p w:rsidR="00530D27" w:rsidRPr="00EA4CC8" w:rsidRDefault="00530D27" w:rsidP="00530D27">
            <w:pPr>
              <w:pStyle w:val="ConsPlusNormal"/>
              <w:spacing w:before="240"/>
              <w:ind w:firstLine="0"/>
              <w:jc w:val="center"/>
              <w:rPr>
                <w:rFonts w:ascii="Times New Roman" w:hAnsi="Times New Roman" w:cs="Times New Roman"/>
                <w:sz w:val="28"/>
                <w:szCs w:val="28"/>
              </w:rPr>
            </w:pPr>
            <w:r w:rsidRPr="00EA4CC8">
              <w:rPr>
                <w:rFonts w:ascii="Times New Roman" w:hAnsi="Times New Roman" w:cs="Times New Roman"/>
                <w:sz w:val="28"/>
                <w:szCs w:val="28"/>
              </w:rPr>
              <w:t>96%</w:t>
            </w:r>
          </w:p>
        </w:tc>
        <w:tc>
          <w:tcPr>
            <w:tcW w:w="2324" w:type="dxa"/>
            <w:tcBorders>
              <w:top w:val="single" w:sz="4" w:space="0" w:color="000000"/>
              <w:left w:val="single" w:sz="4" w:space="0" w:color="000000"/>
              <w:bottom w:val="single" w:sz="4" w:space="0" w:color="000000"/>
            </w:tcBorders>
          </w:tcPr>
          <w:p w:rsidR="00530D27" w:rsidRPr="00EA4CC8" w:rsidRDefault="00530D27" w:rsidP="00530D27">
            <w:pPr>
              <w:pStyle w:val="ConsPlusNormal"/>
              <w:spacing w:before="240"/>
              <w:ind w:firstLine="0"/>
              <w:jc w:val="center"/>
              <w:rPr>
                <w:rFonts w:ascii="Times New Roman" w:hAnsi="Times New Roman" w:cs="Times New Roman"/>
                <w:sz w:val="28"/>
                <w:szCs w:val="28"/>
              </w:rPr>
            </w:pPr>
            <w:r w:rsidRPr="00EA4CC8">
              <w:rPr>
                <w:rFonts w:ascii="Times New Roman" w:hAnsi="Times New Roman" w:cs="Times New Roman"/>
                <w:sz w:val="28"/>
                <w:szCs w:val="28"/>
              </w:rPr>
              <w:t>100%</w:t>
            </w:r>
          </w:p>
        </w:tc>
        <w:tc>
          <w:tcPr>
            <w:tcW w:w="2278" w:type="dxa"/>
            <w:tcBorders>
              <w:top w:val="single" w:sz="4" w:space="0" w:color="000000"/>
              <w:left w:val="single" w:sz="4" w:space="0" w:color="000000"/>
              <w:bottom w:val="single" w:sz="4" w:space="0" w:color="000000"/>
              <w:right w:val="single" w:sz="4" w:space="0" w:color="auto"/>
            </w:tcBorders>
          </w:tcPr>
          <w:p w:rsidR="00530D27" w:rsidRPr="00EA4CC8" w:rsidRDefault="00530D27" w:rsidP="00530D27">
            <w:pPr>
              <w:pStyle w:val="ConsPlusNormal"/>
              <w:spacing w:before="240"/>
              <w:ind w:firstLine="0"/>
              <w:jc w:val="center"/>
              <w:rPr>
                <w:rFonts w:ascii="Times New Roman" w:hAnsi="Times New Roman" w:cs="Times New Roman"/>
                <w:sz w:val="28"/>
                <w:szCs w:val="28"/>
              </w:rPr>
            </w:pPr>
            <w:r w:rsidRPr="00EA4CC8">
              <w:rPr>
                <w:rFonts w:ascii="Times New Roman" w:hAnsi="Times New Roman" w:cs="Times New Roman"/>
                <w:sz w:val="28"/>
                <w:szCs w:val="28"/>
              </w:rPr>
              <w:t>100%</w:t>
            </w:r>
          </w:p>
        </w:tc>
      </w:tr>
    </w:tbl>
    <w:p w:rsidR="0070792D" w:rsidRPr="00EA4CC8" w:rsidRDefault="0070792D" w:rsidP="0070792D">
      <w:pPr>
        <w:spacing w:after="0" w:line="240" w:lineRule="auto"/>
        <w:ind w:firstLine="426"/>
        <w:rPr>
          <w:rFonts w:ascii="Times New Roman" w:hAnsi="Times New Roman" w:cs="Times New Roman"/>
          <w:b/>
          <w:sz w:val="24"/>
          <w:szCs w:val="24"/>
        </w:rPr>
      </w:pPr>
    </w:p>
    <w:p w:rsidR="009B0A6D" w:rsidRPr="00EA4CC8" w:rsidRDefault="009B0A6D" w:rsidP="009B0A6D">
      <w:pPr>
        <w:autoSpaceDE w:val="0"/>
        <w:autoSpaceDN w:val="0"/>
        <w:adjustRightInd w:val="0"/>
        <w:spacing w:line="240" w:lineRule="auto"/>
        <w:ind w:firstLine="454"/>
        <w:jc w:val="center"/>
        <w:textAlignment w:val="center"/>
        <w:rPr>
          <w:rFonts w:ascii="Times New Roman" w:hAnsi="Times New Roman" w:cs="Times New Roman"/>
          <w:b/>
          <w:i/>
          <w:sz w:val="28"/>
          <w:szCs w:val="28"/>
          <w:u w:val="single"/>
        </w:rPr>
      </w:pPr>
      <w:r w:rsidRPr="00EA4CC8">
        <w:rPr>
          <w:rFonts w:ascii="Times New Roman" w:hAnsi="Times New Roman" w:cs="Times New Roman"/>
          <w:b/>
          <w:sz w:val="28"/>
          <w:szCs w:val="28"/>
          <w:u w:val="single"/>
        </w:rPr>
        <w:lastRenderedPageBreak/>
        <w:t>Оценка качества подготовки обучающихся</w:t>
      </w:r>
    </w:p>
    <w:p w:rsidR="00ED19A0" w:rsidRPr="00EA4CC8" w:rsidRDefault="00ED19A0" w:rsidP="00ED19A0">
      <w:pPr>
        <w:spacing w:before="240" w:line="240" w:lineRule="auto"/>
        <w:ind w:firstLine="708"/>
        <w:rPr>
          <w:rFonts w:ascii="Times New Roman" w:hAnsi="Times New Roman" w:cs="Times New Roman"/>
          <w:b/>
          <w:i/>
          <w:sz w:val="28"/>
          <w:szCs w:val="28"/>
        </w:rPr>
      </w:pPr>
      <w:r w:rsidRPr="00EA4CC8">
        <w:rPr>
          <w:rFonts w:ascii="Times New Roman" w:hAnsi="Times New Roman" w:cs="Times New Roman"/>
          <w:b/>
          <w:i/>
          <w:sz w:val="28"/>
          <w:szCs w:val="28"/>
        </w:rPr>
        <w:t xml:space="preserve">1. Итоги успеваемости по школе </w:t>
      </w:r>
      <w:r w:rsidRPr="00EA4CC8">
        <w:rPr>
          <w:rFonts w:ascii="Times New Roman" w:hAnsi="Times New Roman" w:cs="Times New Roman"/>
          <w:b/>
          <w:i/>
          <w:sz w:val="28"/>
          <w:szCs w:val="28"/>
          <w:u w:val="single"/>
        </w:rPr>
        <w:t>на 31.12.2021 года</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5"/>
        <w:gridCol w:w="851"/>
        <w:gridCol w:w="1701"/>
        <w:gridCol w:w="1134"/>
        <w:gridCol w:w="1134"/>
        <w:gridCol w:w="1417"/>
        <w:gridCol w:w="4820"/>
      </w:tblGrid>
      <w:tr w:rsidR="00E4431D" w:rsidRPr="00EA4CC8" w:rsidTr="00374EB0">
        <w:tc>
          <w:tcPr>
            <w:tcW w:w="138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Класс</w:t>
            </w:r>
          </w:p>
        </w:tc>
        <w:tc>
          <w:tcPr>
            <w:tcW w:w="1275"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Кол-во обучающихся</w:t>
            </w:r>
          </w:p>
        </w:tc>
        <w:tc>
          <w:tcPr>
            <w:tcW w:w="85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xml:space="preserve">На </w:t>
            </w:r>
          </w:p>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«5»</w:t>
            </w:r>
          </w:p>
        </w:tc>
        <w:tc>
          <w:tcPr>
            <w:tcW w:w="170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На «4» и «5»</w:t>
            </w:r>
          </w:p>
        </w:tc>
        <w:tc>
          <w:tcPr>
            <w:tcW w:w="1134" w:type="dxa"/>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Имеют «3»</w:t>
            </w:r>
          </w:p>
        </w:tc>
        <w:tc>
          <w:tcPr>
            <w:tcW w:w="113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качества</w:t>
            </w:r>
          </w:p>
        </w:tc>
        <w:tc>
          <w:tcPr>
            <w:tcW w:w="1417" w:type="dxa"/>
            <w:shd w:val="clear" w:color="auto" w:fill="auto"/>
          </w:tcPr>
          <w:p w:rsidR="00ED19A0" w:rsidRPr="00EF3CC0" w:rsidRDefault="00ED19A0" w:rsidP="00374EB0">
            <w:pPr>
              <w:spacing w:after="0" w:line="240" w:lineRule="auto"/>
              <w:jc w:val="center"/>
              <w:rPr>
                <w:rFonts w:ascii="Times New Roman" w:hAnsi="Times New Roman" w:cs="Times New Roman"/>
                <w:sz w:val="26"/>
                <w:szCs w:val="26"/>
              </w:rPr>
            </w:pPr>
            <w:r w:rsidRPr="00EF3CC0">
              <w:rPr>
                <w:rFonts w:ascii="Times New Roman" w:hAnsi="Times New Roman" w:cs="Times New Roman"/>
                <w:sz w:val="26"/>
                <w:szCs w:val="26"/>
              </w:rPr>
              <w:t>% успеваемости</w:t>
            </w:r>
          </w:p>
        </w:tc>
        <w:tc>
          <w:tcPr>
            <w:tcW w:w="4820" w:type="dxa"/>
            <w:shd w:val="clear" w:color="auto" w:fill="auto"/>
          </w:tcPr>
          <w:p w:rsidR="00ED19A0" w:rsidRPr="00EF3CC0" w:rsidRDefault="00ED19A0" w:rsidP="00374EB0">
            <w:pPr>
              <w:spacing w:after="0" w:line="240" w:lineRule="auto"/>
              <w:jc w:val="center"/>
              <w:rPr>
                <w:rFonts w:ascii="Times New Roman" w:hAnsi="Times New Roman" w:cs="Times New Roman"/>
                <w:sz w:val="26"/>
                <w:szCs w:val="26"/>
              </w:rPr>
            </w:pPr>
            <w:r w:rsidRPr="00EF3CC0">
              <w:rPr>
                <w:rFonts w:ascii="Times New Roman" w:hAnsi="Times New Roman" w:cs="Times New Roman"/>
                <w:sz w:val="26"/>
                <w:szCs w:val="26"/>
              </w:rPr>
              <w:t>Резерв</w:t>
            </w:r>
          </w:p>
        </w:tc>
      </w:tr>
      <w:tr w:rsidR="00E4431D" w:rsidRPr="00EA4CC8" w:rsidTr="00374EB0">
        <w:tc>
          <w:tcPr>
            <w:tcW w:w="138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w:t>
            </w:r>
          </w:p>
        </w:tc>
        <w:tc>
          <w:tcPr>
            <w:tcW w:w="1275"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xml:space="preserve">6 </w:t>
            </w:r>
          </w:p>
        </w:tc>
        <w:tc>
          <w:tcPr>
            <w:tcW w:w="11057" w:type="dxa"/>
            <w:gridSpan w:val="6"/>
          </w:tcPr>
          <w:p w:rsidR="00ED19A0" w:rsidRPr="00EF3CC0" w:rsidRDefault="00794FFA" w:rsidP="00374EB0">
            <w:pPr>
              <w:spacing w:after="0" w:line="240" w:lineRule="auto"/>
              <w:jc w:val="center"/>
              <w:rPr>
                <w:rFonts w:ascii="Times New Roman" w:hAnsi="Times New Roman" w:cs="Times New Roman"/>
                <w:sz w:val="26"/>
                <w:szCs w:val="26"/>
              </w:rPr>
            </w:pPr>
            <w:r w:rsidRPr="00EF3CC0">
              <w:rPr>
                <w:rFonts w:ascii="Times New Roman" w:hAnsi="Times New Roman" w:cs="Times New Roman"/>
                <w:sz w:val="28"/>
                <w:szCs w:val="28"/>
              </w:rPr>
              <w:t>Безотметочное обучение</w:t>
            </w:r>
          </w:p>
        </w:tc>
      </w:tr>
      <w:tr w:rsidR="00E4431D" w:rsidRPr="00EA4CC8" w:rsidTr="00374EB0">
        <w:tc>
          <w:tcPr>
            <w:tcW w:w="138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2</w:t>
            </w:r>
          </w:p>
        </w:tc>
        <w:tc>
          <w:tcPr>
            <w:tcW w:w="1275"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w:t>
            </w:r>
          </w:p>
        </w:tc>
        <w:tc>
          <w:tcPr>
            <w:tcW w:w="85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2</w:t>
            </w:r>
          </w:p>
        </w:tc>
        <w:tc>
          <w:tcPr>
            <w:tcW w:w="170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8</w:t>
            </w:r>
          </w:p>
        </w:tc>
        <w:tc>
          <w:tcPr>
            <w:tcW w:w="1134" w:type="dxa"/>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ED19A0" w:rsidRPr="00EA4CC8" w:rsidRDefault="00ED19A0" w:rsidP="00374EB0">
            <w:pPr>
              <w:spacing w:after="0" w:line="240" w:lineRule="auto"/>
              <w:rPr>
                <w:rFonts w:ascii="Times New Roman" w:hAnsi="Times New Roman" w:cs="Times New Roman"/>
                <w:sz w:val="26"/>
                <w:szCs w:val="26"/>
              </w:rPr>
            </w:pPr>
            <w:r w:rsidRPr="00EA4CC8">
              <w:rPr>
                <w:rFonts w:ascii="Times New Roman" w:hAnsi="Times New Roman" w:cs="Times New Roman"/>
                <w:sz w:val="26"/>
                <w:szCs w:val="26"/>
              </w:rPr>
              <w:t>Заклас Инда (рус.яз.), Цуканов Гриша (рус. яз.),</w:t>
            </w:r>
          </w:p>
          <w:p w:rsidR="00ED19A0" w:rsidRPr="00EA4CC8" w:rsidRDefault="00ED19A0" w:rsidP="00374EB0">
            <w:pPr>
              <w:spacing w:after="0" w:line="240" w:lineRule="auto"/>
              <w:rPr>
                <w:rFonts w:ascii="Times New Roman" w:hAnsi="Times New Roman" w:cs="Times New Roman"/>
                <w:sz w:val="26"/>
                <w:szCs w:val="26"/>
              </w:rPr>
            </w:pPr>
            <w:r w:rsidRPr="00EA4CC8">
              <w:rPr>
                <w:rFonts w:ascii="Times New Roman" w:eastAsia="Times New Roman" w:hAnsi="Times New Roman"/>
                <w:sz w:val="26"/>
                <w:szCs w:val="26"/>
                <w:lang w:eastAsia="ru-RU"/>
              </w:rPr>
              <w:t xml:space="preserve">Гришин С. </w:t>
            </w:r>
            <w:r w:rsidRPr="00EA4CC8">
              <w:rPr>
                <w:rFonts w:ascii="Times New Roman" w:hAnsi="Times New Roman" w:cs="Times New Roman"/>
                <w:sz w:val="26"/>
                <w:szCs w:val="26"/>
              </w:rPr>
              <w:t>(рус.яз.),</w:t>
            </w:r>
            <w:r w:rsidRPr="00EA4CC8">
              <w:rPr>
                <w:rFonts w:ascii="Times New Roman" w:eastAsia="Times New Roman" w:hAnsi="Times New Roman"/>
                <w:sz w:val="26"/>
                <w:szCs w:val="26"/>
                <w:lang w:eastAsia="ru-RU"/>
              </w:rPr>
              <w:t>Салимова Н.</w:t>
            </w:r>
            <w:r w:rsidRPr="00EA4CC8">
              <w:rPr>
                <w:rFonts w:ascii="Times New Roman" w:hAnsi="Times New Roman" w:cs="Times New Roman"/>
                <w:sz w:val="26"/>
                <w:szCs w:val="26"/>
              </w:rPr>
              <w:t xml:space="preserve"> (рус.яз.), </w:t>
            </w:r>
            <w:r w:rsidRPr="00EA4CC8">
              <w:rPr>
                <w:rFonts w:ascii="Times New Roman" w:eastAsia="Times New Roman" w:hAnsi="Times New Roman"/>
                <w:sz w:val="26"/>
                <w:szCs w:val="26"/>
                <w:lang w:eastAsia="ru-RU"/>
              </w:rPr>
              <w:t xml:space="preserve"> Данькина Н. ( англ.яз.)</w:t>
            </w:r>
          </w:p>
        </w:tc>
      </w:tr>
      <w:tr w:rsidR="00E4431D" w:rsidRPr="00EA4CC8" w:rsidTr="00374EB0">
        <w:tc>
          <w:tcPr>
            <w:tcW w:w="138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1275"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85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70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1134" w:type="dxa"/>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ED19A0" w:rsidRPr="00EA4CC8" w:rsidRDefault="00ED19A0" w:rsidP="00374EB0">
            <w:pPr>
              <w:spacing w:after="0" w:line="240" w:lineRule="auto"/>
              <w:rPr>
                <w:rFonts w:ascii="Times New Roman" w:hAnsi="Times New Roman" w:cs="Times New Roman"/>
                <w:sz w:val="26"/>
                <w:szCs w:val="26"/>
              </w:rPr>
            </w:pPr>
            <w:r w:rsidRPr="00EA4CC8">
              <w:rPr>
                <w:rFonts w:ascii="Times New Roman" w:hAnsi="Times New Roman" w:cs="Times New Roman"/>
                <w:sz w:val="26"/>
                <w:szCs w:val="26"/>
              </w:rPr>
              <w:t>Кролевецкая София, Чмыхова Ева,</w:t>
            </w:r>
          </w:p>
          <w:p w:rsidR="00ED19A0" w:rsidRPr="00EA4CC8" w:rsidRDefault="00ED19A0" w:rsidP="00374EB0">
            <w:pPr>
              <w:spacing w:after="0" w:line="240" w:lineRule="auto"/>
              <w:rPr>
                <w:rFonts w:ascii="Times New Roman" w:hAnsi="Times New Roman" w:cs="Times New Roman"/>
                <w:sz w:val="26"/>
                <w:szCs w:val="26"/>
              </w:rPr>
            </w:pPr>
            <w:r w:rsidRPr="00EA4CC8">
              <w:rPr>
                <w:rFonts w:ascii="Times New Roman" w:hAnsi="Times New Roman" w:cs="Times New Roman"/>
                <w:sz w:val="26"/>
                <w:szCs w:val="26"/>
              </w:rPr>
              <w:t>Котова Маша (рус. яз.)</w:t>
            </w:r>
          </w:p>
        </w:tc>
      </w:tr>
      <w:tr w:rsidR="00E4431D" w:rsidRPr="00EA4CC8" w:rsidTr="00374EB0">
        <w:trPr>
          <w:trHeight w:val="367"/>
        </w:trPr>
        <w:tc>
          <w:tcPr>
            <w:tcW w:w="138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4</w:t>
            </w:r>
          </w:p>
        </w:tc>
        <w:tc>
          <w:tcPr>
            <w:tcW w:w="1275"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85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2</w:t>
            </w:r>
          </w:p>
        </w:tc>
        <w:tc>
          <w:tcPr>
            <w:tcW w:w="170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w:t>
            </w:r>
          </w:p>
        </w:tc>
        <w:tc>
          <w:tcPr>
            <w:tcW w:w="1134" w:type="dxa"/>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p>
          <w:p w:rsidR="00ED19A0" w:rsidRPr="00EA4CC8" w:rsidRDefault="00ED19A0" w:rsidP="00374EB0">
            <w:pPr>
              <w:spacing w:after="0" w:line="240" w:lineRule="auto"/>
              <w:jc w:val="center"/>
              <w:rPr>
                <w:rFonts w:ascii="Times New Roman" w:hAnsi="Times New Roman" w:cs="Times New Roman"/>
                <w:sz w:val="26"/>
                <w:szCs w:val="26"/>
              </w:rPr>
            </w:pPr>
          </w:p>
        </w:tc>
      </w:tr>
      <w:tr w:rsidR="00E4431D" w:rsidRPr="00EA4CC8" w:rsidTr="00374EB0">
        <w:tc>
          <w:tcPr>
            <w:tcW w:w="1384"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ИТОГО:</w:t>
            </w:r>
          </w:p>
        </w:tc>
        <w:tc>
          <w:tcPr>
            <w:tcW w:w="1275"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22</w:t>
            </w:r>
          </w:p>
        </w:tc>
        <w:tc>
          <w:tcPr>
            <w:tcW w:w="851"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4</w:t>
            </w:r>
          </w:p>
        </w:tc>
        <w:tc>
          <w:tcPr>
            <w:tcW w:w="1701"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12</w:t>
            </w:r>
          </w:p>
        </w:tc>
        <w:tc>
          <w:tcPr>
            <w:tcW w:w="1134" w:type="dxa"/>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w:t>
            </w:r>
          </w:p>
        </w:tc>
        <w:tc>
          <w:tcPr>
            <w:tcW w:w="1134"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100</w:t>
            </w:r>
          </w:p>
        </w:tc>
        <w:tc>
          <w:tcPr>
            <w:tcW w:w="1417"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100</w:t>
            </w:r>
          </w:p>
        </w:tc>
        <w:tc>
          <w:tcPr>
            <w:tcW w:w="4820"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p>
        </w:tc>
      </w:tr>
    </w:tbl>
    <w:p w:rsidR="001D5287" w:rsidRPr="00EA4CC8" w:rsidRDefault="00ED19A0" w:rsidP="00530D27">
      <w:pPr>
        <w:spacing w:before="240" w:line="240" w:lineRule="auto"/>
        <w:ind w:left="360"/>
        <w:rPr>
          <w:rFonts w:ascii="Times New Roman" w:hAnsi="Times New Roman" w:cs="Times New Roman"/>
          <w:b/>
          <w:i/>
          <w:sz w:val="28"/>
          <w:szCs w:val="28"/>
        </w:rPr>
      </w:pPr>
      <w:r w:rsidRPr="00EA4CC8">
        <w:rPr>
          <w:rFonts w:ascii="Times New Roman" w:hAnsi="Times New Roman" w:cs="Times New Roman"/>
          <w:b/>
          <w:i/>
          <w:sz w:val="28"/>
          <w:szCs w:val="28"/>
        </w:rPr>
        <w:t>2.</w:t>
      </w:r>
      <w:r w:rsidR="0070792D" w:rsidRPr="00EA4CC8">
        <w:rPr>
          <w:rFonts w:ascii="Times New Roman" w:hAnsi="Times New Roman" w:cs="Times New Roman"/>
          <w:b/>
          <w:i/>
          <w:sz w:val="28"/>
          <w:szCs w:val="28"/>
        </w:rPr>
        <w:t xml:space="preserve">Итоги успеваемости по школе </w:t>
      </w:r>
      <w:r w:rsidRPr="00EA4CC8">
        <w:rPr>
          <w:rFonts w:ascii="Times New Roman" w:hAnsi="Times New Roman" w:cs="Times New Roman"/>
          <w:b/>
          <w:i/>
          <w:sz w:val="28"/>
          <w:szCs w:val="28"/>
          <w:u w:val="single"/>
        </w:rPr>
        <w:t>на 31.05.2022</w:t>
      </w:r>
    </w:p>
    <w:tbl>
      <w:tblPr>
        <w:tblW w:w="13114" w:type="dxa"/>
        <w:tblInd w:w="108" w:type="dxa"/>
        <w:tblLayout w:type="fixed"/>
        <w:tblLook w:val="0000"/>
      </w:tblPr>
      <w:tblGrid>
        <w:gridCol w:w="1105"/>
        <w:gridCol w:w="1559"/>
        <w:gridCol w:w="993"/>
        <w:gridCol w:w="1134"/>
        <w:gridCol w:w="994"/>
        <w:gridCol w:w="1185"/>
        <w:gridCol w:w="1275"/>
        <w:gridCol w:w="1084"/>
        <w:gridCol w:w="1275"/>
        <w:gridCol w:w="1368"/>
        <w:gridCol w:w="1135"/>
        <w:gridCol w:w="7"/>
      </w:tblGrid>
      <w:tr w:rsidR="008331F7" w:rsidRPr="00EA4CC8" w:rsidTr="009B0A6D">
        <w:trPr>
          <w:gridAfter w:val="1"/>
          <w:wAfter w:w="7" w:type="dxa"/>
          <w:trHeight w:val="660"/>
        </w:trPr>
        <w:tc>
          <w:tcPr>
            <w:tcW w:w="110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rPr>
                <w:rFonts w:ascii="Times New Roman" w:hAnsi="Times New Roman" w:cs="Times New Roman"/>
                <w:sz w:val="28"/>
                <w:szCs w:val="28"/>
              </w:rPr>
            </w:pPr>
            <w:r w:rsidRPr="00EA4CC8">
              <w:rPr>
                <w:rFonts w:ascii="Times New Roman" w:hAnsi="Times New Roman" w:cs="Times New Roman"/>
                <w:sz w:val="28"/>
                <w:szCs w:val="28"/>
              </w:rPr>
              <w:t>Класс</w:t>
            </w:r>
          </w:p>
        </w:tc>
        <w:tc>
          <w:tcPr>
            <w:tcW w:w="1559"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rPr>
                <w:rFonts w:ascii="Times New Roman" w:hAnsi="Times New Roman" w:cs="Times New Roman"/>
                <w:sz w:val="28"/>
                <w:szCs w:val="28"/>
              </w:rPr>
            </w:pPr>
            <w:r w:rsidRPr="00EA4CC8">
              <w:rPr>
                <w:rFonts w:ascii="Times New Roman" w:hAnsi="Times New Roman" w:cs="Times New Roman"/>
                <w:sz w:val="28"/>
                <w:szCs w:val="28"/>
              </w:rPr>
              <w:t>Начало года</w:t>
            </w:r>
          </w:p>
        </w:tc>
        <w:tc>
          <w:tcPr>
            <w:tcW w:w="993"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rPr>
                <w:rFonts w:ascii="Times New Roman" w:hAnsi="Times New Roman" w:cs="Times New Roman"/>
                <w:sz w:val="28"/>
                <w:szCs w:val="28"/>
              </w:rPr>
            </w:pPr>
            <w:r w:rsidRPr="00EA4CC8">
              <w:rPr>
                <w:rFonts w:ascii="Times New Roman" w:hAnsi="Times New Roman" w:cs="Times New Roman"/>
                <w:sz w:val="28"/>
                <w:szCs w:val="28"/>
              </w:rPr>
              <w:t>При-было</w:t>
            </w:r>
          </w:p>
        </w:tc>
        <w:tc>
          <w:tcPr>
            <w:tcW w:w="1134"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rPr>
                <w:rFonts w:ascii="Times New Roman" w:hAnsi="Times New Roman" w:cs="Times New Roman"/>
                <w:sz w:val="28"/>
                <w:szCs w:val="28"/>
              </w:rPr>
            </w:pPr>
            <w:r w:rsidRPr="00EA4CC8">
              <w:rPr>
                <w:rFonts w:ascii="Times New Roman" w:hAnsi="Times New Roman" w:cs="Times New Roman"/>
                <w:sz w:val="28"/>
                <w:szCs w:val="28"/>
              </w:rPr>
              <w:t>Вы-было</w:t>
            </w:r>
          </w:p>
        </w:tc>
        <w:tc>
          <w:tcPr>
            <w:tcW w:w="994"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rPr>
                <w:rFonts w:ascii="Times New Roman" w:hAnsi="Times New Roman" w:cs="Times New Roman"/>
                <w:sz w:val="28"/>
                <w:szCs w:val="28"/>
              </w:rPr>
            </w:pPr>
            <w:r w:rsidRPr="00EA4CC8">
              <w:rPr>
                <w:rFonts w:ascii="Times New Roman" w:hAnsi="Times New Roman" w:cs="Times New Roman"/>
                <w:sz w:val="28"/>
                <w:szCs w:val="28"/>
              </w:rPr>
              <w:t>Конец года</w:t>
            </w:r>
          </w:p>
        </w:tc>
        <w:tc>
          <w:tcPr>
            <w:tcW w:w="118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rPr>
                <w:rFonts w:ascii="Times New Roman" w:hAnsi="Times New Roman" w:cs="Times New Roman"/>
                <w:sz w:val="28"/>
                <w:szCs w:val="28"/>
              </w:rPr>
            </w:pPr>
            <w:r w:rsidRPr="00EA4CC8">
              <w:rPr>
                <w:rFonts w:ascii="Times New Roman" w:hAnsi="Times New Roman" w:cs="Times New Roman"/>
                <w:sz w:val="28"/>
                <w:szCs w:val="28"/>
              </w:rPr>
              <w:t>На «5»</w:t>
            </w:r>
          </w:p>
        </w:tc>
        <w:tc>
          <w:tcPr>
            <w:tcW w:w="127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rPr>
                <w:rFonts w:ascii="Times New Roman" w:hAnsi="Times New Roman" w:cs="Times New Roman"/>
                <w:sz w:val="28"/>
                <w:szCs w:val="28"/>
              </w:rPr>
            </w:pPr>
            <w:r w:rsidRPr="00EA4CC8">
              <w:rPr>
                <w:rFonts w:ascii="Times New Roman" w:hAnsi="Times New Roman" w:cs="Times New Roman"/>
                <w:sz w:val="28"/>
                <w:szCs w:val="28"/>
              </w:rPr>
              <w:t>На «4» и «5»</w:t>
            </w:r>
          </w:p>
        </w:tc>
        <w:tc>
          <w:tcPr>
            <w:tcW w:w="1084" w:type="dxa"/>
            <w:tcBorders>
              <w:top w:val="single" w:sz="4" w:space="0" w:color="000000"/>
              <w:left w:val="single" w:sz="4" w:space="0" w:color="000000"/>
              <w:bottom w:val="single" w:sz="4" w:space="0" w:color="000000"/>
              <w:right w:val="single" w:sz="4" w:space="0" w:color="000000"/>
            </w:tcBorders>
          </w:tcPr>
          <w:p w:rsidR="008E5825" w:rsidRPr="00EA4CC8" w:rsidRDefault="008E5825" w:rsidP="001D5287">
            <w:pPr>
              <w:spacing w:after="0" w:line="240" w:lineRule="auto"/>
              <w:rPr>
                <w:rFonts w:ascii="Times New Roman" w:hAnsi="Times New Roman" w:cs="Times New Roman"/>
                <w:sz w:val="28"/>
                <w:szCs w:val="28"/>
              </w:rPr>
            </w:pPr>
            <w:r w:rsidRPr="00EA4CC8">
              <w:rPr>
                <w:rFonts w:ascii="Times New Roman" w:hAnsi="Times New Roman" w:cs="Times New Roman"/>
                <w:sz w:val="28"/>
                <w:szCs w:val="28"/>
              </w:rPr>
              <w:t>Имеют «3»</w:t>
            </w:r>
          </w:p>
        </w:tc>
        <w:tc>
          <w:tcPr>
            <w:tcW w:w="127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rPr>
                <w:rFonts w:ascii="Times New Roman" w:hAnsi="Times New Roman" w:cs="Times New Roman"/>
                <w:sz w:val="28"/>
                <w:szCs w:val="28"/>
              </w:rPr>
            </w:pPr>
            <w:r w:rsidRPr="00EA4CC8">
              <w:rPr>
                <w:rFonts w:ascii="Times New Roman" w:hAnsi="Times New Roman" w:cs="Times New Roman"/>
                <w:sz w:val="28"/>
                <w:szCs w:val="28"/>
              </w:rPr>
              <w:t>Неуспе-вающие</w:t>
            </w:r>
          </w:p>
        </w:tc>
        <w:tc>
          <w:tcPr>
            <w:tcW w:w="1368" w:type="dxa"/>
            <w:tcBorders>
              <w:top w:val="single" w:sz="4" w:space="0" w:color="000000"/>
              <w:left w:val="single" w:sz="4" w:space="0" w:color="000000"/>
              <w:bottom w:val="single" w:sz="4" w:space="0" w:color="000000"/>
            </w:tcBorders>
            <w:shd w:val="clear" w:color="auto" w:fill="auto"/>
          </w:tcPr>
          <w:p w:rsidR="008E5825" w:rsidRPr="00EF3CC0" w:rsidRDefault="008E5825" w:rsidP="001D5287">
            <w:pPr>
              <w:spacing w:after="0" w:line="240" w:lineRule="auto"/>
              <w:rPr>
                <w:rFonts w:ascii="Times New Roman" w:hAnsi="Times New Roman" w:cs="Times New Roman"/>
                <w:sz w:val="28"/>
                <w:szCs w:val="28"/>
              </w:rPr>
            </w:pPr>
            <w:r w:rsidRPr="00EF3CC0">
              <w:rPr>
                <w:rFonts w:ascii="Times New Roman" w:hAnsi="Times New Roman" w:cs="Times New Roman"/>
                <w:sz w:val="28"/>
                <w:szCs w:val="28"/>
              </w:rPr>
              <w:t>% качества</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8E5825" w:rsidRPr="00EA4CC8" w:rsidRDefault="008E5825" w:rsidP="001D5287">
            <w:pPr>
              <w:spacing w:after="0" w:line="240" w:lineRule="auto"/>
              <w:rPr>
                <w:rFonts w:ascii="Times New Roman" w:hAnsi="Times New Roman" w:cs="Times New Roman"/>
                <w:sz w:val="28"/>
                <w:szCs w:val="28"/>
              </w:rPr>
            </w:pPr>
            <w:r w:rsidRPr="00EA4CC8">
              <w:rPr>
                <w:rFonts w:ascii="Times New Roman" w:hAnsi="Times New Roman" w:cs="Times New Roman"/>
                <w:sz w:val="28"/>
                <w:szCs w:val="28"/>
              </w:rPr>
              <w:t>% успе-ваемости</w:t>
            </w:r>
          </w:p>
        </w:tc>
      </w:tr>
      <w:tr w:rsidR="008331F7" w:rsidRPr="00EA4CC8" w:rsidTr="009B0A6D">
        <w:trPr>
          <w:trHeight w:val="415"/>
        </w:trPr>
        <w:tc>
          <w:tcPr>
            <w:tcW w:w="110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w:t>
            </w:r>
          </w:p>
        </w:tc>
        <w:tc>
          <w:tcPr>
            <w:tcW w:w="1559"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5</w:t>
            </w:r>
          </w:p>
        </w:tc>
        <w:tc>
          <w:tcPr>
            <w:tcW w:w="993"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6</w:t>
            </w:r>
          </w:p>
        </w:tc>
        <w:tc>
          <w:tcPr>
            <w:tcW w:w="7329" w:type="dxa"/>
            <w:gridSpan w:val="7"/>
            <w:tcBorders>
              <w:top w:val="single" w:sz="4" w:space="0" w:color="000000"/>
              <w:left w:val="single" w:sz="4" w:space="0" w:color="000000"/>
              <w:bottom w:val="single" w:sz="4" w:space="0" w:color="000000"/>
              <w:right w:val="single" w:sz="4" w:space="0" w:color="000000"/>
            </w:tcBorders>
          </w:tcPr>
          <w:p w:rsidR="008E5825" w:rsidRPr="00EF3CC0" w:rsidRDefault="00794FFA" w:rsidP="008E5825">
            <w:pPr>
              <w:spacing w:after="0" w:line="240" w:lineRule="auto"/>
              <w:jc w:val="center"/>
              <w:rPr>
                <w:rFonts w:ascii="Times New Roman" w:hAnsi="Times New Roman" w:cs="Times New Roman"/>
                <w:sz w:val="28"/>
                <w:szCs w:val="28"/>
              </w:rPr>
            </w:pPr>
            <w:r w:rsidRPr="00EF3CC0">
              <w:rPr>
                <w:rFonts w:ascii="Times New Roman" w:hAnsi="Times New Roman" w:cs="Times New Roman"/>
                <w:sz w:val="28"/>
                <w:szCs w:val="28"/>
              </w:rPr>
              <w:t>Безотметочное обучение</w:t>
            </w:r>
          </w:p>
        </w:tc>
      </w:tr>
      <w:tr w:rsidR="008331F7" w:rsidRPr="00EA4CC8" w:rsidTr="009B0A6D">
        <w:trPr>
          <w:gridAfter w:val="1"/>
          <w:wAfter w:w="7" w:type="dxa"/>
          <w:trHeight w:val="415"/>
        </w:trPr>
        <w:tc>
          <w:tcPr>
            <w:tcW w:w="110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2</w:t>
            </w:r>
          </w:p>
        </w:tc>
        <w:tc>
          <w:tcPr>
            <w:tcW w:w="1559"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9</w:t>
            </w:r>
          </w:p>
        </w:tc>
        <w:tc>
          <w:tcPr>
            <w:tcW w:w="993"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w:t>
            </w:r>
          </w:p>
        </w:tc>
        <w:tc>
          <w:tcPr>
            <w:tcW w:w="994"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9</w:t>
            </w:r>
          </w:p>
        </w:tc>
        <w:tc>
          <w:tcPr>
            <w:tcW w:w="1185"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3</w:t>
            </w:r>
          </w:p>
        </w:tc>
        <w:tc>
          <w:tcPr>
            <w:tcW w:w="1275"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6</w:t>
            </w:r>
          </w:p>
        </w:tc>
        <w:tc>
          <w:tcPr>
            <w:tcW w:w="1084" w:type="dxa"/>
            <w:tcBorders>
              <w:top w:val="single" w:sz="4" w:space="0" w:color="000000"/>
              <w:left w:val="single" w:sz="4" w:space="0" w:color="000000"/>
              <w:bottom w:val="single" w:sz="4" w:space="0" w:color="000000"/>
              <w:right w:val="single" w:sz="4" w:space="0" w:color="000000"/>
            </w:tcBorders>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w:t>
            </w:r>
          </w:p>
        </w:tc>
        <w:tc>
          <w:tcPr>
            <w:tcW w:w="127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w:t>
            </w:r>
          </w:p>
        </w:tc>
        <w:tc>
          <w:tcPr>
            <w:tcW w:w="1368"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100</w:t>
            </w:r>
          </w:p>
        </w:tc>
      </w:tr>
      <w:tr w:rsidR="008331F7" w:rsidRPr="00EA4CC8" w:rsidTr="009B0A6D">
        <w:trPr>
          <w:gridAfter w:val="1"/>
          <w:wAfter w:w="7" w:type="dxa"/>
          <w:trHeight w:val="415"/>
        </w:trPr>
        <w:tc>
          <w:tcPr>
            <w:tcW w:w="110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3</w:t>
            </w:r>
          </w:p>
        </w:tc>
        <w:tc>
          <w:tcPr>
            <w:tcW w:w="1559"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3</w:t>
            </w:r>
          </w:p>
        </w:tc>
        <w:tc>
          <w:tcPr>
            <w:tcW w:w="993"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3</w:t>
            </w:r>
          </w:p>
        </w:tc>
        <w:tc>
          <w:tcPr>
            <w:tcW w:w="118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w:t>
            </w:r>
          </w:p>
        </w:tc>
        <w:tc>
          <w:tcPr>
            <w:tcW w:w="1275"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2</w:t>
            </w:r>
          </w:p>
        </w:tc>
        <w:tc>
          <w:tcPr>
            <w:tcW w:w="1084" w:type="dxa"/>
            <w:tcBorders>
              <w:top w:val="single" w:sz="4" w:space="0" w:color="000000"/>
              <w:left w:val="single" w:sz="4" w:space="0" w:color="000000"/>
              <w:bottom w:val="single" w:sz="4" w:space="0" w:color="000000"/>
              <w:right w:val="single" w:sz="4" w:space="0" w:color="000000"/>
            </w:tcBorders>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w:t>
            </w:r>
          </w:p>
        </w:tc>
        <w:tc>
          <w:tcPr>
            <w:tcW w:w="127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w:t>
            </w:r>
          </w:p>
        </w:tc>
        <w:tc>
          <w:tcPr>
            <w:tcW w:w="1368"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10</w:t>
            </w:r>
            <w:r w:rsidR="008E5825" w:rsidRPr="00EA4CC8">
              <w:rPr>
                <w:rFonts w:ascii="Times New Roman" w:hAnsi="Times New Roman" w:cs="Times New Roman"/>
                <w:sz w:val="28"/>
                <w:szCs w:val="28"/>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100</w:t>
            </w:r>
          </w:p>
        </w:tc>
      </w:tr>
      <w:tr w:rsidR="008331F7" w:rsidRPr="00EA4CC8" w:rsidTr="009B0A6D">
        <w:trPr>
          <w:gridAfter w:val="1"/>
          <w:wAfter w:w="7" w:type="dxa"/>
          <w:trHeight w:val="415"/>
        </w:trPr>
        <w:tc>
          <w:tcPr>
            <w:tcW w:w="110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4</w:t>
            </w:r>
          </w:p>
        </w:tc>
        <w:tc>
          <w:tcPr>
            <w:tcW w:w="1559"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3</w:t>
            </w:r>
          </w:p>
        </w:tc>
        <w:tc>
          <w:tcPr>
            <w:tcW w:w="993"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w:t>
            </w:r>
          </w:p>
        </w:tc>
        <w:tc>
          <w:tcPr>
            <w:tcW w:w="994"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3</w:t>
            </w:r>
          </w:p>
        </w:tc>
        <w:tc>
          <w:tcPr>
            <w:tcW w:w="1185"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2</w:t>
            </w:r>
          </w:p>
        </w:tc>
        <w:tc>
          <w:tcPr>
            <w:tcW w:w="1275"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w:t>
            </w:r>
          </w:p>
        </w:tc>
        <w:tc>
          <w:tcPr>
            <w:tcW w:w="1084" w:type="dxa"/>
            <w:tcBorders>
              <w:top w:val="single" w:sz="4" w:space="0" w:color="000000"/>
              <w:left w:val="single" w:sz="4" w:space="0" w:color="000000"/>
              <w:bottom w:val="single" w:sz="4" w:space="0" w:color="000000"/>
              <w:right w:val="single" w:sz="4" w:space="0" w:color="000000"/>
            </w:tcBorders>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w:t>
            </w:r>
          </w:p>
        </w:tc>
        <w:tc>
          <w:tcPr>
            <w:tcW w:w="127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w:t>
            </w:r>
          </w:p>
        </w:tc>
        <w:tc>
          <w:tcPr>
            <w:tcW w:w="1368"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sz w:val="28"/>
                <w:szCs w:val="28"/>
              </w:rPr>
            </w:pPr>
            <w:r w:rsidRPr="00EA4CC8">
              <w:rPr>
                <w:rFonts w:ascii="Times New Roman" w:hAnsi="Times New Roman" w:cs="Times New Roman"/>
                <w:sz w:val="28"/>
                <w:szCs w:val="28"/>
              </w:rPr>
              <w:t>100</w:t>
            </w:r>
          </w:p>
        </w:tc>
      </w:tr>
      <w:tr w:rsidR="008E5825" w:rsidRPr="00EA4CC8" w:rsidTr="009B0A6D">
        <w:trPr>
          <w:gridAfter w:val="1"/>
          <w:wAfter w:w="7" w:type="dxa"/>
          <w:trHeight w:val="415"/>
        </w:trPr>
        <w:tc>
          <w:tcPr>
            <w:tcW w:w="110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Итого:</w:t>
            </w:r>
          </w:p>
        </w:tc>
        <w:tc>
          <w:tcPr>
            <w:tcW w:w="1559" w:type="dxa"/>
            <w:tcBorders>
              <w:top w:val="single" w:sz="4" w:space="0" w:color="000000"/>
              <w:left w:val="single" w:sz="4" w:space="0" w:color="000000"/>
              <w:bottom w:val="single" w:sz="4" w:space="0" w:color="000000"/>
            </w:tcBorders>
            <w:shd w:val="clear" w:color="auto" w:fill="auto"/>
          </w:tcPr>
          <w:p w:rsidR="008E5825" w:rsidRPr="00EA4CC8" w:rsidRDefault="008E5825" w:rsidP="005E4A7D">
            <w:pPr>
              <w:spacing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2</w:t>
            </w:r>
            <w:r w:rsidR="005E4A7D" w:rsidRPr="00EA4CC8">
              <w:rPr>
                <w:rFonts w:ascii="Times New Roman" w:hAnsi="Times New Roman" w:cs="Times New Roman"/>
                <w:b/>
                <w:sz w:val="28"/>
                <w:szCs w:val="28"/>
              </w:rPr>
              <w:t>1</w:t>
            </w:r>
          </w:p>
        </w:tc>
        <w:tc>
          <w:tcPr>
            <w:tcW w:w="993"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w:t>
            </w:r>
          </w:p>
        </w:tc>
        <w:tc>
          <w:tcPr>
            <w:tcW w:w="994" w:type="dxa"/>
            <w:tcBorders>
              <w:top w:val="single" w:sz="4" w:space="0" w:color="000000"/>
              <w:left w:val="single" w:sz="4" w:space="0" w:color="000000"/>
              <w:bottom w:val="single" w:sz="4" w:space="0" w:color="000000"/>
            </w:tcBorders>
            <w:shd w:val="clear" w:color="auto" w:fill="auto"/>
          </w:tcPr>
          <w:p w:rsidR="008E5825" w:rsidRPr="00EA4CC8" w:rsidRDefault="008E5825" w:rsidP="005E4A7D">
            <w:pPr>
              <w:spacing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2</w:t>
            </w:r>
            <w:r w:rsidR="005E4A7D" w:rsidRPr="00EA4CC8">
              <w:rPr>
                <w:rFonts w:ascii="Times New Roman" w:hAnsi="Times New Roman" w:cs="Times New Roman"/>
                <w:b/>
                <w:sz w:val="28"/>
                <w:szCs w:val="28"/>
              </w:rPr>
              <w:t>1</w:t>
            </w:r>
          </w:p>
        </w:tc>
        <w:tc>
          <w:tcPr>
            <w:tcW w:w="1185" w:type="dxa"/>
            <w:tcBorders>
              <w:top w:val="single" w:sz="4" w:space="0" w:color="000000"/>
              <w:left w:val="single" w:sz="4" w:space="0" w:color="000000"/>
              <w:bottom w:val="single" w:sz="4" w:space="0" w:color="000000"/>
            </w:tcBorders>
            <w:shd w:val="clear" w:color="auto" w:fill="auto"/>
          </w:tcPr>
          <w:p w:rsidR="008E5825" w:rsidRPr="00EA4CC8" w:rsidRDefault="00FC5ABD" w:rsidP="001D5287">
            <w:pPr>
              <w:spacing w:after="0"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6</w:t>
            </w:r>
          </w:p>
        </w:tc>
        <w:tc>
          <w:tcPr>
            <w:tcW w:w="1275" w:type="dxa"/>
            <w:tcBorders>
              <w:top w:val="single" w:sz="4" w:space="0" w:color="000000"/>
              <w:left w:val="single" w:sz="4" w:space="0" w:color="000000"/>
              <w:bottom w:val="single" w:sz="4" w:space="0" w:color="000000"/>
            </w:tcBorders>
            <w:shd w:val="clear" w:color="auto" w:fill="auto"/>
          </w:tcPr>
          <w:p w:rsidR="008E5825" w:rsidRPr="00EA4CC8" w:rsidRDefault="00FC5ABD" w:rsidP="001D5287">
            <w:pPr>
              <w:spacing w:after="0"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9</w:t>
            </w:r>
          </w:p>
        </w:tc>
        <w:tc>
          <w:tcPr>
            <w:tcW w:w="1084" w:type="dxa"/>
            <w:tcBorders>
              <w:top w:val="single" w:sz="4" w:space="0" w:color="000000"/>
              <w:left w:val="single" w:sz="4" w:space="0" w:color="000000"/>
              <w:bottom w:val="single" w:sz="4" w:space="0" w:color="000000"/>
              <w:right w:val="single" w:sz="4" w:space="0" w:color="000000"/>
            </w:tcBorders>
          </w:tcPr>
          <w:p w:rsidR="008E5825" w:rsidRPr="00EA4CC8" w:rsidRDefault="00FC5ABD" w:rsidP="001D5287">
            <w:pPr>
              <w:spacing w:after="0"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w:t>
            </w:r>
          </w:p>
        </w:tc>
        <w:tc>
          <w:tcPr>
            <w:tcW w:w="1275" w:type="dxa"/>
            <w:tcBorders>
              <w:top w:val="single" w:sz="4" w:space="0" w:color="000000"/>
              <w:left w:val="single" w:sz="4" w:space="0" w:color="000000"/>
              <w:bottom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w:t>
            </w:r>
          </w:p>
        </w:tc>
        <w:tc>
          <w:tcPr>
            <w:tcW w:w="1368" w:type="dxa"/>
            <w:tcBorders>
              <w:top w:val="single" w:sz="4" w:space="0" w:color="000000"/>
              <w:left w:val="single" w:sz="4" w:space="0" w:color="000000"/>
              <w:bottom w:val="single" w:sz="4" w:space="0" w:color="000000"/>
            </w:tcBorders>
            <w:shd w:val="clear" w:color="auto" w:fill="auto"/>
          </w:tcPr>
          <w:p w:rsidR="008E5825" w:rsidRPr="00EA4CC8" w:rsidRDefault="005E4A7D" w:rsidP="001D5287">
            <w:pPr>
              <w:spacing w:after="0"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100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8E5825" w:rsidRPr="00EA4CC8" w:rsidRDefault="008E5825" w:rsidP="001D5287">
            <w:pPr>
              <w:spacing w:after="0"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100</w:t>
            </w:r>
          </w:p>
        </w:tc>
      </w:tr>
    </w:tbl>
    <w:p w:rsidR="00EF3CC0" w:rsidRDefault="00EF3CC0" w:rsidP="00ED19A0">
      <w:pPr>
        <w:spacing w:before="240" w:line="240" w:lineRule="auto"/>
        <w:ind w:firstLine="708"/>
        <w:rPr>
          <w:rFonts w:ascii="Times New Roman" w:hAnsi="Times New Roman" w:cs="Times New Roman"/>
          <w:b/>
          <w:i/>
          <w:sz w:val="28"/>
          <w:szCs w:val="28"/>
        </w:rPr>
      </w:pPr>
    </w:p>
    <w:p w:rsidR="000779CF" w:rsidRPr="00EA4CC8" w:rsidRDefault="00ED19A0" w:rsidP="00ED19A0">
      <w:pPr>
        <w:spacing w:before="240" w:line="240" w:lineRule="auto"/>
        <w:ind w:firstLine="708"/>
        <w:rPr>
          <w:rFonts w:ascii="Times New Roman" w:hAnsi="Times New Roman" w:cs="Times New Roman"/>
          <w:b/>
          <w:i/>
          <w:sz w:val="28"/>
          <w:szCs w:val="28"/>
        </w:rPr>
      </w:pPr>
      <w:r w:rsidRPr="00EA4CC8">
        <w:rPr>
          <w:rFonts w:ascii="Times New Roman" w:hAnsi="Times New Roman" w:cs="Times New Roman"/>
          <w:b/>
          <w:i/>
          <w:sz w:val="28"/>
          <w:szCs w:val="28"/>
        </w:rPr>
        <w:lastRenderedPageBreak/>
        <w:t xml:space="preserve">3. </w:t>
      </w:r>
      <w:r w:rsidR="001D5287" w:rsidRPr="00EA4CC8">
        <w:rPr>
          <w:rFonts w:ascii="Times New Roman" w:hAnsi="Times New Roman" w:cs="Times New Roman"/>
          <w:b/>
          <w:i/>
          <w:sz w:val="28"/>
          <w:szCs w:val="28"/>
        </w:rPr>
        <w:t xml:space="preserve">Итоги успеваемости по школе </w:t>
      </w:r>
      <w:r w:rsidR="001D5287" w:rsidRPr="00EA4CC8">
        <w:rPr>
          <w:rFonts w:ascii="Times New Roman" w:hAnsi="Times New Roman" w:cs="Times New Roman"/>
          <w:b/>
          <w:i/>
          <w:sz w:val="28"/>
          <w:szCs w:val="28"/>
          <w:u w:val="single"/>
        </w:rPr>
        <w:t>на 31.12.202</w:t>
      </w:r>
      <w:r w:rsidR="005E4A7D" w:rsidRPr="00EA4CC8">
        <w:rPr>
          <w:rFonts w:ascii="Times New Roman" w:hAnsi="Times New Roman" w:cs="Times New Roman"/>
          <w:b/>
          <w:i/>
          <w:sz w:val="28"/>
          <w:szCs w:val="28"/>
          <w:u w:val="single"/>
        </w:rPr>
        <w:t>2</w:t>
      </w:r>
      <w:r w:rsidRPr="00EA4CC8">
        <w:rPr>
          <w:rFonts w:ascii="Times New Roman" w:hAnsi="Times New Roman" w:cs="Times New Roman"/>
          <w:b/>
          <w:i/>
          <w:sz w:val="28"/>
          <w:szCs w:val="28"/>
        </w:rPr>
        <w:t xml:space="preserve"> года</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5"/>
        <w:gridCol w:w="851"/>
        <w:gridCol w:w="1701"/>
        <w:gridCol w:w="1134"/>
        <w:gridCol w:w="1134"/>
        <w:gridCol w:w="1417"/>
        <w:gridCol w:w="4820"/>
      </w:tblGrid>
      <w:tr w:rsidR="00E4431D" w:rsidRPr="00EA4CC8" w:rsidTr="009B0A6D">
        <w:tc>
          <w:tcPr>
            <w:tcW w:w="1384"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Класс</w:t>
            </w:r>
          </w:p>
        </w:tc>
        <w:tc>
          <w:tcPr>
            <w:tcW w:w="1275"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Кол-во обучающихся</w:t>
            </w:r>
          </w:p>
        </w:tc>
        <w:tc>
          <w:tcPr>
            <w:tcW w:w="851"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xml:space="preserve">На </w:t>
            </w:r>
          </w:p>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«5»</w:t>
            </w:r>
          </w:p>
        </w:tc>
        <w:tc>
          <w:tcPr>
            <w:tcW w:w="1701"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На «4» и «5»</w:t>
            </w:r>
          </w:p>
        </w:tc>
        <w:tc>
          <w:tcPr>
            <w:tcW w:w="1134" w:type="dxa"/>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Имеют «3»</w:t>
            </w:r>
          </w:p>
        </w:tc>
        <w:tc>
          <w:tcPr>
            <w:tcW w:w="1134"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качества</w:t>
            </w:r>
          </w:p>
        </w:tc>
        <w:tc>
          <w:tcPr>
            <w:tcW w:w="1417"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успеваемости</w:t>
            </w:r>
          </w:p>
        </w:tc>
        <w:tc>
          <w:tcPr>
            <w:tcW w:w="4820"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Резерв</w:t>
            </w:r>
          </w:p>
        </w:tc>
      </w:tr>
      <w:tr w:rsidR="00E4431D" w:rsidRPr="00EA4CC8" w:rsidTr="009B0A6D">
        <w:tc>
          <w:tcPr>
            <w:tcW w:w="1384"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w:t>
            </w:r>
          </w:p>
        </w:tc>
        <w:tc>
          <w:tcPr>
            <w:tcW w:w="1275" w:type="dxa"/>
            <w:shd w:val="clear" w:color="auto" w:fill="auto"/>
          </w:tcPr>
          <w:p w:rsidR="008E5825" w:rsidRPr="00EA4CC8" w:rsidRDefault="00FC5ABD"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9</w:t>
            </w:r>
          </w:p>
        </w:tc>
        <w:tc>
          <w:tcPr>
            <w:tcW w:w="11057" w:type="dxa"/>
            <w:gridSpan w:val="6"/>
          </w:tcPr>
          <w:p w:rsidR="008E5825" w:rsidRPr="00EF3CC0" w:rsidRDefault="00794FFA" w:rsidP="008E5825">
            <w:pPr>
              <w:spacing w:after="0" w:line="240" w:lineRule="auto"/>
              <w:jc w:val="center"/>
              <w:rPr>
                <w:rFonts w:ascii="Times New Roman" w:hAnsi="Times New Roman" w:cs="Times New Roman"/>
                <w:sz w:val="26"/>
                <w:szCs w:val="26"/>
              </w:rPr>
            </w:pPr>
            <w:r w:rsidRPr="00EF3CC0">
              <w:rPr>
                <w:rFonts w:ascii="Times New Roman" w:hAnsi="Times New Roman" w:cs="Times New Roman"/>
                <w:sz w:val="28"/>
                <w:szCs w:val="28"/>
              </w:rPr>
              <w:t>Безотметочное обучение</w:t>
            </w:r>
          </w:p>
        </w:tc>
      </w:tr>
      <w:tr w:rsidR="00E4431D" w:rsidRPr="00EA4CC8" w:rsidTr="009B0A6D">
        <w:tc>
          <w:tcPr>
            <w:tcW w:w="1384"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2</w:t>
            </w:r>
          </w:p>
        </w:tc>
        <w:tc>
          <w:tcPr>
            <w:tcW w:w="1275" w:type="dxa"/>
            <w:shd w:val="clear" w:color="auto" w:fill="auto"/>
          </w:tcPr>
          <w:p w:rsidR="008E5825" w:rsidRPr="00EA4CC8" w:rsidRDefault="00FC5ABD"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5</w:t>
            </w:r>
          </w:p>
        </w:tc>
        <w:tc>
          <w:tcPr>
            <w:tcW w:w="851" w:type="dxa"/>
            <w:shd w:val="clear" w:color="auto" w:fill="auto"/>
          </w:tcPr>
          <w:p w:rsidR="008E5825" w:rsidRPr="00EA4CC8" w:rsidRDefault="00FC5ABD"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701" w:type="dxa"/>
            <w:shd w:val="clear" w:color="auto" w:fill="auto"/>
          </w:tcPr>
          <w:p w:rsidR="008E5825" w:rsidRPr="00EA4CC8" w:rsidRDefault="00FC5ABD"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5</w:t>
            </w:r>
          </w:p>
        </w:tc>
        <w:tc>
          <w:tcPr>
            <w:tcW w:w="1134" w:type="dxa"/>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8E5825" w:rsidRPr="00EA4CC8" w:rsidRDefault="008E5825" w:rsidP="009B0A6D">
            <w:pPr>
              <w:spacing w:after="0" w:line="240" w:lineRule="auto"/>
              <w:rPr>
                <w:rFonts w:ascii="Times New Roman" w:hAnsi="Times New Roman" w:cs="Times New Roman"/>
                <w:sz w:val="26"/>
                <w:szCs w:val="26"/>
              </w:rPr>
            </w:pPr>
          </w:p>
        </w:tc>
      </w:tr>
      <w:tr w:rsidR="00E4431D" w:rsidRPr="00EA4CC8" w:rsidTr="009B0A6D">
        <w:tc>
          <w:tcPr>
            <w:tcW w:w="1384"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1275"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8</w:t>
            </w:r>
          </w:p>
        </w:tc>
        <w:tc>
          <w:tcPr>
            <w:tcW w:w="851"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1701"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5</w:t>
            </w:r>
          </w:p>
        </w:tc>
        <w:tc>
          <w:tcPr>
            <w:tcW w:w="1134" w:type="dxa"/>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08369A" w:rsidRPr="00EA4CC8" w:rsidRDefault="0008369A" w:rsidP="0008369A">
            <w:pPr>
              <w:spacing w:after="0" w:line="240" w:lineRule="auto"/>
              <w:rPr>
                <w:rFonts w:ascii="Times New Roman" w:hAnsi="Times New Roman" w:cs="Times New Roman"/>
                <w:sz w:val="26"/>
                <w:szCs w:val="26"/>
              </w:rPr>
            </w:pPr>
            <w:r w:rsidRPr="00EA4CC8">
              <w:rPr>
                <w:rFonts w:ascii="Times New Roman" w:hAnsi="Times New Roman" w:cs="Times New Roman"/>
                <w:sz w:val="26"/>
                <w:szCs w:val="26"/>
              </w:rPr>
              <w:t>Соленкова Василиса (рус.яз)</w:t>
            </w:r>
          </w:p>
        </w:tc>
      </w:tr>
      <w:tr w:rsidR="00E4431D" w:rsidRPr="00EA4CC8" w:rsidTr="009B0A6D">
        <w:trPr>
          <w:trHeight w:val="367"/>
        </w:trPr>
        <w:tc>
          <w:tcPr>
            <w:tcW w:w="1384"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4</w:t>
            </w:r>
          </w:p>
        </w:tc>
        <w:tc>
          <w:tcPr>
            <w:tcW w:w="1275"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851"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701"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1134" w:type="dxa"/>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08369A" w:rsidRPr="00EA4CC8" w:rsidRDefault="0008369A" w:rsidP="0008369A">
            <w:pPr>
              <w:spacing w:after="0" w:line="240" w:lineRule="auto"/>
              <w:rPr>
                <w:rFonts w:ascii="Times New Roman" w:hAnsi="Times New Roman" w:cs="Times New Roman"/>
                <w:sz w:val="26"/>
                <w:szCs w:val="26"/>
              </w:rPr>
            </w:pPr>
            <w:r w:rsidRPr="00EA4CC8">
              <w:rPr>
                <w:rFonts w:ascii="Times New Roman" w:hAnsi="Times New Roman" w:cs="Times New Roman"/>
                <w:sz w:val="26"/>
                <w:szCs w:val="26"/>
              </w:rPr>
              <w:t>Кролевецкая София, Чмыхова Ева,</w:t>
            </w:r>
          </w:p>
          <w:p w:rsidR="0008369A" w:rsidRPr="00EA4CC8" w:rsidRDefault="0008369A" w:rsidP="0008369A">
            <w:pPr>
              <w:spacing w:after="0" w:line="240" w:lineRule="auto"/>
              <w:rPr>
                <w:rFonts w:ascii="Times New Roman" w:hAnsi="Times New Roman" w:cs="Times New Roman"/>
                <w:sz w:val="26"/>
                <w:szCs w:val="26"/>
              </w:rPr>
            </w:pPr>
            <w:r w:rsidRPr="00EA4CC8">
              <w:rPr>
                <w:rFonts w:ascii="Times New Roman" w:hAnsi="Times New Roman" w:cs="Times New Roman"/>
                <w:sz w:val="26"/>
                <w:szCs w:val="26"/>
              </w:rPr>
              <w:t>Котова Маша (рус. яз.)</w:t>
            </w:r>
          </w:p>
          <w:p w:rsidR="0008369A" w:rsidRPr="00EA4CC8" w:rsidRDefault="0008369A" w:rsidP="0008369A">
            <w:pPr>
              <w:spacing w:after="0" w:line="240" w:lineRule="auto"/>
              <w:jc w:val="center"/>
              <w:rPr>
                <w:rFonts w:ascii="Times New Roman" w:hAnsi="Times New Roman" w:cs="Times New Roman"/>
                <w:sz w:val="26"/>
                <w:szCs w:val="26"/>
              </w:rPr>
            </w:pPr>
          </w:p>
        </w:tc>
      </w:tr>
      <w:tr w:rsidR="00E4431D" w:rsidRPr="00EA4CC8" w:rsidTr="009B0A6D">
        <w:tc>
          <w:tcPr>
            <w:tcW w:w="1384"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ИТОГО:</w:t>
            </w:r>
          </w:p>
        </w:tc>
        <w:tc>
          <w:tcPr>
            <w:tcW w:w="1275"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25</w:t>
            </w:r>
          </w:p>
        </w:tc>
        <w:tc>
          <w:tcPr>
            <w:tcW w:w="851"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3</w:t>
            </w:r>
          </w:p>
        </w:tc>
        <w:tc>
          <w:tcPr>
            <w:tcW w:w="1701"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13</w:t>
            </w:r>
          </w:p>
        </w:tc>
        <w:tc>
          <w:tcPr>
            <w:tcW w:w="1134" w:type="dxa"/>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w:t>
            </w:r>
          </w:p>
        </w:tc>
        <w:tc>
          <w:tcPr>
            <w:tcW w:w="1134"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100</w:t>
            </w:r>
          </w:p>
        </w:tc>
        <w:tc>
          <w:tcPr>
            <w:tcW w:w="1417"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100</w:t>
            </w:r>
          </w:p>
        </w:tc>
        <w:tc>
          <w:tcPr>
            <w:tcW w:w="4820"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p>
        </w:tc>
      </w:tr>
    </w:tbl>
    <w:p w:rsidR="0008369A" w:rsidRPr="00EA4CC8" w:rsidRDefault="0008369A" w:rsidP="0008369A">
      <w:pPr>
        <w:spacing w:after="225" w:line="255" w:lineRule="atLeast"/>
        <w:rPr>
          <w:rFonts w:ascii="Times New Roman" w:eastAsia="Times New Roman" w:hAnsi="Times New Roman"/>
          <w:b/>
          <w:sz w:val="28"/>
          <w:szCs w:val="28"/>
          <w:lang w:eastAsia="ru-RU"/>
        </w:rPr>
      </w:pPr>
    </w:p>
    <w:tbl>
      <w:tblPr>
        <w:tblW w:w="4985" w:type="pct"/>
        <w:tblInd w:w="199" w:type="dxa"/>
        <w:tblLayout w:type="fixed"/>
        <w:tblCellMar>
          <w:top w:w="15" w:type="dxa"/>
          <w:left w:w="15" w:type="dxa"/>
          <w:bottom w:w="15" w:type="dxa"/>
          <w:right w:w="15" w:type="dxa"/>
        </w:tblCellMar>
        <w:tblLook w:val="04A0"/>
      </w:tblPr>
      <w:tblGrid>
        <w:gridCol w:w="516"/>
        <w:gridCol w:w="3473"/>
        <w:gridCol w:w="928"/>
        <w:gridCol w:w="969"/>
        <w:gridCol w:w="1220"/>
        <w:gridCol w:w="1531"/>
        <w:gridCol w:w="858"/>
        <w:gridCol w:w="8"/>
        <w:gridCol w:w="734"/>
        <w:gridCol w:w="974"/>
        <w:gridCol w:w="672"/>
        <w:gridCol w:w="814"/>
        <w:gridCol w:w="498"/>
        <w:gridCol w:w="659"/>
        <w:gridCol w:w="814"/>
        <w:gridCol w:w="8"/>
      </w:tblGrid>
      <w:tr w:rsidR="00E4431D" w:rsidRPr="00EA4CC8" w:rsidTr="0008369A">
        <w:trPr>
          <w:trHeight w:val="408"/>
        </w:trPr>
        <w:tc>
          <w:tcPr>
            <w:tcW w:w="516"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p>
        </w:tc>
        <w:tc>
          <w:tcPr>
            <w:tcW w:w="3473" w:type="dxa"/>
            <w:tcBorders>
              <w:top w:val="single" w:sz="4" w:space="0" w:color="auto"/>
              <w:left w:val="single" w:sz="6" w:space="0" w:color="222222"/>
              <w:right w:val="single" w:sz="4" w:space="0" w:color="auto"/>
            </w:tcBorders>
            <w:tcMar>
              <w:top w:w="75" w:type="dxa"/>
              <w:left w:w="75" w:type="dxa"/>
              <w:bottom w:w="75" w:type="dxa"/>
              <w:right w:w="75" w:type="dxa"/>
            </w:tcMa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 </w:t>
            </w:r>
          </w:p>
        </w:tc>
        <w:tc>
          <w:tcPr>
            <w:tcW w:w="10687" w:type="dxa"/>
            <w:gridSpan w:val="1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08369A" w:rsidRPr="00EA4CC8" w:rsidRDefault="0008369A" w:rsidP="00374EB0">
            <w:pPr>
              <w:spacing w:after="0" w:line="255" w:lineRule="atLeast"/>
              <w:jc w:val="center"/>
              <w:rPr>
                <w:rFonts w:ascii="Times New Roman" w:eastAsia="Times New Roman" w:hAnsi="Times New Roman"/>
                <w:b/>
                <w:bCs/>
                <w:sz w:val="28"/>
                <w:szCs w:val="28"/>
                <w:lang w:eastAsia="ru-RU"/>
              </w:rPr>
            </w:pPr>
            <w:r w:rsidRPr="00EA4CC8">
              <w:rPr>
                <w:rFonts w:ascii="Times New Roman" w:eastAsia="Times New Roman" w:hAnsi="Times New Roman"/>
                <w:b/>
                <w:bCs/>
                <w:sz w:val="28"/>
                <w:szCs w:val="28"/>
                <w:lang w:eastAsia="ru-RU"/>
              </w:rPr>
              <w:t>Успеваемость по предметам</w:t>
            </w:r>
          </w:p>
        </w:tc>
      </w:tr>
      <w:tr w:rsidR="00E4431D" w:rsidRPr="00EA4CC8" w:rsidTr="0008369A">
        <w:trPr>
          <w:gridAfter w:val="1"/>
          <w:wAfter w:w="8" w:type="dxa"/>
        </w:trPr>
        <w:tc>
          <w:tcPr>
            <w:tcW w:w="516"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3473"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Предмет</w:t>
            </w:r>
          </w:p>
        </w:tc>
        <w:tc>
          <w:tcPr>
            <w:tcW w:w="928"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Русский язык</w:t>
            </w:r>
          </w:p>
        </w:tc>
        <w:tc>
          <w:tcPr>
            <w:tcW w:w="969"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Литерат. чтение</w:t>
            </w:r>
          </w:p>
        </w:tc>
        <w:tc>
          <w:tcPr>
            <w:tcW w:w="1220"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Родной язык (русск)</w:t>
            </w:r>
          </w:p>
        </w:tc>
        <w:tc>
          <w:tcPr>
            <w:tcW w:w="1531"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0" w:line="240" w:lineRule="auto"/>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Литер. чтение на родном языке</w:t>
            </w:r>
          </w:p>
        </w:tc>
        <w:tc>
          <w:tcPr>
            <w:tcW w:w="858"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ind w:right="-99"/>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Матем</w:t>
            </w:r>
          </w:p>
        </w:tc>
        <w:tc>
          <w:tcPr>
            <w:tcW w:w="742" w:type="dxa"/>
            <w:gridSpan w:val="2"/>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Окр. мир</w:t>
            </w:r>
          </w:p>
        </w:tc>
        <w:tc>
          <w:tcPr>
            <w:tcW w:w="974"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Иностр. язык (англ.)</w:t>
            </w:r>
          </w:p>
        </w:tc>
        <w:tc>
          <w:tcPr>
            <w:tcW w:w="672"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ИЗО</w:t>
            </w:r>
          </w:p>
        </w:tc>
        <w:tc>
          <w:tcPr>
            <w:tcW w:w="814"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Музыка</w:t>
            </w:r>
          </w:p>
        </w:tc>
        <w:tc>
          <w:tcPr>
            <w:tcW w:w="498"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ФК</w:t>
            </w:r>
          </w:p>
        </w:tc>
        <w:tc>
          <w:tcPr>
            <w:tcW w:w="659" w:type="dxa"/>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Технол.</w:t>
            </w:r>
          </w:p>
        </w:tc>
        <w:tc>
          <w:tcPr>
            <w:tcW w:w="814" w:type="dxa"/>
            <w:vMerge w:val="restart"/>
            <w:tcBorders>
              <w:top w:val="single" w:sz="4" w:space="0" w:color="auto"/>
              <w:left w:val="single" w:sz="6" w:space="0" w:color="222222"/>
              <w:right w:val="single" w:sz="6" w:space="0" w:color="222222"/>
            </w:tcBorders>
          </w:tcPr>
          <w:p w:rsidR="0008369A" w:rsidRPr="00EA4CC8" w:rsidRDefault="0008369A" w:rsidP="00374EB0">
            <w:pPr>
              <w:spacing w:after="225" w:line="255" w:lineRule="atLeast"/>
              <w:jc w:val="center"/>
              <w:rPr>
                <w:rFonts w:ascii="Times New Roman" w:eastAsia="Times New Roman" w:hAnsi="Times New Roman"/>
                <w:b/>
                <w:bCs/>
                <w:sz w:val="28"/>
                <w:szCs w:val="28"/>
                <w:lang w:eastAsia="ru-RU"/>
              </w:rPr>
            </w:pPr>
            <w:r w:rsidRPr="00EA4CC8">
              <w:rPr>
                <w:rFonts w:ascii="Times New Roman" w:eastAsia="Times New Roman" w:hAnsi="Times New Roman"/>
                <w:b/>
                <w:bCs/>
                <w:sz w:val="28"/>
                <w:szCs w:val="28"/>
                <w:lang w:eastAsia="ru-RU"/>
              </w:rPr>
              <w:t>ОРКСЭ</w:t>
            </w:r>
          </w:p>
        </w:tc>
      </w:tr>
      <w:tr w:rsidR="00E4431D" w:rsidRPr="00EA4CC8" w:rsidTr="0008369A">
        <w:trPr>
          <w:gridAfter w:val="1"/>
          <w:wAfter w:w="8" w:type="dxa"/>
          <w:trHeight w:val="692"/>
        </w:trPr>
        <w:tc>
          <w:tcPr>
            <w:tcW w:w="516"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34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Ф.И. обучающегося</w:t>
            </w:r>
          </w:p>
        </w:tc>
        <w:tc>
          <w:tcPr>
            <w:tcW w:w="928"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969"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1220"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1531"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858"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742" w:type="dxa"/>
            <w:gridSpan w:val="2"/>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974"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672"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814"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498"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659" w:type="dxa"/>
            <w:vMerge/>
            <w:tcBorders>
              <w:top w:val="single" w:sz="6" w:space="0" w:color="222222"/>
              <w:left w:val="single" w:sz="6" w:space="0" w:color="222222"/>
              <w:bottom w:val="single" w:sz="6" w:space="0" w:color="222222"/>
              <w:right w:val="single" w:sz="6" w:space="0" w:color="222222"/>
            </w:tcBorders>
            <w:vAlign w:val="center"/>
            <w:hideMark/>
          </w:tcPr>
          <w:p w:rsidR="0008369A" w:rsidRPr="00EA4CC8" w:rsidRDefault="0008369A" w:rsidP="00374EB0">
            <w:pPr>
              <w:spacing w:after="0" w:line="255" w:lineRule="atLeast"/>
              <w:rPr>
                <w:rFonts w:ascii="Times New Roman" w:eastAsia="Times New Roman" w:hAnsi="Times New Roman"/>
                <w:b/>
                <w:sz w:val="28"/>
                <w:szCs w:val="28"/>
                <w:lang w:eastAsia="ru-RU"/>
              </w:rPr>
            </w:pPr>
          </w:p>
        </w:tc>
        <w:tc>
          <w:tcPr>
            <w:tcW w:w="814" w:type="dxa"/>
            <w:vMerge/>
            <w:tcBorders>
              <w:left w:val="single" w:sz="6" w:space="0" w:color="222222"/>
              <w:bottom w:val="single" w:sz="6" w:space="0" w:color="222222"/>
              <w:right w:val="single" w:sz="6" w:space="0" w:color="222222"/>
            </w:tcBorders>
          </w:tcPr>
          <w:p w:rsidR="0008369A" w:rsidRPr="00EA4CC8" w:rsidRDefault="0008369A" w:rsidP="00374EB0">
            <w:pPr>
              <w:spacing w:after="0" w:line="255" w:lineRule="atLeast"/>
              <w:rPr>
                <w:rFonts w:ascii="Times New Roman" w:eastAsia="Times New Roman" w:hAnsi="Times New Roman"/>
                <w:b/>
                <w:sz w:val="28"/>
                <w:szCs w:val="28"/>
                <w:lang w:eastAsia="ru-RU"/>
              </w:rPr>
            </w:pP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1</w:t>
            </w:r>
          </w:p>
        </w:tc>
        <w:tc>
          <w:tcPr>
            <w:tcW w:w="3473" w:type="dxa"/>
            <w:tcBorders>
              <w:top w:val="single" w:sz="6" w:space="0" w:color="222222"/>
              <w:left w:val="single" w:sz="6" w:space="0" w:color="222222"/>
              <w:bottom w:val="single" w:sz="6" w:space="0" w:color="222222"/>
              <w:right w:val="single" w:sz="6" w:space="0" w:color="222222"/>
            </w:tcBorders>
            <w:shd w:val="clear" w:color="auto" w:fill="E5DFEC" w:themeFill="accent4" w:themeFillTint="33"/>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АлейниковаАйя</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2</w:t>
            </w:r>
          </w:p>
        </w:tc>
        <w:tc>
          <w:tcPr>
            <w:tcW w:w="3473" w:type="dxa"/>
            <w:tcBorders>
              <w:top w:val="single" w:sz="6" w:space="0" w:color="222222"/>
              <w:left w:val="single" w:sz="6" w:space="0" w:color="222222"/>
              <w:bottom w:val="single" w:sz="6" w:space="0" w:color="222222"/>
              <w:right w:val="single" w:sz="6" w:space="0" w:color="222222"/>
            </w:tcBorders>
            <w:shd w:val="clear" w:color="auto" w:fill="E5DFEC" w:themeFill="accent4" w:themeFillTint="33"/>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Каплан Давид</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3</w:t>
            </w:r>
          </w:p>
        </w:tc>
        <w:tc>
          <w:tcPr>
            <w:tcW w:w="3473" w:type="dxa"/>
            <w:tcBorders>
              <w:top w:val="single" w:sz="6" w:space="0" w:color="222222"/>
              <w:left w:val="single" w:sz="6" w:space="0" w:color="222222"/>
              <w:bottom w:val="single" w:sz="6" w:space="0" w:color="222222"/>
              <w:right w:val="single" w:sz="6" w:space="0" w:color="222222"/>
            </w:tcBorders>
            <w:shd w:val="clear" w:color="auto" w:fill="E5DFEC" w:themeFill="accent4" w:themeFillTint="33"/>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Никичкина Кира</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3473" w:type="dxa"/>
            <w:tcBorders>
              <w:top w:val="single" w:sz="6" w:space="0" w:color="222222"/>
              <w:left w:val="single" w:sz="6" w:space="0" w:color="222222"/>
              <w:bottom w:val="single" w:sz="6" w:space="0" w:color="222222"/>
              <w:right w:val="single" w:sz="6" w:space="0" w:color="222222"/>
            </w:tcBorders>
            <w:shd w:val="clear" w:color="auto" w:fill="E5DFEC" w:themeFill="accent4" w:themeFillTint="33"/>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Сидобин М.</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3473" w:type="dxa"/>
            <w:tcBorders>
              <w:top w:val="single" w:sz="6" w:space="0" w:color="222222"/>
              <w:left w:val="single" w:sz="6" w:space="0" w:color="222222"/>
              <w:bottom w:val="single" w:sz="6" w:space="0" w:color="222222"/>
              <w:right w:val="single" w:sz="6" w:space="0" w:color="222222"/>
            </w:tcBorders>
            <w:shd w:val="clear" w:color="auto" w:fill="E5DFEC" w:themeFill="accent4" w:themeFillTint="33"/>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Сковородникова М.</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FF0000"/>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6</w:t>
            </w:r>
          </w:p>
        </w:tc>
        <w:tc>
          <w:tcPr>
            <w:tcW w:w="34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Брук Мария</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lastRenderedPageBreak/>
              <w:t>7</w:t>
            </w:r>
          </w:p>
        </w:tc>
        <w:tc>
          <w:tcPr>
            <w:tcW w:w="34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Данькина Анастасия</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FF0000"/>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8</w:t>
            </w:r>
          </w:p>
        </w:tc>
        <w:tc>
          <w:tcPr>
            <w:tcW w:w="34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Заклас Инда</w:t>
            </w:r>
          </w:p>
        </w:tc>
        <w:tc>
          <w:tcPr>
            <w:tcW w:w="928"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9</w:t>
            </w:r>
          </w:p>
        </w:tc>
        <w:tc>
          <w:tcPr>
            <w:tcW w:w="34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Орлова Елена</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10</w:t>
            </w:r>
          </w:p>
        </w:tc>
        <w:tc>
          <w:tcPr>
            <w:tcW w:w="34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СалимоваНаина</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FF0000"/>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11</w:t>
            </w:r>
          </w:p>
        </w:tc>
        <w:tc>
          <w:tcPr>
            <w:tcW w:w="34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Смирнов Пётр</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12</w:t>
            </w:r>
          </w:p>
        </w:tc>
        <w:tc>
          <w:tcPr>
            <w:tcW w:w="34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Соленкова Василиса</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13</w:t>
            </w:r>
          </w:p>
        </w:tc>
        <w:tc>
          <w:tcPr>
            <w:tcW w:w="34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Цуканов Григорий</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w:t>
            </w:r>
          </w:p>
        </w:tc>
      </w:tr>
      <w:tr w:rsidR="00E4431D" w:rsidRPr="00EA4CC8" w:rsidTr="0008369A">
        <w:trPr>
          <w:gridAfter w:val="1"/>
          <w:wAfter w:w="8" w:type="dxa"/>
          <w:trHeight w:val="449"/>
        </w:trPr>
        <w:tc>
          <w:tcPr>
            <w:tcW w:w="516"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14</w:t>
            </w:r>
          </w:p>
        </w:tc>
        <w:tc>
          <w:tcPr>
            <w:tcW w:w="3473" w:type="dxa"/>
            <w:tcBorders>
              <w:top w:val="single" w:sz="6" w:space="0" w:color="222222"/>
              <w:left w:val="single" w:sz="6" w:space="0" w:color="222222"/>
              <w:bottom w:val="single" w:sz="6" w:space="0" w:color="222222"/>
              <w:right w:val="single" w:sz="6" w:space="0" w:color="222222"/>
            </w:tcBorders>
            <w:shd w:val="clear" w:color="auto" w:fill="E5DFEC" w:themeFill="accent4" w:themeFillTint="33"/>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Котова Мария</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r>
      <w:tr w:rsidR="00E4431D" w:rsidRPr="00EA4CC8" w:rsidTr="0008369A">
        <w:trPr>
          <w:gridAfter w:val="1"/>
          <w:wAfter w:w="8" w:type="dxa"/>
        </w:trPr>
        <w:tc>
          <w:tcPr>
            <w:tcW w:w="516"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15</w:t>
            </w:r>
          </w:p>
        </w:tc>
        <w:tc>
          <w:tcPr>
            <w:tcW w:w="3473" w:type="dxa"/>
            <w:tcBorders>
              <w:top w:val="single" w:sz="6" w:space="0" w:color="222222"/>
              <w:left w:val="single" w:sz="6" w:space="0" w:color="222222"/>
              <w:bottom w:val="single" w:sz="6" w:space="0" w:color="222222"/>
              <w:right w:val="single" w:sz="6" w:space="0" w:color="222222"/>
            </w:tcBorders>
            <w:shd w:val="clear" w:color="auto" w:fill="E5DFEC" w:themeFill="accent4" w:themeFillTint="33"/>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Кролевецкая София</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r>
      <w:tr w:rsidR="00E4431D" w:rsidRPr="00EA4CC8" w:rsidTr="0008369A">
        <w:trPr>
          <w:gridAfter w:val="1"/>
          <w:wAfter w:w="8" w:type="dxa"/>
          <w:trHeight w:val="122"/>
        </w:trPr>
        <w:tc>
          <w:tcPr>
            <w:tcW w:w="516"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16</w:t>
            </w:r>
          </w:p>
        </w:tc>
        <w:tc>
          <w:tcPr>
            <w:tcW w:w="3473" w:type="dxa"/>
            <w:tcBorders>
              <w:top w:val="single" w:sz="6" w:space="0" w:color="222222"/>
              <w:left w:val="single" w:sz="6" w:space="0" w:color="222222"/>
              <w:bottom w:val="single" w:sz="6" w:space="0" w:color="222222"/>
              <w:right w:val="single" w:sz="6" w:space="0" w:color="222222"/>
            </w:tcBorders>
            <w:shd w:val="clear" w:color="auto" w:fill="E5DFEC" w:themeFill="accent4" w:themeFillTint="33"/>
            <w:tcMar>
              <w:top w:w="75" w:type="dxa"/>
              <w:left w:w="75" w:type="dxa"/>
              <w:bottom w:w="75" w:type="dxa"/>
              <w:right w:w="75" w:type="dxa"/>
            </w:tcMar>
          </w:tcPr>
          <w:p w:rsidR="0008369A" w:rsidRPr="00EA4CC8" w:rsidRDefault="0008369A" w:rsidP="00374EB0">
            <w:pPr>
              <w:spacing w:after="0" w:line="255" w:lineRule="atLeast"/>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Чмыхова Ева</w:t>
            </w:r>
          </w:p>
        </w:tc>
        <w:tc>
          <w:tcPr>
            <w:tcW w:w="928" w:type="dxa"/>
            <w:tcBorders>
              <w:top w:val="single" w:sz="6" w:space="0" w:color="222222"/>
              <w:left w:val="single" w:sz="6" w:space="0" w:color="222222"/>
              <w:bottom w:val="single" w:sz="6" w:space="0" w:color="222222"/>
              <w:right w:val="single" w:sz="6" w:space="0" w:color="222222"/>
            </w:tcBorders>
            <w:shd w:val="clear" w:color="auto" w:fill="F2DBDB" w:themeFill="accent2" w:themeFillTint="33"/>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4</w:t>
            </w:r>
          </w:p>
        </w:tc>
        <w:tc>
          <w:tcPr>
            <w:tcW w:w="9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2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153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74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9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c>
          <w:tcPr>
            <w:tcW w:w="814" w:type="dxa"/>
            <w:tcBorders>
              <w:top w:val="single" w:sz="6" w:space="0" w:color="222222"/>
              <w:left w:val="single" w:sz="6" w:space="0" w:color="222222"/>
              <w:bottom w:val="single" w:sz="6" w:space="0" w:color="222222"/>
              <w:right w:val="single" w:sz="6" w:space="0" w:color="222222"/>
            </w:tcBorders>
          </w:tcPr>
          <w:p w:rsidR="0008369A" w:rsidRPr="00EA4CC8" w:rsidRDefault="0008369A" w:rsidP="00374EB0">
            <w:pPr>
              <w:spacing w:after="0"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5</w:t>
            </w:r>
          </w:p>
        </w:tc>
      </w:tr>
      <w:tr w:rsidR="00E4431D" w:rsidRPr="00EA4CC8" w:rsidTr="0008369A">
        <w:trPr>
          <w:trHeight w:val="16"/>
        </w:trPr>
        <w:tc>
          <w:tcPr>
            <w:tcW w:w="5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sz w:val="28"/>
                <w:szCs w:val="28"/>
                <w:lang w:eastAsia="ru-RU"/>
              </w:rPr>
              <w:t> </w:t>
            </w:r>
          </w:p>
        </w:tc>
        <w:tc>
          <w:tcPr>
            <w:tcW w:w="34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ИТОГО по школе</w:t>
            </w:r>
          </w:p>
        </w:tc>
        <w:tc>
          <w:tcPr>
            <w:tcW w:w="5514"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sz w:val="28"/>
                <w:szCs w:val="28"/>
                <w:lang w:eastAsia="ru-RU"/>
              </w:rPr>
            </w:pPr>
            <w:r w:rsidRPr="00EA4CC8">
              <w:rPr>
                <w:rFonts w:ascii="Times New Roman" w:eastAsia="Times New Roman" w:hAnsi="Times New Roman"/>
                <w:b/>
                <w:bCs/>
                <w:sz w:val="28"/>
                <w:szCs w:val="28"/>
                <w:lang w:eastAsia="ru-RU"/>
              </w:rPr>
              <w:t>Успеваемость:</w:t>
            </w:r>
            <w:r w:rsidRPr="00EA4CC8">
              <w:rPr>
                <w:rFonts w:ascii="Times New Roman" w:eastAsia="Times New Roman" w:hAnsi="Times New Roman"/>
                <w:b/>
                <w:sz w:val="28"/>
                <w:szCs w:val="28"/>
                <w:lang w:eastAsia="ru-RU"/>
              </w:rPr>
              <w:t xml:space="preserve"> 100</w:t>
            </w:r>
            <w:r w:rsidRPr="00EA4CC8">
              <w:rPr>
                <w:rFonts w:ascii="Times New Roman" w:eastAsia="Times New Roman" w:hAnsi="Times New Roman"/>
                <w:b/>
                <w:i/>
                <w:iCs/>
                <w:sz w:val="28"/>
                <w:szCs w:val="28"/>
                <w:lang w:eastAsia="ru-RU"/>
              </w:rPr>
              <w:t>%</w:t>
            </w:r>
          </w:p>
        </w:tc>
        <w:tc>
          <w:tcPr>
            <w:tcW w:w="5173" w:type="dxa"/>
            <w:gridSpan w:val="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8369A" w:rsidRPr="00EA4CC8" w:rsidRDefault="0008369A" w:rsidP="00374EB0">
            <w:pPr>
              <w:spacing w:after="225" w:line="255" w:lineRule="atLeast"/>
              <w:jc w:val="center"/>
              <w:rPr>
                <w:rFonts w:ascii="Times New Roman" w:eastAsia="Times New Roman" w:hAnsi="Times New Roman"/>
                <w:b/>
                <w:bCs/>
                <w:sz w:val="28"/>
                <w:szCs w:val="28"/>
                <w:lang w:eastAsia="ru-RU"/>
              </w:rPr>
            </w:pPr>
            <w:r w:rsidRPr="00EA4CC8">
              <w:rPr>
                <w:rFonts w:ascii="Times New Roman" w:eastAsia="Times New Roman" w:hAnsi="Times New Roman"/>
                <w:b/>
                <w:bCs/>
                <w:sz w:val="28"/>
                <w:szCs w:val="28"/>
                <w:lang w:eastAsia="ru-RU"/>
              </w:rPr>
              <w:t>Качество знаний:</w:t>
            </w:r>
            <w:r w:rsidRPr="00EA4CC8">
              <w:rPr>
                <w:rFonts w:ascii="Times New Roman" w:eastAsia="Times New Roman" w:hAnsi="Times New Roman"/>
                <w:b/>
                <w:sz w:val="28"/>
                <w:szCs w:val="28"/>
                <w:lang w:eastAsia="ru-RU"/>
              </w:rPr>
              <w:t xml:space="preserve"> 100%</w:t>
            </w:r>
          </w:p>
        </w:tc>
      </w:tr>
    </w:tbl>
    <w:p w:rsidR="00C85E32" w:rsidRPr="00EA4CC8" w:rsidRDefault="00C85E32" w:rsidP="00D011BD">
      <w:pPr>
        <w:spacing w:before="240" w:after="225" w:line="240" w:lineRule="auto"/>
        <w:ind w:firstLine="708"/>
        <w:jc w:val="both"/>
        <w:rPr>
          <w:rFonts w:asciiTheme="majorBidi" w:hAnsiTheme="majorBidi" w:cstheme="majorBidi"/>
          <w:b/>
          <w:sz w:val="24"/>
          <w:szCs w:val="24"/>
        </w:rPr>
      </w:pPr>
      <w:r w:rsidRPr="00EA4CC8">
        <w:rPr>
          <w:rFonts w:asciiTheme="majorBidi" w:hAnsiTheme="majorBidi" w:cstheme="majorBidi"/>
          <w:b/>
          <w:sz w:val="24"/>
          <w:szCs w:val="24"/>
        </w:rPr>
        <w:t>ВЫВОД</w:t>
      </w:r>
      <w:r w:rsidR="00E4431D" w:rsidRPr="00EA4CC8">
        <w:rPr>
          <w:rFonts w:asciiTheme="majorBidi" w:hAnsiTheme="majorBidi" w:cstheme="majorBidi"/>
          <w:b/>
          <w:sz w:val="24"/>
          <w:szCs w:val="24"/>
        </w:rPr>
        <w:t>Ы</w:t>
      </w:r>
      <w:r w:rsidRPr="00EA4CC8">
        <w:rPr>
          <w:rFonts w:asciiTheme="majorBidi" w:hAnsiTheme="majorBidi" w:cstheme="majorBidi"/>
          <w:b/>
          <w:sz w:val="24"/>
          <w:szCs w:val="24"/>
        </w:rPr>
        <w:t>:</w:t>
      </w:r>
    </w:p>
    <w:p w:rsidR="00530D27" w:rsidRPr="00EA4CC8" w:rsidRDefault="00530D27" w:rsidP="00CF1945">
      <w:pPr>
        <w:spacing w:before="240" w:after="225" w:line="240" w:lineRule="auto"/>
        <w:ind w:firstLine="708"/>
        <w:jc w:val="both"/>
        <w:rPr>
          <w:rFonts w:asciiTheme="majorBidi" w:hAnsiTheme="majorBidi" w:cstheme="majorBidi"/>
          <w:sz w:val="28"/>
          <w:szCs w:val="28"/>
        </w:rPr>
      </w:pPr>
      <w:r w:rsidRPr="00EA4CC8">
        <w:rPr>
          <w:rFonts w:asciiTheme="majorBidi" w:hAnsiTheme="majorBidi" w:cstheme="majorBidi"/>
          <w:sz w:val="28"/>
          <w:szCs w:val="28"/>
        </w:rPr>
        <w:t xml:space="preserve">Анализ результатов свидетельствует о повышении качества знаний на 20% в 3 классе и на 4% в целом по школе в сравнении с показателями на 31.05.2021 года. </w:t>
      </w:r>
    </w:p>
    <w:p w:rsidR="0030356F" w:rsidRPr="00EA4CC8" w:rsidRDefault="000779CF" w:rsidP="00CF1945">
      <w:pPr>
        <w:spacing w:before="240" w:after="225" w:line="240" w:lineRule="auto"/>
        <w:ind w:firstLine="708"/>
        <w:jc w:val="both"/>
        <w:rPr>
          <w:rFonts w:ascii="Times New Roman" w:eastAsia="Times New Roman" w:hAnsi="Times New Roman" w:cs="Times New Roman"/>
          <w:b/>
          <w:i/>
          <w:sz w:val="24"/>
          <w:szCs w:val="24"/>
        </w:rPr>
      </w:pPr>
      <w:r w:rsidRPr="00EA4CC8">
        <w:rPr>
          <w:rFonts w:asciiTheme="majorBidi" w:hAnsiTheme="majorBidi" w:cstheme="majorBidi"/>
          <w:sz w:val="28"/>
          <w:szCs w:val="28"/>
        </w:rPr>
        <w:t>Сравнительный анализ</w:t>
      </w:r>
      <w:r w:rsidR="000372DF" w:rsidRPr="00EA4CC8">
        <w:rPr>
          <w:rFonts w:asciiTheme="majorBidi" w:hAnsiTheme="majorBidi" w:cstheme="majorBidi"/>
          <w:sz w:val="28"/>
          <w:szCs w:val="28"/>
        </w:rPr>
        <w:t xml:space="preserve"> результат</w:t>
      </w:r>
      <w:r w:rsidRPr="00EA4CC8">
        <w:rPr>
          <w:rFonts w:asciiTheme="majorBidi" w:hAnsiTheme="majorBidi" w:cstheme="majorBidi"/>
          <w:sz w:val="28"/>
          <w:szCs w:val="28"/>
        </w:rPr>
        <w:t>ов</w:t>
      </w:r>
      <w:r w:rsidR="000372DF" w:rsidRPr="00EA4CC8">
        <w:rPr>
          <w:rFonts w:asciiTheme="majorBidi" w:hAnsiTheme="majorBidi" w:cstheme="majorBidi"/>
          <w:sz w:val="28"/>
          <w:szCs w:val="28"/>
        </w:rPr>
        <w:t xml:space="preserve"> освоения обучающимися </w:t>
      </w:r>
      <w:r w:rsidR="00C85E32" w:rsidRPr="00EA4CC8">
        <w:rPr>
          <w:rFonts w:asciiTheme="majorBidi" w:hAnsiTheme="majorBidi" w:cstheme="majorBidi"/>
          <w:sz w:val="28"/>
          <w:szCs w:val="28"/>
        </w:rPr>
        <w:t>ООП НОО</w:t>
      </w:r>
      <w:r w:rsidR="000372DF" w:rsidRPr="00EA4CC8">
        <w:rPr>
          <w:rFonts w:asciiTheme="majorBidi" w:hAnsiTheme="majorBidi" w:cstheme="majorBidi"/>
          <w:sz w:val="28"/>
          <w:szCs w:val="28"/>
        </w:rPr>
        <w:t xml:space="preserve"> по показател</w:t>
      </w:r>
      <w:r w:rsidR="00C85E32" w:rsidRPr="00EA4CC8">
        <w:rPr>
          <w:rFonts w:asciiTheme="majorBidi" w:hAnsiTheme="majorBidi" w:cstheme="majorBidi"/>
          <w:sz w:val="28"/>
          <w:szCs w:val="28"/>
        </w:rPr>
        <w:t>ям</w:t>
      </w:r>
      <w:r w:rsidR="000372DF" w:rsidRPr="00EA4CC8">
        <w:rPr>
          <w:rFonts w:asciiTheme="majorBidi" w:hAnsiTheme="majorBidi" w:cstheme="majorBidi"/>
          <w:sz w:val="28"/>
          <w:szCs w:val="28"/>
        </w:rPr>
        <w:t xml:space="preserve"> «успеваемость»</w:t>
      </w:r>
      <w:r w:rsidR="000E5180" w:rsidRPr="00EA4CC8">
        <w:rPr>
          <w:rFonts w:asciiTheme="majorBidi" w:hAnsiTheme="majorBidi" w:cstheme="majorBidi"/>
          <w:sz w:val="28"/>
          <w:szCs w:val="28"/>
        </w:rPr>
        <w:t xml:space="preserve"> и «качество знаний»</w:t>
      </w:r>
      <w:r w:rsidR="00ED19A0" w:rsidRPr="00EA4CC8">
        <w:rPr>
          <w:rFonts w:asciiTheme="majorBidi" w:hAnsiTheme="majorBidi" w:cstheme="majorBidi"/>
          <w:sz w:val="28"/>
          <w:szCs w:val="28"/>
        </w:rPr>
        <w:t xml:space="preserve">за </w:t>
      </w:r>
      <w:r w:rsidR="00C85E32" w:rsidRPr="00EA4CC8">
        <w:rPr>
          <w:rFonts w:asciiTheme="majorBidi" w:hAnsiTheme="majorBidi" w:cstheme="majorBidi"/>
          <w:sz w:val="28"/>
          <w:szCs w:val="28"/>
        </w:rPr>
        <w:t xml:space="preserve">отчетный период (по состоянию на </w:t>
      </w:r>
      <w:r w:rsidR="000E5180" w:rsidRPr="00EA4CC8">
        <w:rPr>
          <w:rFonts w:asciiTheme="majorBidi" w:hAnsiTheme="majorBidi" w:cstheme="majorBidi"/>
          <w:sz w:val="28"/>
          <w:szCs w:val="28"/>
        </w:rPr>
        <w:t>31.12.</w:t>
      </w:r>
      <w:r w:rsidR="00ED19A0" w:rsidRPr="00EA4CC8">
        <w:rPr>
          <w:rFonts w:asciiTheme="majorBidi" w:hAnsiTheme="majorBidi" w:cstheme="majorBidi"/>
          <w:sz w:val="28"/>
          <w:szCs w:val="28"/>
        </w:rPr>
        <w:t xml:space="preserve">2021 г., </w:t>
      </w:r>
      <w:r w:rsidR="00C85E32" w:rsidRPr="00EA4CC8">
        <w:rPr>
          <w:rFonts w:asciiTheme="majorBidi" w:hAnsiTheme="majorBidi" w:cstheme="majorBidi"/>
          <w:sz w:val="28"/>
          <w:szCs w:val="28"/>
        </w:rPr>
        <w:t xml:space="preserve">на </w:t>
      </w:r>
      <w:r w:rsidR="000E5180" w:rsidRPr="00EA4CC8">
        <w:rPr>
          <w:rFonts w:asciiTheme="majorBidi" w:hAnsiTheme="majorBidi" w:cstheme="majorBidi"/>
          <w:sz w:val="28"/>
          <w:szCs w:val="28"/>
        </w:rPr>
        <w:t>31.05.</w:t>
      </w:r>
      <w:r w:rsidR="000372DF" w:rsidRPr="00EA4CC8">
        <w:rPr>
          <w:rFonts w:asciiTheme="majorBidi" w:hAnsiTheme="majorBidi" w:cstheme="majorBidi"/>
          <w:sz w:val="28"/>
          <w:szCs w:val="28"/>
        </w:rPr>
        <w:t>202</w:t>
      </w:r>
      <w:r w:rsidR="00ED19A0" w:rsidRPr="00EA4CC8">
        <w:rPr>
          <w:rFonts w:asciiTheme="majorBidi" w:hAnsiTheme="majorBidi" w:cstheme="majorBidi"/>
          <w:sz w:val="28"/>
          <w:szCs w:val="28"/>
        </w:rPr>
        <w:t>2</w:t>
      </w:r>
      <w:r w:rsidR="00C85E32" w:rsidRPr="00EA4CC8">
        <w:rPr>
          <w:rFonts w:asciiTheme="majorBidi" w:hAnsiTheme="majorBidi" w:cstheme="majorBidi"/>
          <w:sz w:val="28"/>
          <w:szCs w:val="28"/>
        </w:rPr>
        <w:t> г.</w:t>
      </w:r>
      <w:r w:rsidR="000372DF" w:rsidRPr="00EA4CC8">
        <w:rPr>
          <w:rFonts w:asciiTheme="majorBidi" w:hAnsiTheme="majorBidi" w:cstheme="majorBidi"/>
          <w:sz w:val="28"/>
          <w:szCs w:val="28"/>
        </w:rPr>
        <w:t xml:space="preserve">, </w:t>
      </w:r>
      <w:r w:rsidR="00C85E32" w:rsidRPr="00EA4CC8">
        <w:rPr>
          <w:rFonts w:asciiTheme="majorBidi" w:hAnsiTheme="majorBidi" w:cstheme="majorBidi"/>
          <w:sz w:val="28"/>
          <w:szCs w:val="28"/>
        </w:rPr>
        <w:t xml:space="preserve">на 31.12.2022 г.) </w:t>
      </w:r>
      <w:r w:rsidRPr="00EA4CC8">
        <w:rPr>
          <w:rFonts w:asciiTheme="majorBidi" w:hAnsiTheme="majorBidi" w:cstheme="majorBidi"/>
          <w:sz w:val="28"/>
          <w:szCs w:val="28"/>
        </w:rPr>
        <w:t>позво</w:t>
      </w:r>
      <w:r w:rsidR="00C85E32" w:rsidRPr="00EA4CC8">
        <w:rPr>
          <w:rFonts w:asciiTheme="majorBidi" w:hAnsiTheme="majorBidi" w:cstheme="majorBidi"/>
          <w:sz w:val="28"/>
          <w:szCs w:val="28"/>
        </w:rPr>
        <w:t>ляет сделать вывод о стабильно высоком качестве образовательных результатов обучающихся на уровне 100%.</w:t>
      </w:r>
    </w:p>
    <w:p w:rsidR="0030356F" w:rsidRPr="00EA4CC8" w:rsidRDefault="0030356F" w:rsidP="00CF1945">
      <w:pPr>
        <w:ind w:firstLine="708"/>
        <w:jc w:val="both"/>
        <w:rPr>
          <w:rFonts w:asciiTheme="majorBidi" w:hAnsiTheme="majorBidi" w:cstheme="majorBidi"/>
          <w:sz w:val="28"/>
          <w:szCs w:val="28"/>
        </w:rPr>
      </w:pPr>
      <w:r w:rsidRPr="00EA4CC8">
        <w:rPr>
          <w:rFonts w:asciiTheme="majorBidi" w:hAnsiTheme="majorBidi" w:cstheme="majorBidi"/>
          <w:sz w:val="28"/>
          <w:szCs w:val="28"/>
        </w:rPr>
        <w:t>Качество знаний по классам стабильно высокое в связи с малой наполняемостью классов, индивидуальн</w:t>
      </w:r>
      <w:r w:rsidR="00971ED8" w:rsidRPr="00EA4CC8">
        <w:rPr>
          <w:rFonts w:asciiTheme="majorBidi" w:hAnsiTheme="majorBidi" w:cstheme="majorBidi"/>
          <w:sz w:val="28"/>
          <w:szCs w:val="28"/>
        </w:rPr>
        <w:t>ым</w:t>
      </w:r>
      <w:r w:rsidRPr="00EA4CC8">
        <w:rPr>
          <w:rFonts w:asciiTheme="majorBidi" w:hAnsiTheme="majorBidi" w:cstheme="majorBidi"/>
          <w:sz w:val="28"/>
          <w:szCs w:val="28"/>
        </w:rPr>
        <w:t xml:space="preserve"> подход</w:t>
      </w:r>
      <w:r w:rsidR="00971ED8" w:rsidRPr="00EA4CC8">
        <w:rPr>
          <w:rFonts w:asciiTheme="majorBidi" w:hAnsiTheme="majorBidi" w:cstheme="majorBidi"/>
          <w:sz w:val="28"/>
          <w:szCs w:val="28"/>
        </w:rPr>
        <w:t>ом</w:t>
      </w:r>
      <w:r w:rsidRPr="00EA4CC8">
        <w:rPr>
          <w:rFonts w:asciiTheme="majorBidi" w:hAnsiTheme="majorBidi" w:cstheme="majorBidi"/>
          <w:sz w:val="28"/>
          <w:szCs w:val="28"/>
        </w:rPr>
        <w:t xml:space="preserve"> к каждому обучающемуся и планомерной методической работе, направленной на повышение профессиональной компетентности педагогов.</w:t>
      </w:r>
    </w:p>
    <w:p w:rsidR="00E24886" w:rsidRDefault="00E24886" w:rsidP="00E24886">
      <w:pPr>
        <w:spacing w:after="0"/>
        <w:jc w:val="center"/>
        <w:rPr>
          <w:rFonts w:ascii="Times New Roman" w:eastAsia="Times New Roman" w:hAnsi="Times New Roman"/>
          <w:b/>
          <w:bCs/>
          <w:iCs/>
          <w:color w:val="000000"/>
          <w:sz w:val="28"/>
          <w:szCs w:val="28"/>
          <w:u w:val="single"/>
          <w:lang w:eastAsia="ru-RU"/>
        </w:rPr>
      </w:pPr>
      <w:r>
        <w:rPr>
          <w:rFonts w:ascii="Times New Roman" w:eastAsia="Times New Roman" w:hAnsi="Times New Roman"/>
          <w:b/>
          <w:bCs/>
          <w:iCs/>
          <w:color w:val="000000"/>
          <w:sz w:val="28"/>
          <w:szCs w:val="28"/>
          <w:u w:val="single"/>
          <w:lang w:eastAsia="ru-RU"/>
        </w:rPr>
        <w:lastRenderedPageBreak/>
        <w:t>Анализ результатов диагностических работ на уровне начального общего образования  по классам</w:t>
      </w:r>
    </w:p>
    <w:p w:rsidR="00577AE0" w:rsidRPr="00374EB0" w:rsidRDefault="00374EB0" w:rsidP="00E66D38">
      <w:pPr>
        <w:spacing w:after="0"/>
        <w:ind w:firstLine="708"/>
        <w:jc w:val="both"/>
        <w:rPr>
          <w:rFonts w:ascii="Times New Roman" w:eastAsia="Times New Roman" w:hAnsi="Times New Roman"/>
          <w:bCs/>
          <w:iCs/>
          <w:color w:val="000000"/>
          <w:sz w:val="28"/>
          <w:szCs w:val="28"/>
          <w:lang w:eastAsia="ru-RU"/>
        </w:rPr>
      </w:pPr>
      <w:r w:rsidRPr="00374EB0">
        <w:rPr>
          <w:rFonts w:ascii="Times New Roman" w:eastAsia="Times New Roman" w:hAnsi="Times New Roman"/>
          <w:bCs/>
          <w:iCs/>
          <w:color w:val="000000"/>
          <w:sz w:val="28"/>
          <w:szCs w:val="28"/>
          <w:lang w:eastAsia="ru-RU"/>
        </w:rPr>
        <w:t>В</w:t>
      </w:r>
      <w:r w:rsidR="00AA0A6D">
        <w:rPr>
          <w:rFonts w:ascii="Times New Roman" w:eastAsia="Times New Roman" w:hAnsi="Times New Roman"/>
          <w:bCs/>
          <w:iCs/>
          <w:color w:val="000000"/>
          <w:sz w:val="28"/>
          <w:szCs w:val="28"/>
          <w:lang w:eastAsia="ru-RU"/>
        </w:rPr>
        <w:t>есной</w:t>
      </w:r>
      <w:r w:rsidRPr="00374EB0">
        <w:rPr>
          <w:rFonts w:ascii="Times New Roman" w:eastAsia="Times New Roman" w:hAnsi="Times New Roman"/>
          <w:bCs/>
          <w:iCs/>
          <w:color w:val="000000"/>
          <w:sz w:val="28"/>
          <w:szCs w:val="28"/>
          <w:lang w:eastAsia="ru-RU"/>
        </w:rPr>
        <w:t xml:space="preserve"> 2022 год</w:t>
      </w:r>
      <w:r w:rsidR="00AA0A6D">
        <w:rPr>
          <w:rFonts w:ascii="Times New Roman" w:eastAsia="Times New Roman" w:hAnsi="Times New Roman"/>
          <w:bCs/>
          <w:iCs/>
          <w:color w:val="000000"/>
          <w:sz w:val="28"/>
          <w:szCs w:val="28"/>
          <w:lang w:eastAsia="ru-RU"/>
        </w:rPr>
        <w:t xml:space="preserve">а </w:t>
      </w:r>
      <w:r w:rsidRPr="00374EB0">
        <w:rPr>
          <w:rFonts w:ascii="Times New Roman" w:eastAsia="Times New Roman" w:hAnsi="Times New Roman"/>
          <w:bCs/>
          <w:iCs/>
          <w:color w:val="000000"/>
          <w:sz w:val="28"/>
          <w:szCs w:val="28"/>
          <w:lang w:eastAsia="ru-RU"/>
        </w:rPr>
        <w:t xml:space="preserve">всероссийские проверочные работы </w:t>
      </w:r>
      <w:r w:rsidR="00E24886">
        <w:rPr>
          <w:rFonts w:ascii="Times New Roman" w:eastAsia="Times New Roman" w:hAnsi="Times New Roman"/>
          <w:bCs/>
          <w:iCs/>
          <w:color w:val="000000"/>
          <w:sz w:val="28"/>
          <w:szCs w:val="28"/>
          <w:lang w:eastAsia="ru-RU"/>
        </w:rPr>
        <w:t>(далее – ВПР)</w:t>
      </w:r>
      <w:r w:rsidRPr="00374EB0">
        <w:rPr>
          <w:rFonts w:ascii="Times New Roman" w:eastAsia="Times New Roman" w:hAnsi="Times New Roman"/>
          <w:bCs/>
          <w:iCs/>
          <w:color w:val="000000"/>
          <w:sz w:val="28"/>
          <w:szCs w:val="28"/>
          <w:lang w:eastAsia="ru-RU"/>
        </w:rPr>
        <w:t xml:space="preserve">были </w:t>
      </w:r>
      <w:r w:rsidR="00AA0A6D">
        <w:rPr>
          <w:rFonts w:ascii="Times New Roman" w:eastAsia="Times New Roman" w:hAnsi="Times New Roman"/>
          <w:bCs/>
          <w:iCs/>
          <w:color w:val="000000"/>
          <w:sz w:val="28"/>
          <w:szCs w:val="28"/>
          <w:lang w:eastAsia="ru-RU"/>
        </w:rPr>
        <w:t>отменены (</w:t>
      </w:r>
      <w:r w:rsidRPr="00374EB0">
        <w:rPr>
          <w:rFonts w:ascii="Times New Roman" w:eastAsia="Times New Roman" w:hAnsi="Times New Roman"/>
          <w:bCs/>
          <w:iCs/>
          <w:color w:val="000000"/>
          <w:sz w:val="28"/>
          <w:szCs w:val="28"/>
          <w:lang w:eastAsia="ru-RU"/>
        </w:rPr>
        <w:t xml:space="preserve">перенесены на </w:t>
      </w:r>
      <w:r w:rsidR="00AA0A6D">
        <w:rPr>
          <w:rFonts w:ascii="Times New Roman" w:eastAsia="Times New Roman" w:hAnsi="Times New Roman"/>
          <w:bCs/>
          <w:iCs/>
          <w:color w:val="000000"/>
          <w:sz w:val="28"/>
          <w:szCs w:val="28"/>
          <w:lang w:eastAsia="ru-RU"/>
        </w:rPr>
        <w:t xml:space="preserve">осень </w:t>
      </w:r>
      <w:r w:rsidRPr="00374EB0">
        <w:rPr>
          <w:rFonts w:ascii="Times New Roman" w:eastAsia="Times New Roman" w:hAnsi="Times New Roman"/>
          <w:bCs/>
          <w:iCs/>
          <w:color w:val="000000"/>
          <w:sz w:val="28"/>
          <w:szCs w:val="28"/>
          <w:lang w:eastAsia="ru-RU"/>
        </w:rPr>
        <w:t>2022 года</w:t>
      </w:r>
      <w:r w:rsidR="00AA0A6D">
        <w:rPr>
          <w:rFonts w:ascii="Times New Roman" w:eastAsia="Times New Roman" w:hAnsi="Times New Roman"/>
          <w:bCs/>
          <w:iCs/>
          <w:color w:val="000000"/>
          <w:sz w:val="28"/>
          <w:szCs w:val="28"/>
          <w:lang w:eastAsia="ru-RU"/>
        </w:rPr>
        <w:t>)</w:t>
      </w:r>
      <w:r w:rsidRPr="00374EB0">
        <w:rPr>
          <w:rFonts w:ascii="Times New Roman" w:eastAsia="Times New Roman" w:hAnsi="Times New Roman"/>
          <w:bCs/>
          <w:iCs/>
          <w:color w:val="000000"/>
          <w:sz w:val="28"/>
          <w:szCs w:val="28"/>
          <w:lang w:eastAsia="ru-RU"/>
        </w:rPr>
        <w:t xml:space="preserve">. </w:t>
      </w:r>
      <w:r w:rsidR="00E24886">
        <w:rPr>
          <w:rFonts w:ascii="Times New Roman" w:eastAsia="Times New Roman" w:hAnsi="Times New Roman"/>
          <w:bCs/>
          <w:iCs/>
          <w:color w:val="000000"/>
          <w:sz w:val="28"/>
          <w:szCs w:val="28"/>
          <w:lang w:eastAsia="ru-RU"/>
        </w:rPr>
        <w:t>О</w:t>
      </w:r>
      <w:r w:rsidRPr="00374EB0">
        <w:rPr>
          <w:rFonts w:ascii="Times New Roman" w:eastAsia="Times New Roman" w:hAnsi="Times New Roman"/>
          <w:bCs/>
          <w:iCs/>
          <w:color w:val="000000"/>
          <w:sz w:val="28"/>
          <w:szCs w:val="28"/>
          <w:lang w:eastAsia="ru-RU"/>
        </w:rPr>
        <w:t xml:space="preserve">бучающиеся </w:t>
      </w:r>
      <w:r w:rsidR="00E24886">
        <w:rPr>
          <w:rFonts w:ascii="Times New Roman" w:eastAsia="Times New Roman" w:hAnsi="Times New Roman"/>
          <w:bCs/>
          <w:iCs/>
          <w:color w:val="000000"/>
          <w:sz w:val="28"/>
          <w:szCs w:val="28"/>
          <w:lang w:eastAsia="ru-RU"/>
        </w:rPr>
        <w:t xml:space="preserve">4 класса </w:t>
      </w:r>
      <w:r w:rsidRPr="00374EB0">
        <w:rPr>
          <w:rFonts w:ascii="Times New Roman" w:eastAsia="Times New Roman" w:hAnsi="Times New Roman"/>
          <w:bCs/>
          <w:iCs/>
          <w:color w:val="000000"/>
          <w:sz w:val="28"/>
          <w:szCs w:val="28"/>
          <w:lang w:eastAsia="ru-RU"/>
        </w:rPr>
        <w:t>ЧОУ «Начальная общеобразовательная школа Ор Авнер» выполняли диаг</w:t>
      </w:r>
      <w:r w:rsidR="00E66D38">
        <w:rPr>
          <w:rFonts w:ascii="Times New Roman" w:eastAsia="Times New Roman" w:hAnsi="Times New Roman"/>
          <w:bCs/>
          <w:iCs/>
          <w:color w:val="000000"/>
          <w:sz w:val="28"/>
          <w:szCs w:val="28"/>
          <w:lang w:eastAsia="ru-RU"/>
        </w:rPr>
        <w:t>ностиче</w:t>
      </w:r>
      <w:r w:rsidRPr="00374EB0">
        <w:rPr>
          <w:rFonts w:ascii="Times New Roman" w:eastAsia="Times New Roman" w:hAnsi="Times New Roman"/>
          <w:bCs/>
          <w:iCs/>
          <w:color w:val="000000"/>
          <w:sz w:val="28"/>
          <w:szCs w:val="28"/>
          <w:lang w:eastAsia="ru-RU"/>
        </w:rPr>
        <w:t>ские работы</w:t>
      </w:r>
      <w:r w:rsidR="00E66D38">
        <w:rPr>
          <w:rFonts w:ascii="Times New Roman" w:eastAsia="Times New Roman" w:hAnsi="Times New Roman"/>
          <w:bCs/>
          <w:iCs/>
          <w:color w:val="000000"/>
          <w:sz w:val="28"/>
          <w:szCs w:val="28"/>
          <w:lang w:eastAsia="ru-RU"/>
        </w:rPr>
        <w:t>.</w:t>
      </w:r>
    </w:p>
    <w:p w:rsidR="00374EB0" w:rsidRPr="00180940" w:rsidRDefault="00374EB0" w:rsidP="00374EB0">
      <w:pPr>
        <w:spacing w:after="0"/>
        <w:jc w:val="center"/>
        <w:rPr>
          <w:rFonts w:ascii="Times New Roman" w:hAnsi="Times New Roman"/>
          <w:b/>
          <w:noProof/>
          <w:sz w:val="28"/>
          <w:szCs w:val="28"/>
          <w:lang w:eastAsia="ru-RU"/>
        </w:rPr>
      </w:pPr>
      <w:r w:rsidRPr="00180940">
        <w:rPr>
          <w:rFonts w:ascii="Times New Roman" w:hAnsi="Times New Roman"/>
          <w:b/>
          <w:noProof/>
          <w:sz w:val="28"/>
          <w:szCs w:val="28"/>
          <w:lang w:eastAsia="ru-RU"/>
        </w:rPr>
        <w:t>Соотн</w:t>
      </w:r>
      <w:r>
        <w:rPr>
          <w:rFonts w:ascii="Times New Roman" w:hAnsi="Times New Roman"/>
          <w:b/>
          <w:noProof/>
          <w:sz w:val="28"/>
          <w:szCs w:val="28"/>
          <w:lang w:eastAsia="ru-RU"/>
        </w:rPr>
        <w:t xml:space="preserve">ошение  результатов по итогам </w:t>
      </w:r>
      <w:r w:rsidRPr="00180940">
        <w:rPr>
          <w:rFonts w:ascii="Times New Roman" w:hAnsi="Times New Roman"/>
          <w:b/>
          <w:noProof/>
          <w:sz w:val="28"/>
          <w:szCs w:val="28"/>
          <w:lang w:eastAsia="ru-RU"/>
        </w:rPr>
        <w:t>202</w:t>
      </w:r>
      <w:r>
        <w:rPr>
          <w:rFonts w:ascii="Times New Roman" w:hAnsi="Times New Roman"/>
          <w:b/>
          <w:noProof/>
          <w:sz w:val="28"/>
          <w:szCs w:val="28"/>
          <w:lang w:eastAsia="ru-RU"/>
        </w:rPr>
        <w:t>1</w:t>
      </w:r>
      <w:r w:rsidRPr="00180940">
        <w:rPr>
          <w:rFonts w:ascii="Times New Roman" w:hAnsi="Times New Roman"/>
          <w:b/>
          <w:noProof/>
          <w:sz w:val="28"/>
          <w:szCs w:val="28"/>
          <w:lang w:eastAsia="ru-RU"/>
        </w:rPr>
        <w:t>-202</w:t>
      </w:r>
      <w:r>
        <w:rPr>
          <w:rFonts w:ascii="Times New Roman" w:hAnsi="Times New Roman"/>
          <w:b/>
          <w:noProof/>
          <w:sz w:val="28"/>
          <w:szCs w:val="28"/>
          <w:lang w:eastAsia="ru-RU"/>
        </w:rPr>
        <w:t>2</w:t>
      </w:r>
      <w:r w:rsidRPr="00180940">
        <w:rPr>
          <w:rFonts w:ascii="Times New Roman" w:hAnsi="Times New Roman"/>
          <w:b/>
          <w:noProof/>
          <w:sz w:val="28"/>
          <w:szCs w:val="28"/>
          <w:lang w:eastAsia="ru-RU"/>
        </w:rPr>
        <w:t xml:space="preserve">  учебного года</w:t>
      </w:r>
    </w:p>
    <w:tbl>
      <w:tblPr>
        <w:tblpPr w:leftFromText="180" w:rightFromText="180" w:vertAnchor="text" w:horzAnchor="page" w:tblpX="1463" w:tblpY="301"/>
        <w:tblW w:w="1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682"/>
        <w:gridCol w:w="683"/>
        <w:gridCol w:w="683"/>
        <w:gridCol w:w="683"/>
        <w:gridCol w:w="683"/>
        <w:gridCol w:w="683"/>
        <w:gridCol w:w="683"/>
        <w:gridCol w:w="683"/>
        <w:gridCol w:w="683"/>
        <w:gridCol w:w="683"/>
        <w:gridCol w:w="683"/>
        <w:gridCol w:w="683"/>
        <w:gridCol w:w="683"/>
        <w:gridCol w:w="683"/>
        <w:gridCol w:w="683"/>
        <w:gridCol w:w="683"/>
        <w:gridCol w:w="683"/>
        <w:gridCol w:w="683"/>
      </w:tblGrid>
      <w:tr w:rsidR="00374EB0" w:rsidRPr="0076702C" w:rsidTr="00374EB0">
        <w:trPr>
          <w:trHeight w:val="653"/>
        </w:trPr>
        <w:tc>
          <w:tcPr>
            <w:tcW w:w="1818" w:type="dxa"/>
            <w:tcBorders>
              <w:top w:val="single" w:sz="4" w:space="0" w:color="auto"/>
              <w:left w:val="single" w:sz="4" w:space="0" w:color="auto"/>
              <w:bottom w:val="single" w:sz="4" w:space="0" w:color="auto"/>
              <w:right w:val="single" w:sz="4" w:space="0" w:color="auto"/>
            </w:tcBorders>
            <w:shd w:val="clear" w:color="auto" w:fill="DAEEF3"/>
            <w:hideMark/>
          </w:tcPr>
          <w:p w:rsidR="00374EB0" w:rsidRPr="0076702C" w:rsidRDefault="00374EB0" w:rsidP="00374EB0">
            <w:pPr>
              <w:spacing w:after="0" w:line="240" w:lineRule="auto"/>
              <w:rPr>
                <w:rFonts w:ascii="Times New Roman" w:hAnsi="Times New Roman" w:cs="Times New Roman"/>
                <w:sz w:val="24"/>
                <w:szCs w:val="24"/>
                <w:lang w:eastAsia="ru-RU"/>
              </w:rPr>
            </w:pPr>
          </w:p>
        </w:tc>
        <w:tc>
          <w:tcPr>
            <w:tcW w:w="4097" w:type="dxa"/>
            <w:gridSpan w:val="6"/>
            <w:tcBorders>
              <w:top w:val="single" w:sz="4" w:space="0" w:color="auto"/>
              <w:left w:val="single" w:sz="4" w:space="0" w:color="auto"/>
              <w:bottom w:val="single" w:sz="4" w:space="0" w:color="auto"/>
              <w:right w:val="single" w:sz="4" w:space="0" w:color="auto"/>
            </w:tcBorders>
            <w:shd w:val="clear" w:color="auto" w:fill="DAEEF3"/>
            <w:hideMark/>
          </w:tcPr>
          <w:p w:rsidR="00374EB0" w:rsidRPr="00615B4C" w:rsidRDefault="00374EB0" w:rsidP="00374EB0">
            <w:pPr>
              <w:spacing w:after="0" w:line="240" w:lineRule="auto"/>
              <w:jc w:val="center"/>
              <w:rPr>
                <w:rFonts w:ascii="Times New Roman" w:eastAsia="Times New Roman" w:hAnsi="Times New Roman" w:cs="Times New Roman"/>
                <w:sz w:val="24"/>
                <w:szCs w:val="24"/>
                <w:lang w:eastAsia="ru-RU"/>
              </w:rPr>
            </w:pPr>
            <w:r w:rsidRPr="00615B4C">
              <w:rPr>
                <w:rFonts w:ascii="Times New Roman" w:eastAsia="Times New Roman" w:hAnsi="Times New Roman" w:cs="Times New Roman"/>
                <w:sz w:val="24"/>
                <w:szCs w:val="24"/>
                <w:lang w:eastAsia="ru-RU"/>
              </w:rPr>
              <w:t>промежуточная аттестация</w:t>
            </w:r>
          </w:p>
        </w:tc>
        <w:tc>
          <w:tcPr>
            <w:tcW w:w="4098" w:type="dxa"/>
            <w:gridSpan w:val="6"/>
            <w:tcBorders>
              <w:top w:val="single" w:sz="4" w:space="0" w:color="auto"/>
              <w:left w:val="single" w:sz="4" w:space="0" w:color="auto"/>
              <w:bottom w:val="single" w:sz="4" w:space="0" w:color="auto"/>
              <w:right w:val="single" w:sz="4" w:space="0" w:color="auto"/>
            </w:tcBorders>
            <w:shd w:val="clear" w:color="auto" w:fill="DAEEF3"/>
            <w:hideMark/>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год</w:t>
            </w:r>
          </w:p>
        </w:tc>
        <w:tc>
          <w:tcPr>
            <w:tcW w:w="4098" w:type="dxa"/>
            <w:gridSpan w:val="6"/>
            <w:tcBorders>
              <w:top w:val="single" w:sz="4" w:space="0" w:color="auto"/>
              <w:left w:val="single" w:sz="4" w:space="0" w:color="auto"/>
              <w:bottom w:val="single" w:sz="4" w:space="0" w:color="auto"/>
              <w:right w:val="single" w:sz="4" w:space="0" w:color="auto"/>
            </w:tcBorders>
            <w:shd w:val="clear" w:color="auto" w:fill="DAEEF3"/>
          </w:tcPr>
          <w:p w:rsidR="00374EB0" w:rsidRPr="0076702C" w:rsidRDefault="00EF3CC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374EB0">
              <w:rPr>
                <w:rFonts w:ascii="Times New Roman" w:eastAsia="Times New Roman" w:hAnsi="Times New Roman" w:cs="Times New Roman"/>
                <w:color w:val="000000"/>
                <w:sz w:val="24"/>
                <w:szCs w:val="24"/>
                <w:lang w:eastAsia="ru-RU"/>
              </w:rPr>
              <w:t>иагностическая работа</w:t>
            </w:r>
          </w:p>
        </w:tc>
      </w:tr>
      <w:tr w:rsidR="00374EB0" w:rsidRPr="0076702C" w:rsidTr="00374EB0">
        <w:trPr>
          <w:trHeight w:val="315"/>
        </w:trPr>
        <w:tc>
          <w:tcPr>
            <w:tcW w:w="1818"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76702C" w:rsidRDefault="00374EB0" w:rsidP="00374EB0">
            <w:pPr>
              <w:spacing w:after="0" w:line="240" w:lineRule="auto"/>
              <w:rPr>
                <w:rFonts w:ascii="Times New Roman" w:hAnsi="Times New Roman" w:cs="Times New Roman"/>
                <w:sz w:val="24"/>
                <w:szCs w:val="24"/>
                <w:lang w:eastAsia="ru-RU"/>
              </w:rPr>
            </w:pPr>
          </w:p>
        </w:tc>
        <w:tc>
          <w:tcPr>
            <w:tcW w:w="682"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615B4C" w:rsidRDefault="00374EB0" w:rsidP="00374EB0">
            <w:pPr>
              <w:spacing w:after="0" w:line="240" w:lineRule="auto"/>
              <w:jc w:val="center"/>
              <w:rPr>
                <w:rFonts w:ascii="Times New Roman" w:eastAsia="Times New Roman" w:hAnsi="Times New Roman" w:cs="Times New Roman"/>
                <w:sz w:val="24"/>
                <w:szCs w:val="24"/>
                <w:lang w:eastAsia="ru-RU"/>
              </w:rPr>
            </w:pPr>
            <w:r w:rsidRPr="00615B4C">
              <w:rPr>
                <w:rFonts w:ascii="Times New Roman" w:eastAsia="Times New Roman" w:hAnsi="Times New Roman" w:cs="Times New Roman"/>
                <w:sz w:val="24"/>
                <w:szCs w:val="24"/>
                <w:lang w:eastAsia="ru-RU"/>
              </w:rPr>
              <w:t>«5»</w:t>
            </w:r>
          </w:p>
        </w:tc>
        <w:tc>
          <w:tcPr>
            <w:tcW w:w="683" w:type="dxa"/>
            <w:tcBorders>
              <w:top w:val="single" w:sz="4" w:space="0" w:color="auto"/>
              <w:left w:val="single" w:sz="4" w:space="0" w:color="auto"/>
              <w:bottom w:val="single" w:sz="4" w:space="0" w:color="auto"/>
              <w:right w:val="single" w:sz="4" w:space="0" w:color="auto"/>
            </w:tcBorders>
            <w:shd w:val="clear" w:color="auto" w:fill="DBE5F1"/>
            <w:noWrap/>
            <w:hideMark/>
          </w:tcPr>
          <w:p w:rsidR="00374EB0" w:rsidRPr="00615B4C" w:rsidRDefault="00374EB0" w:rsidP="00374EB0">
            <w:pPr>
              <w:spacing w:after="0" w:line="240" w:lineRule="auto"/>
              <w:jc w:val="center"/>
              <w:rPr>
                <w:rFonts w:ascii="Times New Roman" w:eastAsia="Times New Roman" w:hAnsi="Times New Roman" w:cs="Times New Roman"/>
                <w:sz w:val="24"/>
                <w:szCs w:val="24"/>
                <w:lang w:eastAsia="ru-RU"/>
              </w:rPr>
            </w:pPr>
            <w:r w:rsidRPr="00615B4C">
              <w:rPr>
                <w:rFonts w:ascii="Times New Roman" w:eastAsia="Times New Roman" w:hAnsi="Times New Roman" w:cs="Times New Roman"/>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615B4C" w:rsidRDefault="00374EB0" w:rsidP="00374EB0">
            <w:pPr>
              <w:spacing w:after="0" w:line="240" w:lineRule="auto"/>
              <w:jc w:val="center"/>
              <w:rPr>
                <w:rFonts w:ascii="Times New Roman" w:eastAsia="Times New Roman" w:hAnsi="Times New Roman" w:cs="Times New Roman"/>
                <w:sz w:val="24"/>
                <w:szCs w:val="24"/>
                <w:lang w:eastAsia="ru-RU"/>
              </w:rPr>
            </w:pPr>
            <w:r w:rsidRPr="00615B4C">
              <w:rPr>
                <w:rFonts w:ascii="Times New Roman" w:eastAsia="Times New Roman" w:hAnsi="Times New Roman" w:cs="Times New Roman"/>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У</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КЗ</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«5»</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У</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КЗ</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«5»</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У</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КЗ</w:t>
            </w:r>
          </w:p>
        </w:tc>
      </w:tr>
      <w:tr w:rsidR="00374EB0" w:rsidRPr="0076702C" w:rsidTr="00374EB0">
        <w:trPr>
          <w:trHeight w:val="315"/>
        </w:trPr>
        <w:tc>
          <w:tcPr>
            <w:tcW w:w="1818"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69535D" w:rsidRDefault="00374EB0" w:rsidP="00374EB0">
            <w:pPr>
              <w:spacing w:after="0" w:line="240" w:lineRule="auto"/>
              <w:jc w:val="center"/>
              <w:rPr>
                <w:rFonts w:ascii="Times New Roman" w:eastAsia="Times New Roman" w:hAnsi="Times New Roman" w:cs="Times New Roman"/>
                <w:sz w:val="24"/>
                <w:szCs w:val="24"/>
                <w:lang w:eastAsia="ru-RU"/>
              </w:rPr>
            </w:pPr>
            <w:r w:rsidRPr="0069535D">
              <w:rPr>
                <w:rFonts w:ascii="Times New Roman" w:eastAsia="Times New Roman" w:hAnsi="Times New Roman" w:cs="Times New Roman"/>
                <w:sz w:val="24"/>
                <w:szCs w:val="24"/>
                <w:lang w:eastAsia="ru-RU"/>
              </w:rPr>
              <w:t xml:space="preserve">Математика </w:t>
            </w:r>
          </w:p>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69535D">
              <w:rPr>
                <w:rFonts w:ascii="Times New Roman" w:eastAsia="Times New Roman" w:hAnsi="Times New Roman" w:cs="Times New Roman"/>
                <w:sz w:val="24"/>
                <w:szCs w:val="24"/>
                <w:lang w:eastAsia="ru-RU"/>
              </w:rPr>
              <w:t xml:space="preserve"> 4 класс</w:t>
            </w:r>
          </w:p>
        </w:tc>
        <w:tc>
          <w:tcPr>
            <w:tcW w:w="682" w:type="dxa"/>
            <w:tcBorders>
              <w:top w:val="single" w:sz="4" w:space="0" w:color="auto"/>
              <w:left w:val="single" w:sz="4" w:space="0" w:color="auto"/>
              <w:bottom w:val="single" w:sz="4" w:space="0" w:color="auto"/>
              <w:right w:val="single" w:sz="4" w:space="0" w:color="auto"/>
            </w:tcBorders>
            <w:shd w:val="clear" w:color="auto" w:fill="FFFF00"/>
          </w:tcPr>
          <w:p w:rsidR="00374EB0" w:rsidRPr="00615B4C" w:rsidRDefault="00374EB0" w:rsidP="00374EB0">
            <w:pPr>
              <w:spacing w:after="0" w:line="240" w:lineRule="auto"/>
              <w:jc w:val="center"/>
              <w:rPr>
                <w:rFonts w:ascii="Times New Roman" w:hAnsi="Times New Roman" w:cs="Times New Roman"/>
                <w:sz w:val="24"/>
                <w:szCs w:val="24"/>
                <w:lang w:eastAsia="ru-RU"/>
              </w:rPr>
            </w:pPr>
            <w:r w:rsidRPr="00615B4C">
              <w:rPr>
                <w:rFonts w:ascii="Times New Roman" w:hAnsi="Times New Roman" w:cs="Times New Roman"/>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noWrap/>
          </w:tcPr>
          <w:p w:rsidR="00374EB0" w:rsidRPr="00615B4C" w:rsidRDefault="00374EB0" w:rsidP="00374EB0">
            <w:pPr>
              <w:spacing w:after="0" w:line="240" w:lineRule="auto"/>
              <w:jc w:val="center"/>
              <w:rPr>
                <w:rFonts w:ascii="Times New Roman" w:hAnsi="Times New Roman" w:cs="Times New Roman"/>
                <w:sz w:val="24"/>
                <w:szCs w:val="24"/>
                <w:lang w:eastAsia="ru-RU"/>
              </w:rPr>
            </w:pP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374EB0" w:rsidRPr="00615B4C" w:rsidRDefault="00374EB0" w:rsidP="00374EB0">
            <w:pPr>
              <w:spacing w:after="0" w:line="240" w:lineRule="auto"/>
              <w:jc w:val="center"/>
              <w:rPr>
                <w:rFonts w:ascii="Times New Roman" w:hAnsi="Times New Roman" w:cs="Times New Roman"/>
                <w:sz w:val="24"/>
                <w:szCs w:val="24"/>
                <w:lang w:eastAsia="ru-RU"/>
              </w:rPr>
            </w:pPr>
            <w:r w:rsidRPr="00615B4C">
              <w:rPr>
                <w:rFonts w:ascii="Times New Roman" w:hAnsi="Times New Roman" w:cs="Times New Roman"/>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374EB0" w:rsidRPr="0076702C" w:rsidTr="00374EB0">
        <w:trPr>
          <w:trHeight w:val="383"/>
        </w:trPr>
        <w:tc>
          <w:tcPr>
            <w:tcW w:w="1818" w:type="dxa"/>
            <w:tcBorders>
              <w:top w:val="single" w:sz="4" w:space="0" w:color="auto"/>
              <w:left w:val="single" w:sz="4" w:space="0" w:color="auto"/>
              <w:bottom w:val="single" w:sz="4" w:space="0" w:color="auto"/>
              <w:right w:val="single" w:sz="4" w:space="0" w:color="auto"/>
            </w:tcBorders>
            <w:shd w:val="clear" w:color="auto" w:fill="F2DBDB"/>
            <w:hideMark/>
          </w:tcPr>
          <w:p w:rsidR="00374EB0"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Русский язык</w:t>
            </w:r>
          </w:p>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 xml:space="preserve"> 4класс</w:t>
            </w:r>
          </w:p>
        </w:tc>
        <w:tc>
          <w:tcPr>
            <w:tcW w:w="682" w:type="dxa"/>
            <w:tcBorders>
              <w:top w:val="single" w:sz="4" w:space="0" w:color="auto"/>
              <w:left w:val="single" w:sz="4" w:space="0" w:color="auto"/>
              <w:bottom w:val="single" w:sz="4" w:space="0" w:color="auto"/>
              <w:right w:val="single" w:sz="4" w:space="0" w:color="auto"/>
            </w:tcBorders>
            <w:shd w:val="clear" w:color="auto" w:fill="FFFF00"/>
          </w:tcPr>
          <w:p w:rsidR="00374EB0" w:rsidRPr="00615B4C" w:rsidRDefault="00374EB0" w:rsidP="00374EB0">
            <w:pPr>
              <w:spacing w:after="0" w:line="240" w:lineRule="auto"/>
              <w:jc w:val="center"/>
              <w:rPr>
                <w:rFonts w:ascii="Times New Roman" w:hAnsi="Times New Roman" w:cs="Times New Roman"/>
                <w:sz w:val="24"/>
                <w:szCs w:val="24"/>
                <w:lang w:eastAsia="ru-RU"/>
              </w:rPr>
            </w:pPr>
            <w:r w:rsidRPr="00615B4C">
              <w:rPr>
                <w:rFonts w:ascii="Times New Roman" w:hAnsi="Times New Roman" w:cs="Times New Roman"/>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FFFF00"/>
            <w:noWrap/>
          </w:tcPr>
          <w:p w:rsidR="00374EB0" w:rsidRPr="00615B4C" w:rsidRDefault="00374EB0" w:rsidP="00374EB0">
            <w:pPr>
              <w:spacing w:after="0" w:line="240" w:lineRule="auto"/>
              <w:jc w:val="center"/>
              <w:rPr>
                <w:rFonts w:ascii="Times New Roman" w:hAnsi="Times New Roman" w:cs="Times New Roman"/>
                <w:sz w:val="24"/>
                <w:szCs w:val="24"/>
                <w:lang w:eastAsia="ru-RU"/>
              </w:rPr>
            </w:pPr>
            <w:r w:rsidRPr="00615B4C">
              <w:rPr>
                <w:rFonts w:ascii="Times New Roman" w:hAnsi="Times New Roman" w:cs="Times New Roman"/>
                <w:sz w:val="24"/>
                <w:szCs w:val="24"/>
                <w:lang w:eastAsia="ru-RU"/>
              </w:rPr>
              <w:t>1</w:t>
            </w:r>
          </w:p>
        </w:tc>
        <w:tc>
          <w:tcPr>
            <w:tcW w:w="683" w:type="dxa"/>
            <w:tcBorders>
              <w:top w:val="single" w:sz="4" w:space="0" w:color="auto"/>
              <w:left w:val="single" w:sz="4" w:space="0" w:color="auto"/>
              <w:bottom w:val="single" w:sz="4" w:space="0" w:color="auto"/>
              <w:right w:val="single" w:sz="4" w:space="0" w:color="auto"/>
            </w:tcBorders>
            <w:shd w:val="clear" w:color="auto" w:fill="F2DBDB"/>
            <w:hideMark/>
          </w:tcPr>
          <w:p w:rsidR="00374EB0" w:rsidRPr="00615B4C" w:rsidRDefault="00374EB0" w:rsidP="00374EB0">
            <w:pPr>
              <w:spacing w:after="0" w:line="240" w:lineRule="auto"/>
              <w:jc w:val="center"/>
              <w:rPr>
                <w:rFonts w:ascii="Times New Roman" w:hAnsi="Times New Roman" w:cs="Times New Roman"/>
                <w:sz w:val="24"/>
                <w:szCs w:val="24"/>
                <w:lang w:eastAsia="ru-RU"/>
              </w:rPr>
            </w:pPr>
            <w:r w:rsidRPr="00615B4C">
              <w:rPr>
                <w:rFonts w:ascii="Times New Roman" w:hAnsi="Times New Roman" w:cs="Times New Roman"/>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374EB0" w:rsidRPr="0076702C" w:rsidTr="00374EB0">
        <w:trPr>
          <w:trHeight w:val="413"/>
        </w:trPr>
        <w:tc>
          <w:tcPr>
            <w:tcW w:w="1818" w:type="dxa"/>
            <w:tcBorders>
              <w:top w:val="single" w:sz="4" w:space="0" w:color="auto"/>
              <w:left w:val="single" w:sz="4" w:space="0" w:color="auto"/>
              <w:bottom w:val="single" w:sz="4" w:space="0" w:color="auto"/>
              <w:right w:val="single" w:sz="4" w:space="0" w:color="auto"/>
            </w:tcBorders>
            <w:shd w:val="clear" w:color="auto" w:fill="FDE9D9"/>
            <w:hideMark/>
          </w:tcPr>
          <w:p w:rsidR="00374EB0" w:rsidRPr="0076702C" w:rsidRDefault="00374EB0" w:rsidP="00374EB0">
            <w:pPr>
              <w:spacing w:after="0" w:line="240" w:lineRule="auto"/>
              <w:jc w:val="center"/>
              <w:rPr>
                <w:rFonts w:ascii="Times New Roman" w:hAnsi="Times New Roman" w:cs="Times New Roman"/>
                <w:color w:val="000000"/>
                <w:sz w:val="24"/>
                <w:szCs w:val="24"/>
                <w:lang w:eastAsia="en-US"/>
              </w:rPr>
            </w:pPr>
            <w:r w:rsidRPr="0076702C">
              <w:rPr>
                <w:rFonts w:ascii="Times New Roman" w:hAnsi="Times New Roman" w:cs="Times New Roman"/>
                <w:color w:val="000000"/>
                <w:sz w:val="24"/>
                <w:szCs w:val="24"/>
              </w:rPr>
              <w:t>Окружающий мир 4класс</w:t>
            </w:r>
          </w:p>
        </w:tc>
        <w:tc>
          <w:tcPr>
            <w:tcW w:w="682" w:type="dxa"/>
            <w:tcBorders>
              <w:top w:val="single" w:sz="4" w:space="0" w:color="auto"/>
              <w:left w:val="single" w:sz="4" w:space="0" w:color="auto"/>
              <w:bottom w:val="single" w:sz="4" w:space="0" w:color="auto"/>
              <w:right w:val="single" w:sz="4" w:space="0" w:color="auto"/>
            </w:tcBorders>
            <w:shd w:val="clear" w:color="auto" w:fill="FFFF00"/>
          </w:tcPr>
          <w:p w:rsidR="00374EB0" w:rsidRPr="00615B4C" w:rsidRDefault="00374EB0" w:rsidP="00374EB0">
            <w:pPr>
              <w:spacing w:after="0" w:line="240" w:lineRule="auto"/>
              <w:jc w:val="center"/>
              <w:rPr>
                <w:rFonts w:ascii="Times New Roman" w:hAnsi="Times New Roman" w:cs="Times New Roman"/>
                <w:sz w:val="24"/>
                <w:szCs w:val="24"/>
                <w:lang w:eastAsia="ru-RU"/>
              </w:rPr>
            </w:pPr>
            <w:r w:rsidRPr="00615B4C">
              <w:rPr>
                <w:rFonts w:ascii="Times New Roman" w:hAnsi="Times New Roman" w:cs="Times New Roman"/>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noWrap/>
          </w:tcPr>
          <w:p w:rsidR="00374EB0" w:rsidRPr="00615B4C" w:rsidRDefault="00374EB0" w:rsidP="00374EB0">
            <w:pPr>
              <w:spacing w:after="0" w:line="240" w:lineRule="auto"/>
              <w:jc w:val="center"/>
              <w:rPr>
                <w:rFonts w:ascii="Times New Roman" w:hAnsi="Times New Roman" w:cs="Times New Roman"/>
                <w:sz w:val="24"/>
                <w:szCs w:val="24"/>
                <w:lang w:eastAsia="ru-RU"/>
              </w:rPr>
            </w:pPr>
          </w:p>
        </w:tc>
        <w:tc>
          <w:tcPr>
            <w:tcW w:w="683" w:type="dxa"/>
            <w:tcBorders>
              <w:top w:val="single" w:sz="4" w:space="0" w:color="auto"/>
              <w:left w:val="single" w:sz="4" w:space="0" w:color="auto"/>
              <w:bottom w:val="single" w:sz="4" w:space="0" w:color="auto"/>
              <w:right w:val="single" w:sz="4" w:space="0" w:color="auto"/>
            </w:tcBorders>
            <w:shd w:val="clear" w:color="auto" w:fill="FDE9D9"/>
            <w:hideMark/>
          </w:tcPr>
          <w:p w:rsidR="00374EB0" w:rsidRPr="00615B4C" w:rsidRDefault="00374EB0" w:rsidP="00374EB0">
            <w:pPr>
              <w:spacing w:after="0" w:line="240" w:lineRule="auto"/>
              <w:jc w:val="center"/>
              <w:rPr>
                <w:rFonts w:ascii="Times New Roman" w:hAnsi="Times New Roman" w:cs="Times New Roman"/>
                <w:sz w:val="24"/>
                <w:szCs w:val="24"/>
                <w:lang w:eastAsia="ru-RU"/>
              </w:rPr>
            </w:pPr>
            <w:r w:rsidRPr="00615B4C">
              <w:rPr>
                <w:rFonts w:ascii="Times New Roman" w:hAnsi="Times New Roman" w:cs="Times New Roman"/>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374EB0" w:rsidRPr="0076702C" w:rsidRDefault="00374EB0" w:rsidP="00374E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bl>
    <w:p w:rsidR="00374EB0" w:rsidRDefault="00374EB0" w:rsidP="00374EB0">
      <w:pPr>
        <w:spacing w:before="240" w:after="0" w:line="240" w:lineRule="auto"/>
        <w:rPr>
          <w:rFonts w:ascii="Times New Roman" w:hAnsi="Times New Roman"/>
          <w:i/>
          <w:sz w:val="28"/>
          <w:szCs w:val="28"/>
        </w:rPr>
      </w:pPr>
      <w:r>
        <w:rPr>
          <w:rFonts w:ascii="Times New Roman" w:hAnsi="Times New Roman"/>
          <w:i/>
          <w:sz w:val="28"/>
          <w:szCs w:val="28"/>
        </w:rPr>
        <w:t xml:space="preserve">4 класс - учитель Смирнова Т.В., Гориславская Ю.Ю. </w:t>
      </w:r>
    </w:p>
    <w:p w:rsidR="00374EB0" w:rsidRDefault="00374EB0" w:rsidP="00374EB0">
      <w:pPr>
        <w:spacing w:after="0" w:line="240" w:lineRule="auto"/>
        <w:rPr>
          <w:rFonts w:ascii="Times New Roman" w:hAnsi="Times New Roman"/>
          <w:i/>
          <w:sz w:val="28"/>
          <w:szCs w:val="28"/>
          <w:lang w:eastAsia="en-US"/>
        </w:rPr>
      </w:pPr>
    </w:p>
    <w:p w:rsidR="00374EB0" w:rsidRPr="006900FE" w:rsidRDefault="00374EB0" w:rsidP="00374EB0">
      <w:pPr>
        <w:spacing w:after="0" w:line="240" w:lineRule="auto"/>
        <w:jc w:val="both"/>
        <w:rPr>
          <w:rFonts w:ascii="Times New Roman" w:hAnsi="Times New Roman"/>
          <w:b/>
          <w:sz w:val="28"/>
          <w:szCs w:val="28"/>
        </w:rPr>
      </w:pPr>
      <w:r w:rsidRPr="006900FE">
        <w:rPr>
          <w:rFonts w:ascii="Times New Roman" w:hAnsi="Times New Roman"/>
          <w:b/>
          <w:sz w:val="28"/>
          <w:szCs w:val="28"/>
        </w:rPr>
        <w:t xml:space="preserve">Сравнение отметки по </w:t>
      </w:r>
      <w:r>
        <w:rPr>
          <w:rFonts w:ascii="Times New Roman" w:hAnsi="Times New Roman"/>
          <w:b/>
          <w:sz w:val="28"/>
          <w:szCs w:val="28"/>
        </w:rPr>
        <w:t xml:space="preserve">диагностической работе </w:t>
      </w:r>
      <w:r w:rsidRPr="006900FE">
        <w:rPr>
          <w:rFonts w:ascii="Times New Roman" w:hAnsi="Times New Roman"/>
          <w:b/>
          <w:sz w:val="28"/>
          <w:szCs w:val="28"/>
        </w:rPr>
        <w:t>с годовой отметкой</w:t>
      </w:r>
    </w:p>
    <w:p w:rsidR="00374EB0" w:rsidRDefault="00374EB0" w:rsidP="00374EB0">
      <w:pPr>
        <w:spacing w:after="0" w:line="240" w:lineRule="auto"/>
        <w:ind w:firstLine="708"/>
        <w:jc w:val="both"/>
        <w:rPr>
          <w:rFonts w:ascii="Times New Roman" w:hAnsi="Times New Roman"/>
          <w:b/>
          <w:i/>
          <w:sz w:val="24"/>
          <w:szCs w:val="24"/>
        </w:rPr>
      </w:pP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2129"/>
        <w:gridCol w:w="1995"/>
        <w:gridCol w:w="1862"/>
      </w:tblGrid>
      <w:tr w:rsidR="00374EB0" w:rsidTr="00E24886">
        <w:trPr>
          <w:trHeight w:val="545"/>
        </w:trPr>
        <w:tc>
          <w:tcPr>
            <w:tcW w:w="3794"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2129" w:type="dxa"/>
            <w:tcBorders>
              <w:top w:val="single" w:sz="4" w:space="0" w:color="000000"/>
              <w:left w:val="single" w:sz="4" w:space="0" w:color="000000"/>
              <w:bottom w:val="single" w:sz="4" w:space="0" w:color="000000"/>
              <w:right w:val="single" w:sz="4" w:space="0" w:color="000000"/>
            </w:tcBorders>
            <w:hideMark/>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Математика </w:t>
            </w:r>
          </w:p>
        </w:tc>
        <w:tc>
          <w:tcPr>
            <w:tcW w:w="1995" w:type="dxa"/>
            <w:tcBorders>
              <w:top w:val="single" w:sz="4" w:space="0" w:color="000000"/>
              <w:left w:val="single" w:sz="4" w:space="0" w:color="000000"/>
              <w:bottom w:val="single" w:sz="4" w:space="0" w:color="000000"/>
              <w:right w:val="single" w:sz="4" w:space="0" w:color="000000"/>
            </w:tcBorders>
            <w:hideMark/>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Русский язык</w:t>
            </w:r>
          </w:p>
        </w:tc>
        <w:tc>
          <w:tcPr>
            <w:tcW w:w="1862" w:type="dxa"/>
            <w:tcBorders>
              <w:top w:val="single" w:sz="4" w:space="0" w:color="000000"/>
              <w:left w:val="single" w:sz="4" w:space="0" w:color="000000"/>
              <w:bottom w:val="single" w:sz="4" w:space="0" w:color="000000"/>
              <w:right w:val="single" w:sz="4" w:space="0" w:color="000000"/>
            </w:tcBorders>
            <w:hideMark/>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Окружающий мир</w:t>
            </w:r>
          </w:p>
        </w:tc>
      </w:tr>
      <w:tr w:rsidR="00374EB0" w:rsidTr="00E24886">
        <w:trPr>
          <w:trHeight w:val="560"/>
        </w:trPr>
        <w:tc>
          <w:tcPr>
            <w:tcW w:w="3794" w:type="dxa"/>
            <w:tcBorders>
              <w:top w:val="single" w:sz="4" w:space="0" w:color="000000"/>
              <w:left w:val="single" w:sz="4" w:space="0" w:color="000000"/>
              <w:bottom w:val="single" w:sz="4" w:space="0" w:color="000000"/>
              <w:right w:val="single" w:sz="4" w:space="0" w:color="000000"/>
            </w:tcBorders>
            <w:hideMark/>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Оценки совпадают</w:t>
            </w:r>
          </w:p>
        </w:tc>
        <w:tc>
          <w:tcPr>
            <w:tcW w:w="2129" w:type="dxa"/>
            <w:tcBorders>
              <w:top w:val="single" w:sz="4" w:space="0" w:color="000000"/>
              <w:left w:val="single" w:sz="4" w:space="0" w:color="000000"/>
              <w:bottom w:val="single" w:sz="4" w:space="0" w:color="000000"/>
              <w:right w:val="single" w:sz="4" w:space="0" w:color="000000"/>
            </w:tcBorders>
            <w:hideMark/>
          </w:tcPr>
          <w:p w:rsidR="00374EB0" w:rsidRPr="00DE363C"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sidRPr="00DE363C">
              <w:rPr>
                <w:rFonts w:ascii="Times New Roman" w:eastAsia="Times New Roman" w:hAnsi="Times New Roman"/>
                <w:b/>
                <w:noProof/>
                <w:sz w:val="24"/>
                <w:szCs w:val="24"/>
                <w:lang w:eastAsia="ru-RU"/>
              </w:rPr>
              <w:t>3 (100%)</w:t>
            </w:r>
          </w:p>
        </w:tc>
        <w:tc>
          <w:tcPr>
            <w:tcW w:w="1995" w:type="dxa"/>
            <w:tcBorders>
              <w:top w:val="single" w:sz="4" w:space="0" w:color="000000"/>
              <w:left w:val="single" w:sz="4" w:space="0" w:color="000000"/>
              <w:bottom w:val="single" w:sz="4" w:space="0" w:color="000000"/>
              <w:right w:val="single" w:sz="4" w:space="0" w:color="000000"/>
            </w:tcBorders>
          </w:tcPr>
          <w:p w:rsidR="00374EB0" w:rsidRPr="00DE363C"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sidRPr="00DE363C">
              <w:rPr>
                <w:rFonts w:ascii="Times New Roman" w:eastAsia="Times New Roman" w:hAnsi="Times New Roman"/>
                <w:b/>
                <w:noProof/>
                <w:sz w:val="24"/>
                <w:szCs w:val="24"/>
                <w:lang w:eastAsia="ru-RU"/>
              </w:rPr>
              <w:t>2 (67%)</w:t>
            </w:r>
          </w:p>
        </w:tc>
        <w:tc>
          <w:tcPr>
            <w:tcW w:w="1862" w:type="dxa"/>
            <w:tcBorders>
              <w:top w:val="single" w:sz="4" w:space="0" w:color="000000"/>
              <w:left w:val="single" w:sz="4" w:space="0" w:color="000000"/>
              <w:bottom w:val="single" w:sz="4" w:space="0" w:color="000000"/>
              <w:right w:val="single" w:sz="4" w:space="0" w:color="000000"/>
            </w:tcBorders>
          </w:tcPr>
          <w:p w:rsidR="00374EB0" w:rsidRPr="00DE363C"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sidRPr="00DE363C">
              <w:rPr>
                <w:rFonts w:ascii="Times New Roman" w:eastAsia="Times New Roman" w:hAnsi="Times New Roman"/>
                <w:b/>
                <w:noProof/>
                <w:sz w:val="24"/>
                <w:szCs w:val="24"/>
                <w:lang w:eastAsia="ru-RU"/>
              </w:rPr>
              <w:t>3 (100%)</w:t>
            </w:r>
          </w:p>
        </w:tc>
      </w:tr>
      <w:tr w:rsidR="00374EB0" w:rsidTr="00E24886">
        <w:trPr>
          <w:trHeight w:val="272"/>
        </w:trPr>
        <w:tc>
          <w:tcPr>
            <w:tcW w:w="3794" w:type="dxa"/>
            <w:tcBorders>
              <w:top w:val="single" w:sz="4" w:space="0" w:color="000000"/>
              <w:left w:val="single" w:sz="4" w:space="0" w:color="000000"/>
              <w:bottom w:val="single" w:sz="4" w:space="0" w:color="000000"/>
              <w:right w:val="single" w:sz="4" w:space="0" w:color="000000"/>
            </w:tcBorders>
            <w:hideMark/>
          </w:tcPr>
          <w:p w:rsidR="00374EB0" w:rsidRDefault="00374EB0" w:rsidP="00374EB0">
            <w:pPr>
              <w:widowControl w:val="0"/>
              <w:autoSpaceDE w:val="0"/>
              <w:autoSpaceDN w:val="0"/>
              <w:adjustRightInd w:val="0"/>
              <w:spacing w:after="0" w:line="240" w:lineRule="auto"/>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Диагностическая работа ниже</w:t>
            </w:r>
          </w:p>
        </w:tc>
        <w:tc>
          <w:tcPr>
            <w:tcW w:w="2129" w:type="dxa"/>
            <w:tcBorders>
              <w:top w:val="single" w:sz="4" w:space="0" w:color="000000"/>
              <w:left w:val="single" w:sz="4" w:space="0" w:color="000000"/>
              <w:bottom w:val="single" w:sz="4" w:space="0" w:color="000000"/>
              <w:right w:val="single" w:sz="4" w:space="0" w:color="000000"/>
            </w:tcBorders>
          </w:tcPr>
          <w:p w:rsidR="00374EB0" w:rsidRPr="00431F96" w:rsidRDefault="00374EB0" w:rsidP="00374EB0">
            <w:pPr>
              <w:widowControl w:val="0"/>
              <w:autoSpaceDE w:val="0"/>
              <w:autoSpaceDN w:val="0"/>
              <w:adjustRightInd w:val="0"/>
              <w:spacing w:after="0" w:line="240" w:lineRule="auto"/>
              <w:jc w:val="both"/>
              <w:rPr>
                <w:rFonts w:ascii="Times New Roman" w:eastAsia="Times New Roman" w:hAnsi="Times New Roman"/>
                <w:b/>
                <w:noProof/>
                <w:color w:val="FF0000"/>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374EB0" w:rsidRPr="00431F96" w:rsidRDefault="00374EB0" w:rsidP="00374EB0">
            <w:pPr>
              <w:widowControl w:val="0"/>
              <w:autoSpaceDE w:val="0"/>
              <w:autoSpaceDN w:val="0"/>
              <w:adjustRightInd w:val="0"/>
              <w:spacing w:after="0" w:line="240" w:lineRule="auto"/>
              <w:jc w:val="both"/>
              <w:rPr>
                <w:rFonts w:ascii="Times New Roman" w:eastAsia="Times New Roman" w:hAnsi="Times New Roman"/>
                <w:b/>
                <w:noProof/>
                <w:color w:val="FF0000"/>
                <w:sz w:val="24"/>
                <w:szCs w:val="24"/>
                <w:lang w:eastAsia="ru-RU"/>
              </w:rPr>
            </w:pPr>
          </w:p>
        </w:tc>
        <w:tc>
          <w:tcPr>
            <w:tcW w:w="1862" w:type="dxa"/>
            <w:tcBorders>
              <w:top w:val="single" w:sz="4" w:space="0" w:color="000000"/>
              <w:left w:val="single" w:sz="4" w:space="0" w:color="000000"/>
              <w:bottom w:val="single" w:sz="4" w:space="0" w:color="000000"/>
              <w:right w:val="single" w:sz="4" w:space="0" w:color="000000"/>
            </w:tcBorders>
          </w:tcPr>
          <w:p w:rsidR="00374EB0" w:rsidRPr="00431F96" w:rsidRDefault="00374EB0" w:rsidP="00374EB0">
            <w:pPr>
              <w:widowControl w:val="0"/>
              <w:autoSpaceDE w:val="0"/>
              <w:autoSpaceDN w:val="0"/>
              <w:adjustRightInd w:val="0"/>
              <w:spacing w:after="0" w:line="240" w:lineRule="auto"/>
              <w:jc w:val="both"/>
              <w:rPr>
                <w:rFonts w:ascii="Times New Roman" w:eastAsia="Times New Roman" w:hAnsi="Times New Roman"/>
                <w:b/>
                <w:noProof/>
                <w:color w:val="FF0000"/>
                <w:sz w:val="24"/>
                <w:szCs w:val="24"/>
                <w:lang w:eastAsia="ru-RU"/>
              </w:rPr>
            </w:pPr>
          </w:p>
        </w:tc>
      </w:tr>
      <w:tr w:rsidR="00374EB0" w:rsidTr="00E24886">
        <w:trPr>
          <w:trHeight w:val="272"/>
        </w:trPr>
        <w:tc>
          <w:tcPr>
            <w:tcW w:w="3794" w:type="dxa"/>
            <w:tcBorders>
              <w:top w:val="single" w:sz="4" w:space="0" w:color="000000"/>
              <w:left w:val="single" w:sz="4" w:space="0" w:color="000000"/>
              <w:bottom w:val="single" w:sz="4" w:space="0" w:color="000000"/>
              <w:right w:val="single" w:sz="4" w:space="0" w:color="000000"/>
            </w:tcBorders>
            <w:hideMark/>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на 1 балл</w:t>
            </w:r>
          </w:p>
        </w:tc>
        <w:tc>
          <w:tcPr>
            <w:tcW w:w="2129" w:type="dxa"/>
            <w:tcBorders>
              <w:top w:val="single" w:sz="4" w:space="0" w:color="000000"/>
              <w:left w:val="single" w:sz="4" w:space="0" w:color="000000"/>
              <w:bottom w:val="single" w:sz="4" w:space="0" w:color="000000"/>
              <w:right w:val="single" w:sz="4" w:space="0" w:color="000000"/>
            </w:tcBorders>
          </w:tcPr>
          <w:p w:rsidR="00374EB0" w:rsidRPr="00431F96" w:rsidRDefault="00374EB0" w:rsidP="00374EB0">
            <w:pPr>
              <w:widowControl w:val="0"/>
              <w:autoSpaceDE w:val="0"/>
              <w:autoSpaceDN w:val="0"/>
              <w:adjustRightInd w:val="0"/>
              <w:spacing w:after="0" w:line="240" w:lineRule="auto"/>
              <w:jc w:val="both"/>
              <w:rPr>
                <w:rFonts w:ascii="Times New Roman" w:eastAsia="Times New Roman" w:hAnsi="Times New Roman"/>
                <w:noProof/>
                <w:color w:val="FF0000"/>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374EB0" w:rsidRPr="00431F96" w:rsidRDefault="00374EB0" w:rsidP="00374EB0">
            <w:pPr>
              <w:widowControl w:val="0"/>
              <w:autoSpaceDE w:val="0"/>
              <w:autoSpaceDN w:val="0"/>
              <w:adjustRightInd w:val="0"/>
              <w:spacing w:after="0" w:line="240" w:lineRule="auto"/>
              <w:jc w:val="both"/>
              <w:rPr>
                <w:rFonts w:ascii="Times New Roman" w:eastAsia="Times New Roman" w:hAnsi="Times New Roman"/>
                <w:noProof/>
                <w:color w:val="FF0000"/>
                <w:sz w:val="24"/>
                <w:szCs w:val="24"/>
                <w:lang w:eastAsia="ru-RU"/>
              </w:rPr>
            </w:pPr>
          </w:p>
        </w:tc>
        <w:tc>
          <w:tcPr>
            <w:tcW w:w="1862" w:type="dxa"/>
            <w:tcBorders>
              <w:top w:val="single" w:sz="4" w:space="0" w:color="000000"/>
              <w:left w:val="single" w:sz="4" w:space="0" w:color="000000"/>
              <w:bottom w:val="single" w:sz="4" w:space="0" w:color="000000"/>
              <w:right w:val="single" w:sz="4" w:space="0" w:color="000000"/>
            </w:tcBorders>
          </w:tcPr>
          <w:p w:rsidR="00374EB0" w:rsidRPr="00431F96" w:rsidRDefault="00374EB0" w:rsidP="00374EB0">
            <w:pPr>
              <w:widowControl w:val="0"/>
              <w:autoSpaceDE w:val="0"/>
              <w:autoSpaceDN w:val="0"/>
              <w:adjustRightInd w:val="0"/>
              <w:spacing w:after="0" w:line="240" w:lineRule="auto"/>
              <w:jc w:val="both"/>
              <w:rPr>
                <w:rFonts w:ascii="Times New Roman" w:eastAsia="Times New Roman" w:hAnsi="Times New Roman"/>
                <w:noProof/>
                <w:color w:val="FF0000"/>
                <w:sz w:val="24"/>
                <w:szCs w:val="24"/>
                <w:lang w:eastAsia="ru-RU"/>
              </w:rPr>
            </w:pPr>
          </w:p>
        </w:tc>
      </w:tr>
      <w:tr w:rsidR="00374EB0" w:rsidTr="00E24886">
        <w:trPr>
          <w:trHeight w:val="272"/>
        </w:trPr>
        <w:tc>
          <w:tcPr>
            <w:tcW w:w="3794" w:type="dxa"/>
            <w:tcBorders>
              <w:top w:val="single" w:sz="4" w:space="0" w:color="000000"/>
              <w:left w:val="single" w:sz="4" w:space="0" w:color="000000"/>
              <w:bottom w:val="single" w:sz="4" w:space="0" w:color="000000"/>
              <w:right w:val="single" w:sz="4" w:space="0" w:color="000000"/>
            </w:tcBorders>
            <w:hideMark/>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на 2 балла</w:t>
            </w:r>
          </w:p>
        </w:tc>
        <w:tc>
          <w:tcPr>
            <w:tcW w:w="2129"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1862"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r>
      <w:tr w:rsidR="00374EB0" w:rsidTr="00E24886">
        <w:trPr>
          <w:trHeight w:val="272"/>
        </w:trPr>
        <w:tc>
          <w:tcPr>
            <w:tcW w:w="3794" w:type="dxa"/>
            <w:tcBorders>
              <w:top w:val="single" w:sz="4" w:space="0" w:color="000000"/>
              <w:left w:val="single" w:sz="4" w:space="0" w:color="000000"/>
              <w:bottom w:val="single" w:sz="4" w:space="0" w:color="000000"/>
              <w:right w:val="single" w:sz="4" w:space="0" w:color="000000"/>
            </w:tcBorders>
            <w:hideMark/>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Диагностическая работа выше</w:t>
            </w:r>
          </w:p>
        </w:tc>
        <w:tc>
          <w:tcPr>
            <w:tcW w:w="2129"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p>
        </w:tc>
        <w:tc>
          <w:tcPr>
            <w:tcW w:w="1862"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p>
        </w:tc>
      </w:tr>
      <w:tr w:rsidR="00374EB0" w:rsidTr="00E24886">
        <w:trPr>
          <w:trHeight w:val="272"/>
        </w:trPr>
        <w:tc>
          <w:tcPr>
            <w:tcW w:w="3794" w:type="dxa"/>
            <w:tcBorders>
              <w:top w:val="single" w:sz="4" w:space="0" w:color="000000"/>
              <w:left w:val="single" w:sz="4" w:space="0" w:color="000000"/>
              <w:bottom w:val="single" w:sz="4" w:space="0" w:color="000000"/>
              <w:right w:val="single" w:sz="4" w:space="0" w:color="000000"/>
            </w:tcBorders>
            <w:hideMark/>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на 1 балл</w:t>
            </w:r>
          </w:p>
        </w:tc>
        <w:tc>
          <w:tcPr>
            <w:tcW w:w="2129"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374EB0" w:rsidRPr="008163A3"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sidRPr="008163A3">
              <w:rPr>
                <w:rFonts w:ascii="Times New Roman" w:eastAsia="Times New Roman" w:hAnsi="Times New Roman"/>
                <w:b/>
                <w:noProof/>
                <w:sz w:val="24"/>
                <w:szCs w:val="24"/>
                <w:lang w:eastAsia="ru-RU"/>
              </w:rPr>
              <w:t>1(33%)</w:t>
            </w:r>
          </w:p>
        </w:tc>
        <w:tc>
          <w:tcPr>
            <w:tcW w:w="1862"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r>
      <w:tr w:rsidR="00374EB0" w:rsidTr="00E24886">
        <w:trPr>
          <w:trHeight w:val="272"/>
        </w:trPr>
        <w:tc>
          <w:tcPr>
            <w:tcW w:w="3794" w:type="dxa"/>
            <w:tcBorders>
              <w:top w:val="single" w:sz="4" w:space="0" w:color="000000"/>
              <w:left w:val="single" w:sz="4" w:space="0" w:color="000000"/>
              <w:bottom w:val="single" w:sz="4" w:space="0" w:color="000000"/>
              <w:right w:val="single" w:sz="4" w:space="0" w:color="000000"/>
            </w:tcBorders>
            <w:hideMark/>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на 2 балла</w:t>
            </w:r>
          </w:p>
        </w:tc>
        <w:tc>
          <w:tcPr>
            <w:tcW w:w="2129"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1862"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r>
      <w:tr w:rsidR="00374EB0" w:rsidTr="00E24886">
        <w:trPr>
          <w:trHeight w:val="560"/>
        </w:trPr>
        <w:tc>
          <w:tcPr>
            <w:tcW w:w="3794" w:type="dxa"/>
            <w:tcBorders>
              <w:top w:val="single" w:sz="4" w:space="0" w:color="000000"/>
              <w:left w:val="single" w:sz="4" w:space="0" w:color="000000"/>
              <w:bottom w:val="single" w:sz="4" w:space="0" w:color="000000"/>
              <w:right w:val="single" w:sz="4" w:space="0" w:color="000000"/>
            </w:tcBorders>
            <w:hideMark/>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Количество участников</w:t>
            </w:r>
          </w:p>
        </w:tc>
        <w:tc>
          <w:tcPr>
            <w:tcW w:w="2129"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3</w:t>
            </w:r>
          </w:p>
        </w:tc>
        <w:tc>
          <w:tcPr>
            <w:tcW w:w="1995"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3</w:t>
            </w:r>
          </w:p>
        </w:tc>
        <w:tc>
          <w:tcPr>
            <w:tcW w:w="1862" w:type="dxa"/>
            <w:tcBorders>
              <w:top w:val="single" w:sz="4" w:space="0" w:color="000000"/>
              <w:left w:val="single" w:sz="4" w:space="0" w:color="000000"/>
              <w:bottom w:val="single" w:sz="4" w:space="0" w:color="000000"/>
              <w:right w:val="single" w:sz="4" w:space="0" w:color="000000"/>
            </w:tcBorders>
          </w:tcPr>
          <w:p w:rsidR="00374EB0" w:rsidRDefault="00374EB0" w:rsidP="00374EB0">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3</w:t>
            </w:r>
          </w:p>
        </w:tc>
      </w:tr>
    </w:tbl>
    <w:p w:rsidR="00374EB0" w:rsidRDefault="00374EB0" w:rsidP="00374EB0">
      <w:pPr>
        <w:spacing w:after="0" w:line="240" w:lineRule="auto"/>
        <w:ind w:firstLine="708"/>
        <w:jc w:val="both"/>
        <w:rPr>
          <w:rFonts w:ascii="Times New Roman" w:hAnsi="Times New Roman"/>
          <w:b/>
          <w:i/>
          <w:sz w:val="24"/>
          <w:szCs w:val="24"/>
          <w:lang w:eastAsia="en-US"/>
        </w:rPr>
      </w:pPr>
    </w:p>
    <w:p w:rsidR="00374EB0" w:rsidRPr="00EA4CC8" w:rsidRDefault="00374EB0" w:rsidP="00374EB0">
      <w:pPr>
        <w:spacing w:after="0"/>
        <w:ind w:firstLine="708"/>
        <w:jc w:val="both"/>
        <w:rPr>
          <w:rFonts w:ascii="Times New Roman" w:hAnsi="Times New Roman"/>
          <w:sz w:val="28"/>
          <w:szCs w:val="28"/>
        </w:rPr>
      </w:pPr>
      <w:r w:rsidRPr="00EA4CC8">
        <w:rPr>
          <w:rFonts w:ascii="Times New Roman" w:hAnsi="Times New Roman"/>
          <w:b/>
          <w:sz w:val="28"/>
          <w:szCs w:val="28"/>
        </w:rPr>
        <w:lastRenderedPageBreak/>
        <w:t>Выводы</w:t>
      </w:r>
      <w:r w:rsidRPr="007E4205">
        <w:rPr>
          <w:rFonts w:ascii="Times New Roman" w:hAnsi="Times New Roman"/>
          <w:b/>
          <w:i/>
          <w:sz w:val="28"/>
          <w:szCs w:val="28"/>
        </w:rPr>
        <w:t>:</w:t>
      </w:r>
      <w:r w:rsidRPr="00EA4CC8">
        <w:rPr>
          <w:rFonts w:ascii="Times New Roman" w:hAnsi="Times New Roman"/>
          <w:sz w:val="28"/>
          <w:szCs w:val="28"/>
        </w:rPr>
        <w:t>результаты диагностической работы и годовой отметки на уровне начального общего образования по математике и окружающему миру совпадают у 100 % обучающихся.</w:t>
      </w:r>
    </w:p>
    <w:p w:rsidR="00374EB0" w:rsidRPr="00EA4CC8" w:rsidRDefault="00374EB0" w:rsidP="00374EB0">
      <w:pPr>
        <w:spacing w:after="0"/>
        <w:ind w:firstLine="708"/>
        <w:jc w:val="both"/>
        <w:rPr>
          <w:rFonts w:ascii="Times New Roman" w:hAnsi="Times New Roman"/>
          <w:sz w:val="28"/>
          <w:szCs w:val="28"/>
        </w:rPr>
      </w:pPr>
      <w:r w:rsidRPr="00EA4CC8">
        <w:rPr>
          <w:rFonts w:ascii="Times New Roman" w:hAnsi="Times New Roman"/>
          <w:sz w:val="28"/>
          <w:szCs w:val="28"/>
        </w:rPr>
        <w:t>По русскому языку результаты диагностической работы и годовой отметки оценки на уровне начального общего образования совпадают у 67% (2 чел.) обучающихся, у остальных 33% (1 чел.) отметка по диагностической работе на 1 балл выше.</w:t>
      </w:r>
    </w:p>
    <w:p w:rsidR="00374EB0" w:rsidRPr="00EA4CC8" w:rsidRDefault="00374EB0" w:rsidP="00374EB0">
      <w:pPr>
        <w:spacing w:after="0"/>
        <w:ind w:firstLine="708"/>
        <w:jc w:val="both"/>
        <w:rPr>
          <w:rFonts w:ascii="Times New Roman" w:hAnsi="Times New Roman"/>
          <w:sz w:val="28"/>
          <w:szCs w:val="28"/>
        </w:rPr>
      </w:pPr>
      <w:r w:rsidRPr="00EA4CC8">
        <w:rPr>
          <w:rFonts w:ascii="Times New Roman" w:hAnsi="Times New Roman"/>
          <w:sz w:val="28"/>
          <w:szCs w:val="28"/>
        </w:rPr>
        <w:t>Несовпадение обусловлено недостаточностью обеспечения объективности оценивания, а также тем фактом, что годовая оценка складывается из планомерной работы на протяжении целого года и состоит из множества разнообразных оценочных процедур как письменного, так и устного оценивания.</w:t>
      </w:r>
    </w:p>
    <w:p w:rsidR="00E66D38" w:rsidRDefault="00E66D38" w:rsidP="00E66D38">
      <w:pPr>
        <w:spacing w:after="0"/>
        <w:jc w:val="center"/>
        <w:rPr>
          <w:rFonts w:ascii="Times New Roman" w:eastAsia="Times New Roman" w:hAnsi="Times New Roman"/>
          <w:b/>
          <w:bCs/>
          <w:iCs/>
          <w:color w:val="000000"/>
          <w:sz w:val="28"/>
          <w:szCs w:val="28"/>
          <w:u w:val="single"/>
          <w:lang w:eastAsia="ru-RU"/>
        </w:rPr>
      </w:pPr>
      <w:r>
        <w:rPr>
          <w:rFonts w:ascii="Times New Roman" w:eastAsia="Times New Roman" w:hAnsi="Times New Roman"/>
          <w:b/>
          <w:bCs/>
          <w:iCs/>
          <w:color w:val="000000"/>
          <w:sz w:val="28"/>
          <w:szCs w:val="28"/>
          <w:u w:val="single"/>
          <w:lang w:eastAsia="ru-RU"/>
        </w:rPr>
        <w:t xml:space="preserve"> Анализ результатов диагностических работ на уровне начального общего образования </w:t>
      </w:r>
    </w:p>
    <w:p w:rsidR="00E66D38" w:rsidRDefault="00E66D38" w:rsidP="00E66D38">
      <w:pPr>
        <w:spacing w:after="0"/>
        <w:jc w:val="center"/>
        <w:rPr>
          <w:rFonts w:ascii="Times New Roman" w:eastAsia="Times New Roman" w:hAnsi="Times New Roman"/>
          <w:b/>
          <w:bCs/>
          <w:iCs/>
          <w:color w:val="000000"/>
          <w:sz w:val="28"/>
          <w:szCs w:val="28"/>
          <w:lang w:eastAsia="ru-RU"/>
        </w:rPr>
      </w:pPr>
      <w:r>
        <w:rPr>
          <w:rFonts w:ascii="Times New Roman" w:eastAsia="Times New Roman" w:hAnsi="Times New Roman"/>
          <w:b/>
          <w:bCs/>
          <w:iCs/>
          <w:color w:val="000000"/>
          <w:sz w:val="28"/>
          <w:szCs w:val="28"/>
          <w:u w:val="single"/>
          <w:lang w:eastAsia="ru-RU"/>
        </w:rPr>
        <w:t>по предметам за 2021-2022 уч. год</w:t>
      </w:r>
    </w:p>
    <w:p w:rsidR="00E66D38" w:rsidRPr="007E4205" w:rsidRDefault="00E66D38" w:rsidP="00E66D38">
      <w:pPr>
        <w:spacing w:after="0"/>
        <w:rPr>
          <w:rFonts w:ascii="Times New Roman" w:hAnsi="Times New Roman"/>
          <w:b/>
          <w:i/>
          <w:sz w:val="28"/>
          <w:szCs w:val="28"/>
          <w:u w:val="single"/>
        </w:rPr>
      </w:pPr>
      <w:r w:rsidRPr="007E4205">
        <w:rPr>
          <w:rFonts w:ascii="Times New Roman" w:hAnsi="Times New Roman"/>
          <w:b/>
          <w:i/>
          <w:sz w:val="28"/>
          <w:szCs w:val="28"/>
          <w:u w:val="single"/>
        </w:rPr>
        <w:t>Русский язык 4 класс</w:t>
      </w:r>
    </w:p>
    <w:p w:rsidR="00E66D38" w:rsidRPr="007E4205" w:rsidRDefault="00E66D38" w:rsidP="00EB7CA4">
      <w:pPr>
        <w:pStyle w:val="af"/>
        <w:numPr>
          <w:ilvl w:val="0"/>
          <w:numId w:val="33"/>
        </w:numPr>
        <w:suppressAutoHyphens w:val="0"/>
        <w:spacing w:after="0"/>
        <w:rPr>
          <w:rFonts w:ascii="Times New Roman" w:hAnsi="Times New Roman"/>
          <w:b/>
          <w:bCs/>
          <w:iCs/>
          <w:sz w:val="28"/>
          <w:szCs w:val="28"/>
          <w:u w:val="single"/>
          <w:lang w:eastAsia="ru-RU"/>
        </w:rPr>
      </w:pPr>
      <w:r w:rsidRPr="007E4205">
        <w:rPr>
          <w:rFonts w:ascii="Times New Roman" w:hAnsi="Times New Roman"/>
          <w:b/>
          <w:bCs/>
          <w:iCs/>
          <w:sz w:val="28"/>
          <w:szCs w:val="28"/>
          <w:u w:val="single"/>
          <w:lang w:eastAsia="ru-RU"/>
        </w:rPr>
        <w:t>Распределение групп баллов в %</w:t>
      </w:r>
    </w:p>
    <w:p w:rsidR="00E66D38" w:rsidRPr="007E4205" w:rsidRDefault="00E66D38" w:rsidP="00E66D38">
      <w:pPr>
        <w:suppressAutoHyphens w:val="0"/>
        <w:spacing w:after="0"/>
        <w:ind w:left="1080"/>
        <w:rPr>
          <w:rFonts w:ascii="Times New Roman" w:hAnsi="Times New Roman"/>
          <w:b/>
          <w:bCs/>
          <w:iCs/>
          <w:sz w:val="28"/>
          <w:szCs w:val="28"/>
          <w:u w:val="single"/>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2"/>
        <w:gridCol w:w="1255"/>
        <w:gridCol w:w="1419"/>
        <w:gridCol w:w="1325"/>
        <w:gridCol w:w="1325"/>
        <w:gridCol w:w="1326"/>
        <w:gridCol w:w="1202"/>
        <w:gridCol w:w="1224"/>
      </w:tblGrid>
      <w:tr w:rsidR="00E66D38" w:rsidRPr="007E4205" w:rsidTr="00CB354D">
        <w:tc>
          <w:tcPr>
            <w:tcW w:w="1440" w:type="dxa"/>
            <w:tcBorders>
              <w:top w:val="single" w:sz="4" w:space="0" w:color="000000"/>
              <w:left w:val="single" w:sz="4" w:space="0" w:color="000000"/>
              <w:bottom w:val="single" w:sz="4" w:space="0" w:color="000000"/>
              <w:right w:val="single" w:sz="4" w:space="0" w:color="000000"/>
            </w:tcBorders>
            <w:hideMark/>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 xml:space="preserve">Всего уч-ся в параллели </w:t>
            </w:r>
          </w:p>
        </w:tc>
        <w:tc>
          <w:tcPr>
            <w:tcW w:w="1255" w:type="dxa"/>
            <w:tcBorders>
              <w:top w:val="single" w:sz="4" w:space="0" w:color="000000"/>
              <w:left w:val="single" w:sz="4" w:space="0" w:color="000000"/>
              <w:bottom w:val="single" w:sz="4" w:space="0" w:color="000000"/>
              <w:right w:val="single" w:sz="4" w:space="0" w:color="000000"/>
            </w:tcBorders>
            <w:hideMark/>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Писали работу</w:t>
            </w:r>
          </w:p>
        </w:tc>
        <w:tc>
          <w:tcPr>
            <w:tcW w:w="1325" w:type="dxa"/>
            <w:tcBorders>
              <w:top w:val="single" w:sz="4" w:space="0" w:color="000000"/>
              <w:left w:val="single" w:sz="4" w:space="0" w:color="000000"/>
              <w:bottom w:val="single" w:sz="4" w:space="0" w:color="000000"/>
              <w:right w:val="single" w:sz="4" w:space="0" w:color="000000"/>
            </w:tcBorders>
            <w:hideMark/>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Получили «5»</w:t>
            </w:r>
          </w:p>
        </w:tc>
        <w:tc>
          <w:tcPr>
            <w:tcW w:w="1325" w:type="dxa"/>
            <w:tcBorders>
              <w:top w:val="single" w:sz="4" w:space="0" w:color="000000"/>
              <w:left w:val="single" w:sz="4" w:space="0" w:color="000000"/>
              <w:bottom w:val="single" w:sz="4" w:space="0" w:color="000000"/>
              <w:right w:val="single" w:sz="4" w:space="0" w:color="000000"/>
            </w:tcBorders>
            <w:hideMark/>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«4»</w:t>
            </w:r>
          </w:p>
        </w:tc>
        <w:tc>
          <w:tcPr>
            <w:tcW w:w="1325" w:type="dxa"/>
            <w:tcBorders>
              <w:top w:val="single" w:sz="4" w:space="0" w:color="000000"/>
              <w:left w:val="single" w:sz="4" w:space="0" w:color="000000"/>
              <w:bottom w:val="single" w:sz="4" w:space="0" w:color="000000"/>
              <w:right w:val="single" w:sz="4" w:space="0" w:color="000000"/>
            </w:tcBorders>
            <w:hideMark/>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«3»</w:t>
            </w:r>
          </w:p>
        </w:tc>
        <w:tc>
          <w:tcPr>
            <w:tcW w:w="1326" w:type="dxa"/>
            <w:tcBorders>
              <w:top w:val="single" w:sz="4" w:space="0" w:color="000000"/>
              <w:left w:val="single" w:sz="4" w:space="0" w:color="000000"/>
              <w:bottom w:val="single" w:sz="4" w:space="0" w:color="000000"/>
              <w:right w:val="single" w:sz="4" w:space="0" w:color="000000"/>
            </w:tcBorders>
            <w:hideMark/>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«2»</w:t>
            </w:r>
          </w:p>
        </w:tc>
        <w:tc>
          <w:tcPr>
            <w:tcW w:w="1202" w:type="dxa"/>
            <w:tcBorders>
              <w:top w:val="single" w:sz="4" w:space="0" w:color="000000"/>
              <w:left w:val="single" w:sz="4" w:space="0" w:color="000000"/>
              <w:bottom w:val="single" w:sz="4" w:space="0" w:color="000000"/>
              <w:right w:val="single" w:sz="4" w:space="0" w:color="000000"/>
            </w:tcBorders>
            <w:hideMark/>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У</w:t>
            </w:r>
          </w:p>
        </w:tc>
        <w:tc>
          <w:tcPr>
            <w:tcW w:w="1224" w:type="dxa"/>
            <w:tcBorders>
              <w:top w:val="single" w:sz="4" w:space="0" w:color="000000"/>
              <w:left w:val="single" w:sz="4" w:space="0" w:color="000000"/>
              <w:bottom w:val="single" w:sz="4" w:space="0" w:color="000000"/>
              <w:right w:val="single" w:sz="4" w:space="0" w:color="000000"/>
            </w:tcBorders>
            <w:hideMark/>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КЗ</w:t>
            </w:r>
          </w:p>
        </w:tc>
      </w:tr>
      <w:tr w:rsidR="00E66D38" w:rsidRPr="007E4205" w:rsidTr="00CB354D">
        <w:tc>
          <w:tcPr>
            <w:tcW w:w="1440"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3</w:t>
            </w:r>
          </w:p>
        </w:tc>
        <w:tc>
          <w:tcPr>
            <w:tcW w:w="1255"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3</w:t>
            </w:r>
          </w:p>
        </w:tc>
        <w:tc>
          <w:tcPr>
            <w:tcW w:w="1325"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325"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325"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w:t>
            </w:r>
          </w:p>
        </w:tc>
        <w:tc>
          <w:tcPr>
            <w:tcW w:w="1326"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w:t>
            </w:r>
          </w:p>
        </w:tc>
        <w:tc>
          <w:tcPr>
            <w:tcW w:w="1202"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100%</w:t>
            </w:r>
          </w:p>
        </w:tc>
        <w:tc>
          <w:tcPr>
            <w:tcW w:w="1224"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100%</w:t>
            </w:r>
          </w:p>
        </w:tc>
      </w:tr>
      <w:tr w:rsidR="00E66D38" w:rsidRPr="007E4205" w:rsidTr="00CB354D">
        <w:tc>
          <w:tcPr>
            <w:tcW w:w="1440" w:type="dxa"/>
            <w:tcBorders>
              <w:top w:val="single" w:sz="4" w:space="0" w:color="000000"/>
              <w:left w:val="single" w:sz="4" w:space="0" w:color="000000"/>
              <w:bottom w:val="single" w:sz="4" w:space="0" w:color="000000"/>
              <w:right w:val="single" w:sz="4" w:space="0" w:color="000000"/>
            </w:tcBorders>
            <w:hideMark/>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Результаты в %</w:t>
            </w:r>
          </w:p>
        </w:tc>
        <w:tc>
          <w:tcPr>
            <w:tcW w:w="1255"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100%</w:t>
            </w:r>
          </w:p>
        </w:tc>
        <w:tc>
          <w:tcPr>
            <w:tcW w:w="1325"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Pr>
                <w:rFonts w:ascii="Times New Roman" w:hAnsi="Times New Roman" w:cs="Times New Roman"/>
                <w:sz w:val="28"/>
                <w:szCs w:val="28"/>
              </w:rPr>
              <w:t>100</w:t>
            </w:r>
            <w:r w:rsidRPr="007E4205">
              <w:rPr>
                <w:rFonts w:ascii="Times New Roman" w:hAnsi="Times New Roman" w:cs="Times New Roman"/>
                <w:sz w:val="28"/>
                <w:szCs w:val="28"/>
              </w:rPr>
              <w:t>%</w:t>
            </w:r>
          </w:p>
        </w:tc>
        <w:tc>
          <w:tcPr>
            <w:tcW w:w="1325"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325"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326"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1202"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100%</w:t>
            </w:r>
          </w:p>
        </w:tc>
        <w:tc>
          <w:tcPr>
            <w:tcW w:w="1224" w:type="dxa"/>
            <w:tcBorders>
              <w:top w:val="single" w:sz="4" w:space="0" w:color="000000"/>
              <w:left w:val="single" w:sz="4" w:space="0" w:color="000000"/>
              <w:bottom w:val="single" w:sz="4" w:space="0" w:color="000000"/>
              <w:right w:val="single" w:sz="4" w:space="0" w:color="000000"/>
            </w:tcBorders>
          </w:tcPr>
          <w:p w:rsidR="00E66D38" w:rsidRPr="007E4205" w:rsidRDefault="00E66D38" w:rsidP="00CB354D">
            <w:pPr>
              <w:spacing w:line="360" w:lineRule="auto"/>
              <w:rPr>
                <w:rFonts w:ascii="Times New Roman" w:hAnsi="Times New Roman" w:cs="Times New Roman"/>
                <w:sz w:val="28"/>
                <w:szCs w:val="28"/>
              </w:rPr>
            </w:pPr>
            <w:r w:rsidRPr="007E4205">
              <w:rPr>
                <w:rFonts w:ascii="Times New Roman" w:hAnsi="Times New Roman" w:cs="Times New Roman"/>
                <w:sz w:val="28"/>
                <w:szCs w:val="28"/>
              </w:rPr>
              <w:t>100%</w:t>
            </w:r>
          </w:p>
        </w:tc>
      </w:tr>
    </w:tbl>
    <w:p w:rsidR="00E66D38" w:rsidRPr="00B751C5" w:rsidRDefault="00E66D38" w:rsidP="00E66D38">
      <w:pPr>
        <w:tabs>
          <w:tab w:val="left" w:pos="10920"/>
        </w:tabs>
        <w:spacing w:before="240"/>
        <w:jc w:val="center"/>
        <w:rPr>
          <w:rFonts w:ascii="Times New Roman" w:hAnsi="Times New Roman" w:cs="Times New Roman"/>
          <w:b/>
          <w:sz w:val="26"/>
          <w:szCs w:val="26"/>
          <w:u w:val="single"/>
        </w:rPr>
      </w:pPr>
      <w:r w:rsidRPr="00B751C5">
        <w:rPr>
          <w:rFonts w:ascii="Times New Roman" w:hAnsi="Times New Roman" w:cs="Times New Roman"/>
          <w:b/>
          <w:sz w:val="26"/>
          <w:szCs w:val="26"/>
          <w:u w:val="single"/>
        </w:rPr>
        <w:t>Статистика отметок по русскому языку (в сравнении с результатами ВПР 2021 г.)</w:t>
      </w:r>
    </w:p>
    <w:tbl>
      <w:tblPr>
        <w:tblW w:w="4206" w:type="pct"/>
        <w:jc w:val="center"/>
        <w:tblLook w:val="00A0"/>
      </w:tblPr>
      <w:tblGrid>
        <w:gridCol w:w="5088"/>
        <w:gridCol w:w="1828"/>
        <w:gridCol w:w="1838"/>
        <w:gridCol w:w="1838"/>
        <w:gridCol w:w="1846"/>
      </w:tblGrid>
      <w:tr w:rsidR="00E66D38" w:rsidRPr="00FA75BF" w:rsidTr="00E24886">
        <w:trPr>
          <w:trHeight w:val="348"/>
          <w:jc w:val="center"/>
        </w:trPr>
        <w:tc>
          <w:tcPr>
            <w:tcW w:w="2045" w:type="pct"/>
            <w:vMerge w:val="restart"/>
            <w:tcBorders>
              <w:top w:val="single" w:sz="4" w:space="0" w:color="auto"/>
              <w:left w:val="single" w:sz="4" w:space="0" w:color="auto"/>
              <w:right w:val="single" w:sz="4" w:space="0" w:color="auto"/>
            </w:tcBorders>
            <w:vAlign w:val="center"/>
          </w:tcPr>
          <w:p w:rsidR="00E66D38" w:rsidRPr="00B751C5" w:rsidRDefault="00E66D38" w:rsidP="00CB354D">
            <w:pPr>
              <w:rPr>
                <w:rFonts w:ascii="Times New Roman" w:hAnsi="Times New Roman" w:cs="Times New Roman"/>
                <w:b/>
                <w:bCs/>
                <w:color w:val="000000"/>
                <w:sz w:val="26"/>
                <w:szCs w:val="26"/>
              </w:rPr>
            </w:pPr>
          </w:p>
        </w:tc>
        <w:tc>
          <w:tcPr>
            <w:tcW w:w="2955" w:type="pct"/>
            <w:gridSpan w:val="4"/>
            <w:tcBorders>
              <w:top w:val="single" w:sz="4" w:space="0" w:color="auto"/>
              <w:left w:val="nil"/>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sidRPr="00B751C5">
              <w:rPr>
                <w:rFonts w:ascii="Times New Roman" w:hAnsi="Times New Roman" w:cs="Times New Roman"/>
                <w:b/>
                <w:bCs/>
                <w:color w:val="000000"/>
                <w:sz w:val="26"/>
                <w:szCs w:val="26"/>
              </w:rPr>
              <w:t>Распределение групп баллов в %</w:t>
            </w:r>
          </w:p>
        </w:tc>
      </w:tr>
      <w:tr w:rsidR="00E66D38" w:rsidRPr="00FA75BF" w:rsidTr="00E24886">
        <w:trPr>
          <w:trHeight w:val="300"/>
          <w:jc w:val="center"/>
        </w:trPr>
        <w:tc>
          <w:tcPr>
            <w:tcW w:w="2045" w:type="pct"/>
            <w:vMerge/>
            <w:tcBorders>
              <w:left w:val="single" w:sz="4" w:space="0" w:color="auto"/>
              <w:bottom w:val="single" w:sz="4" w:space="0" w:color="auto"/>
              <w:right w:val="single" w:sz="4" w:space="0" w:color="auto"/>
            </w:tcBorders>
            <w:vAlign w:val="center"/>
          </w:tcPr>
          <w:p w:rsidR="00E66D38" w:rsidRPr="00B751C5" w:rsidRDefault="00E66D38" w:rsidP="00CB354D">
            <w:pPr>
              <w:rPr>
                <w:rFonts w:ascii="Times New Roman" w:hAnsi="Times New Roman" w:cs="Times New Roman"/>
                <w:b/>
                <w:bCs/>
                <w:color w:val="000000"/>
                <w:sz w:val="26"/>
                <w:szCs w:val="26"/>
              </w:rPr>
            </w:pPr>
          </w:p>
        </w:tc>
        <w:tc>
          <w:tcPr>
            <w:tcW w:w="735" w:type="pct"/>
            <w:tcBorders>
              <w:top w:val="nil"/>
              <w:left w:val="nil"/>
              <w:bottom w:val="nil"/>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w:t>
            </w:r>
            <w:r w:rsidRPr="00B751C5">
              <w:rPr>
                <w:rFonts w:ascii="Times New Roman" w:hAnsi="Times New Roman" w:cs="Times New Roman"/>
                <w:b/>
                <w:bCs/>
                <w:color w:val="000000"/>
                <w:sz w:val="26"/>
                <w:szCs w:val="26"/>
              </w:rPr>
              <w:t>2</w:t>
            </w:r>
            <w:r>
              <w:rPr>
                <w:rFonts w:ascii="Times New Roman" w:hAnsi="Times New Roman" w:cs="Times New Roman"/>
                <w:b/>
                <w:bCs/>
                <w:color w:val="000000"/>
                <w:sz w:val="26"/>
                <w:szCs w:val="26"/>
              </w:rPr>
              <w:t>»</w:t>
            </w:r>
          </w:p>
        </w:tc>
        <w:tc>
          <w:tcPr>
            <w:tcW w:w="739" w:type="pct"/>
            <w:tcBorders>
              <w:top w:val="nil"/>
              <w:left w:val="nil"/>
              <w:bottom w:val="nil"/>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w:t>
            </w:r>
            <w:r w:rsidRPr="00B751C5">
              <w:rPr>
                <w:rFonts w:ascii="Times New Roman" w:hAnsi="Times New Roman" w:cs="Times New Roman"/>
                <w:b/>
                <w:bCs/>
                <w:color w:val="000000"/>
                <w:sz w:val="26"/>
                <w:szCs w:val="26"/>
              </w:rPr>
              <w:t>3</w:t>
            </w:r>
            <w:r>
              <w:rPr>
                <w:rFonts w:ascii="Times New Roman" w:hAnsi="Times New Roman" w:cs="Times New Roman"/>
                <w:b/>
                <w:bCs/>
                <w:color w:val="000000"/>
                <w:sz w:val="26"/>
                <w:szCs w:val="26"/>
              </w:rPr>
              <w:t>»</w:t>
            </w:r>
          </w:p>
        </w:tc>
        <w:tc>
          <w:tcPr>
            <w:tcW w:w="739" w:type="pct"/>
            <w:tcBorders>
              <w:top w:val="nil"/>
              <w:left w:val="nil"/>
              <w:bottom w:val="nil"/>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w:t>
            </w:r>
            <w:r w:rsidRPr="00B751C5">
              <w:rPr>
                <w:rFonts w:ascii="Times New Roman" w:hAnsi="Times New Roman" w:cs="Times New Roman"/>
                <w:b/>
                <w:bCs/>
                <w:color w:val="000000"/>
                <w:sz w:val="26"/>
                <w:szCs w:val="26"/>
              </w:rPr>
              <w:t>4</w:t>
            </w:r>
            <w:r>
              <w:rPr>
                <w:rFonts w:ascii="Times New Roman" w:hAnsi="Times New Roman" w:cs="Times New Roman"/>
                <w:b/>
                <w:bCs/>
                <w:color w:val="000000"/>
                <w:sz w:val="26"/>
                <w:szCs w:val="26"/>
              </w:rPr>
              <w:t>»</w:t>
            </w:r>
          </w:p>
        </w:tc>
        <w:tc>
          <w:tcPr>
            <w:tcW w:w="742" w:type="pct"/>
            <w:tcBorders>
              <w:top w:val="nil"/>
              <w:left w:val="nil"/>
              <w:bottom w:val="nil"/>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w:t>
            </w:r>
            <w:r w:rsidRPr="00B751C5">
              <w:rPr>
                <w:rFonts w:ascii="Times New Roman" w:hAnsi="Times New Roman" w:cs="Times New Roman"/>
                <w:b/>
                <w:bCs/>
                <w:color w:val="000000"/>
                <w:sz w:val="26"/>
                <w:szCs w:val="26"/>
              </w:rPr>
              <w:t>5</w:t>
            </w:r>
            <w:r>
              <w:rPr>
                <w:rFonts w:ascii="Times New Roman" w:hAnsi="Times New Roman" w:cs="Times New Roman"/>
                <w:b/>
                <w:bCs/>
                <w:color w:val="000000"/>
                <w:sz w:val="26"/>
                <w:szCs w:val="26"/>
              </w:rPr>
              <w:t>»</w:t>
            </w:r>
          </w:p>
        </w:tc>
      </w:tr>
      <w:tr w:rsidR="00E66D38" w:rsidTr="00E24886">
        <w:trPr>
          <w:trHeight w:val="240"/>
          <w:jc w:val="center"/>
        </w:trPr>
        <w:tc>
          <w:tcPr>
            <w:tcW w:w="2045" w:type="pct"/>
            <w:tcBorders>
              <w:top w:val="single" w:sz="4" w:space="0" w:color="auto"/>
              <w:left w:val="single" w:sz="4" w:space="0" w:color="auto"/>
              <w:bottom w:val="single" w:sz="4" w:space="0" w:color="auto"/>
              <w:right w:val="single" w:sz="4" w:space="0" w:color="auto"/>
            </w:tcBorders>
            <w:vAlign w:val="center"/>
          </w:tcPr>
          <w:p w:rsidR="00E66D38" w:rsidRPr="00B47C71" w:rsidRDefault="00E66D38" w:rsidP="00CB354D">
            <w:pPr>
              <w:spacing w:line="240" w:lineRule="auto"/>
              <w:rPr>
                <w:rFonts w:ascii="Times New Roman" w:hAnsi="Times New Roman" w:cs="Times New Roman"/>
                <w:b/>
                <w:bCs/>
                <w:color w:val="000000"/>
                <w:sz w:val="26"/>
                <w:szCs w:val="26"/>
              </w:rPr>
            </w:pPr>
            <w:r>
              <w:rPr>
                <w:rFonts w:ascii="Times New Roman" w:hAnsi="Times New Roman" w:cs="Times New Roman"/>
                <w:b/>
                <w:bCs/>
                <w:color w:val="000000"/>
                <w:sz w:val="26"/>
                <w:szCs w:val="26"/>
              </w:rPr>
              <w:lastRenderedPageBreak/>
              <w:t xml:space="preserve">Диагностическая работа </w:t>
            </w:r>
            <w:r w:rsidRPr="00B47C71">
              <w:rPr>
                <w:rFonts w:ascii="Times New Roman" w:hAnsi="Times New Roman" w:cs="Times New Roman"/>
                <w:b/>
                <w:bCs/>
                <w:color w:val="000000"/>
                <w:sz w:val="26"/>
                <w:szCs w:val="26"/>
              </w:rPr>
              <w:t>Школа Ор Авнер</w:t>
            </w:r>
            <w:r>
              <w:rPr>
                <w:rFonts w:ascii="Times New Roman" w:hAnsi="Times New Roman" w:cs="Times New Roman"/>
                <w:b/>
                <w:bCs/>
                <w:color w:val="000000"/>
                <w:sz w:val="26"/>
                <w:szCs w:val="26"/>
              </w:rPr>
              <w:t xml:space="preserve"> (2022)</w:t>
            </w:r>
          </w:p>
        </w:tc>
        <w:tc>
          <w:tcPr>
            <w:tcW w:w="735" w:type="pct"/>
            <w:tcBorders>
              <w:top w:val="single" w:sz="4" w:space="0" w:color="auto"/>
              <w:left w:val="single" w:sz="4" w:space="0" w:color="auto"/>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739" w:type="pct"/>
            <w:tcBorders>
              <w:top w:val="single" w:sz="4" w:space="0" w:color="auto"/>
              <w:left w:val="nil"/>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739" w:type="pct"/>
            <w:tcBorders>
              <w:top w:val="single" w:sz="4" w:space="0" w:color="auto"/>
              <w:left w:val="nil"/>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742" w:type="pct"/>
            <w:tcBorders>
              <w:top w:val="single" w:sz="4" w:space="0" w:color="auto"/>
              <w:left w:val="nil"/>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100</w:t>
            </w:r>
          </w:p>
        </w:tc>
      </w:tr>
      <w:tr w:rsidR="00E66D38" w:rsidTr="00E24886">
        <w:trPr>
          <w:trHeight w:val="240"/>
          <w:jc w:val="center"/>
        </w:trPr>
        <w:tc>
          <w:tcPr>
            <w:tcW w:w="2045" w:type="pct"/>
            <w:tcBorders>
              <w:top w:val="single" w:sz="4" w:space="0" w:color="auto"/>
              <w:left w:val="single" w:sz="4" w:space="0" w:color="auto"/>
              <w:bottom w:val="single" w:sz="4" w:space="0" w:color="auto"/>
              <w:right w:val="single" w:sz="4" w:space="0" w:color="auto"/>
            </w:tcBorders>
            <w:vAlign w:val="center"/>
          </w:tcPr>
          <w:p w:rsidR="00E66D38" w:rsidRPr="00B47C71" w:rsidRDefault="00E66D38" w:rsidP="00CB354D">
            <w:pPr>
              <w:spacing w:line="240" w:lineRule="auto"/>
              <w:rPr>
                <w:rFonts w:ascii="Times New Roman" w:hAnsi="Times New Roman" w:cs="Times New Roman"/>
                <w:b/>
                <w:bCs/>
                <w:sz w:val="26"/>
                <w:szCs w:val="26"/>
              </w:rPr>
            </w:pPr>
            <w:r>
              <w:rPr>
                <w:rFonts w:ascii="Times New Roman" w:hAnsi="Times New Roman" w:cs="Times New Roman"/>
                <w:b/>
                <w:bCs/>
                <w:sz w:val="26"/>
                <w:szCs w:val="26"/>
              </w:rPr>
              <w:t xml:space="preserve">ВПР по </w:t>
            </w:r>
            <w:r w:rsidRPr="00B47C71">
              <w:rPr>
                <w:rFonts w:ascii="Times New Roman" w:hAnsi="Times New Roman" w:cs="Times New Roman"/>
                <w:b/>
                <w:bCs/>
                <w:sz w:val="26"/>
                <w:szCs w:val="26"/>
              </w:rPr>
              <w:t>Брянск</w:t>
            </w:r>
            <w:r>
              <w:rPr>
                <w:rFonts w:ascii="Times New Roman" w:hAnsi="Times New Roman" w:cs="Times New Roman"/>
                <w:b/>
                <w:bCs/>
                <w:sz w:val="26"/>
                <w:szCs w:val="26"/>
              </w:rPr>
              <w:t>ой</w:t>
            </w:r>
            <w:r w:rsidRPr="00B47C71">
              <w:rPr>
                <w:rFonts w:ascii="Times New Roman" w:hAnsi="Times New Roman" w:cs="Times New Roman"/>
                <w:b/>
                <w:bCs/>
                <w:sz w:val="26"/>
                <w:szCs w:val="26"/>
              </w:rPr>
              <w:t xml:space="preserve"> област</w:t>
            </w:r>
            <w:r>
              <w:rPr>
                <w:rFonts w:ascii="Times New Roman" w:hAnsi="Times New Roman" w:cs="Times New Roman"/>
                <w:b/>
                <w:bCs/>
                <w:sz w:val="26"/>
                <w:szCs w:val="26"/>
              </w:rPr>
              <w:t>и (2021)</w:t>
            </w:r>
          </w:p>
        </w:tc>
        <w:tc>
          <w:tcPr>
            <w:tcW w:w="735" w:type="pct"/>
            <w:tcBorders>
              <w:top w:val="single" w:sz="4" w:space="0" w:color="auto"/>
              <w:left w:val="single" w:sz="4" w:space="0" w:color="auto"/>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sidRPr="00B751C5">
              <w:rPr>
                <w:rFonts w:ascii="Times New Roman" w:hAnsi="Times New Roman" w:cs="Times New Roman"/>
                <w:b/>
                <w:bCs/>
                <w:color w:val="000000"/>
                <w:sz w:val="26"/>
                <w:szCs w:val="26"/>
              </w:rPr>
              <w:t>2,3</w:t>
            </w:r>
          </w:p>
        </w:tc>
        <w:tc>
          <w:tcPr>
            <w:tcW w:w="739" w:type="pct"/>
            <w:tcBorders>
              <w:top w:val="single" w:sz="4" w:space="0" w:color="auto"/>
              <w:left w:val="nil"/>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sidRPr="00B751C5">
              <w:rPr>
                <w:rFonts w:ascii="Times New Roman" w:hAnsi="Times New Roman" w:cs="Times New Roman"/>
                <w:b/>
                <w:bCs/>
                <w:color w:val="000000"/>
                <w:sz w:val="26"/>
                <w:szCs w:val="26"/>
              </w:rPr>
              <w:t>27,9</w:t>
            </w:r>
          </w:p>
        </w:tc>
        <w:tc>
          <w:tcPr>
            <w:tcW w:w="739" w:type="pct"/>
            <w:tcBorders>
              <w:top w:val="single" w:sz="4" w:space="0" w:color="auto"/>
              <w:left w:val="nil"/>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sidRPr="00B751C5">
              <w:rPr>
                <w:rFonts w:ascii="Times New Roman" w:hAnsi="Times New Roman" w:cs="Times New Roman"/>
                <w:b/>
                <w:bCs/>
                <w:color w:val="000000"/>
                <w:sz w:val="26"/>
                <w:szCs w:val="26"/>
              </w:rPr>
              <w:t>47,3</w:t>
            </w:r>
          </w:p>
        </w:tc>
        <w:tc>
          <w:tcPr>
            <w:tcW w:w="742" w:type="pct"/>
            <w:tcBorders>
              <w:top w:val="single" w:sz="4" w:space="0" w:color="auto"/>
              <w:left w:val="nil"/>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bCs/>
                <w:color w:val="000000"/>
                <w:sz w:val="26"/>
                <w:szCs w:val="26"/>
              </w:rPr>
            </w:pPr>
            <w:r w:rsidRPr="00B751C5">
              <w:rPr>
                <w:rFonts w:ascii="Times New Roman" w:hAnsi="Times New Roman" w:cs="Times New Roman"/>
                <w:b/>
                <w:bCs/>
                <w:color w:val="000000"/>
                <w:sz w:val="26"/>
                <w:szCs w:val="26"/>
              </w:rPr>
              <w:t>22,5</w:t>
            </w:r>
          </w:p>
        </w:tc>
      </w:tr>
      <w:tr w:rsidR="00E66D38" w:rsidRPr="00453CAC" w:rsidTr="00E24886">
        <w:trPr>
          <w:trHeight w:val="240"/>
          <w:jc w:val="center"/>
        </w:trPr>
        <w:tc>
          <w:tcPr>
            <w:tcW w:w="2045" w:type="pct"/>
            <w:tcBorders>
              <w:top w:val="single" w:sz="4" w:space="0" w:color="auto"/>
              <w:left w:val="single" w:sz="4" w:space="0" w:color="auto"/>
              <w:bottom w:val="single" w:sz="4" w:space="0" w:color="auto"/>
              <w:right w:val="single" w:sz="4" w:space="0" w:color="auto"/>
            </w:tcBorders>
            <w:vAlign w:val="center"/>
          </w:tcPr>
          <w:p w:rsidR="00E66D38" w:rsidRPr="00B47C71" w:rsidRDefault="00E66D38" w:rsidP="00CB354D">
            <w:pP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ВПР по РФ</w:t>
            </w:r>
            <w:r>
              <w:rPr>
                <w:rFonts w:ascii="Times New Roman" w:hAnsi="Times New Roman" w:cs="Times New Roman"/>
                <w:b/>
                <w:bCs/>
                <w:color w:val="000000"/>
                <w:sz w:val="26"/>
                <w:szCs w:val="26"/>
              </w:rPr>
              <w:t xml:space="preserve"> (2021)</w:t>
            </w:r>
          </w:p>
        </w:tc>
        <w:tc>
          <w:tcPr>
            <w:tcW w:w="735" w:type="pct"/>
            <w:tcBorders>
              <w:top w:val="nil"/>
              <w:left w:val="single" w:sz="4" w:space="0" w:color="auto"/>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color w:val="000000"/>
                <w:sz w:val="26"/>
                <w:szCs w:val="26"/>
              </w:rPr>
            </w:pPr>
            <w:r w:rsidRPr="00B751C5">
              <w:rPr>
                <w:rFonts w:ascii="Times New Roman" w:hAnsi="Times New Roman" w:cs="Times New Roman"/>
                <w:b/>
                <w:color w:val="000000"/>
                <w:sz w:val="26"/>
                <w:szCs w:val="26"/>
              </w:rPr>
              <w:t>5,6</w:t>
            </w:r>
          </w:p>
        </w:tc>
        <w:tc>
          <w:tcPr>
            <w:tcW w:w="739" w:type="pct"/>
            <w:tcBorders>
              <w:top w:val="nil"/>
              <w:left w:val="nil"/>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color w:val="000000"/>
                <w:sz w:val="26"/>
                <w:szCs w:val="26"/>
              </w:rPr>
            </w:pPr>
            <w:r w:rsidRPr="00B751C5">
              <w:rPr>
                <w:rFonts w:ascii="Times New Roman" w:hAnsi="Times New Roman" w:cs="Times New Roman"/>
                <w:b/>
                <w:color w:val="000000"/>
                <w:sz w:val="26"/>
                <w:szCs w:val="26"/>
              </w:rPr>
              <w:t>28,8</w:t>
            </w:r>
          </w:p>
        </w:tc>
        <w:tc>
          <w:tcPr>
            <w:tcW w:w="739" w:type="pct"/>
            <w:tcBorders>
              <w:top w:val="nil"/>
              <w:left w:val="nil"/>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color w:val="000000"/>
                <w:sz w:val="26"/>
                <w:szCs w:val="26"/>
              </w:rPr>
            </w:pPr>
            <w:r w:rsidRPr="00B751C5">
              <w:rPr>
                <w:rFonts w:ascii="Times New Roman" w:hAnsi="Times New Roman" w:cs="Times New Roman"/>
                <w:b/>
                <w:color w:val="000000"/>
                <w:sz w:val="26"/>
                <w:szCs w:val="26"/>
              </w:rPr>
              <w:t>46,2</w:t>
            </w:r>
          </w:p>
        </w:tc>
        <w:tc>
          <w:tcPr>
            <w:tcW w:w="742" w:type="pct"/>
            <w:tcBorders>
              <w:top w:val="nil"/>
              <w:left w:val="nil"/>
              <w:bottom w:val="single" w:sz="4" w:space="0" w:color="auto"/>
              <w:right w:val="single" w:sz="4" w:space="0" w:color="auto"/>
            </w:tcBorders>
            <w:vAlign w:val="center"/>
          </w:tcPr>
          <w:p w:rsidR="00E66D38" w:rsidRPr="00B751C5" w:rsidRDefault="00E66D38" w:rsidP="00CB354D">
            <w:pPr>
              <w:jc w:val="center"/>
              <w:rPr>
                <w:rFonts w:ascii="Times New Roman" w:hAnsi="Times New Roman" w:cs="Times New Roman"/>
                <w:b/>
                <w:color w:val="000000"/>
                <w:sz w:val="26"/>
                <w:szCs w:val="26"/>
              </w:rPr>
            </w:pPr>
            <w:r w:rsidRPr="00B751C5">
              <w:rPr>
                <w:rFonts w:ascii="Times New Roman" w:hAnsi="Times New Roman" w:cs="Times New Roman"/>
                <w:b/>
                <w:color w:val="000000"/>
                <w:sz w:val="26"/>
                <w:szCs w:val="26"/>
              </w:rPr>
              <w:t>19,4</w:t>
            </w:r>
          </w:p>
        </w:tc>
      </w:tr>
    </w:tbl>
    <w:p w:rsidR="00E66D38" w:rsidRPr="006D5ACB" w:rsidRDefault="00E66D38" w:rsidP="00E24886">
      <w:pPr>
        <w:jc w:val="center"/>
        <w:rPr>
          <w:u w:val="single"/>
        </w:rPr>
      </w:pPr>
      <w:r w:rsidRPr="007B494B">
        <w:rPr>
          <w:noProof/>
          <w:u w:val="single"/>
          <w:lang w:eastAsia="ru-RU"/>
        </w:rPr>
        <w:drawing>
          <wp:inline distT="0" distB="0" distL="0" distR="0">
            <wp:extent cx="5532449" cy="2310877"/>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66D38" w:rsidRDefault="00E66D38" w:rsidP="00E66D38">
      <w:pPr>
        <w:pStyle w:val="3"/>
        <w:numPr>
          <w:ilvl w:val="0"/>
          <w:numId w:val="0"/>
        </w:numPr>
        <w:spacing w:before="0" w:after="0"/>
        <w:jc w:val="center"/>
        <w:rPr>
          <w:rFonts w:ascii="Times New Roman" w:hAnsi="Times New Roman"/>
          <w:sz w:val="28"/>
          <w:szCs w:val="28"/>
          <w:u w:val="single"/>
        </w:rPr>
      </w:pPr>
      <w:r>
        <w:rPr>
          <w:rFonts w:ascii="Times New Roman" w:hAnsi="Times New Roman"/>
          <w:sz w:val="28"/>
          <w:szCs w:val="28"/>
          <w:u w:val="single"/>
        </w:rPr>
        <w:t>2.Распределение первичных баллов</w:t>
      </w:r>
    </w:p>
    <w:p w:rsidR="00E66D38" w:rsidRDefault="00E66D38" w:rsidP="00E66D38">
      <w:pPr>
        <w:tabs>
          <w:tab w:val="left" w:pos="11124"/>
        </w:tabs>
        <w:spacing w:after="0" w:line="240" w:lineRule="auto"/>
        <w:rPr>
          <w:rFonts w:ascii="Times New Roman" w:hAnsi="Times New Roman"/>
          <w:sz w:val="28"/>
          <w:szCs w:val="28"/>
          <w:lang w:eastAsia="ru-RU"/>
        </w:rPr>
      </w:pPr>
      <w:r>
        <w:rPr>
          <w:rFonts w:ascii="Times New Roman" w:hAnsi="Times New Roman"/>
          <w:sz w:val="28"/>
          <w:szCs w:val="28"/>
          <w:lang w:eastAsia="ru-RU"/>
        </w:rPr>
        <w:tab/>
      </w:r>
    </w:p>
    <w:p w:rsidR="00E66D38" w:rsidRDefault="00E66D38" w:rsidP="00E66D3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Общая гистограмма первичных баллов  </w:t>
      </w:r>
    </w:p>
    <w:p w:rsidR="00E66D38" w:rsidRDefault="00E66D38" w:rsidP="00E66D38">
      <w:pPr>
        <w:spacing w:after="0" w:line="240" w:lineRule="auto"/>
        <w:rPr>
          <w:rFonts w:ascii="Times New Roman" w:hAnsi="Times New Roman"/>
          <w:sz w:val="24"/>
          <w:szCs w:val="24"/>
        </w:rPr>
      </w:pP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02"/>
        <w:gridCol w:w="403"/>
        <w:gridCol w:w="403"/>
        <w:gridCol w:w="403"/>
        <w:gridCol w:w="403"/>
        <w:gridCol w:w="403"/>
        <w:gridCol w:w="403"/>
        <w:gridCol w:w="402"/>
        <w:gridCol w:w="403"/>
        <w:gridCol w:w="403"/>
        <w:gridCol w:w="403"/>
        <w:gridCol w:w="403"/>
        <w:gridCol w:w="403"/>
        <w:gridCol w:w="403"/>
        <w:gridCol w:w="403"/>
        <w:gridCol w:w="402"/>
        <w:gridCol w:w="403"/>
        <w:gridCol w:w="403"/>
        <w:gridCol w:w="403"/>
        <w:gridCol w:w="403"/>
        <w:gridCol w:w="403"/>
        <w:gridCol w:w="403"/>
        <w:gridCol w:w="402"/>
        <w:gridCol w:w="403"/>
        <w:gridCol w:w="403"/>
        <w:gridCol w:w="403"/>
        <w:gridCol w:w="403"/>
        <w:gridCol w:w="403"/>
        <w:gridCol w:w="403"/>
        <w:gridCol w:w="403"/>
        <w:gridCol w:w="402"/>
        <w:gridCol w:w="403"/>
        <w:gridCol w:w="403"/>
        <w:gridCol w:w="403"/>
        <w:gridCol w:w="403"/>
        <w:gridCol w:w="403"/>
        <w:gridCol w:w="403"/>
        <w:gridCol w:w="403"/>
      </w:tblGrid>
      <w:tr w:rsidR="00E66D38" w:rsidRPr="007C1A46" w:rsidTr="00CB354D">
        <w:tc>
          <w:tcPr>
            <w:tcW w:w="567" w:type="dxa"/>
          </w:tcPr>
          <w:p w:rsidR="00E66D38" w:rsidRPr="007E4205" w:rsidRDefault="00E66D38" w:rsidP="00CB354D">
            <w:pPr>
              <w:spacing w:after="0" w:line="240" w:lineRule="auto"/>
              <w:jc w:val="center"/>
              <w:rPr>
                <w:rFonts w:ascii="Times New Roman" w:hAnsi="Times New Roman" w:cs="Times New Roman"/>
                <w:b/>
                <w:sz w:val="18"/>
                <w:szCs w:val="18"/>
              </w:rPr>
            </w:pPr>
          </w:p>
        </w:tc>
        <w:tc>
          <w:tcPr>
            <w:tcW w:w="15309" w:type="dxa"/>
            <w:gridSpan w:val="38"/>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Общее количество баллов</w:t>
            </w:r>
          </w:p>
          <w:p w:rsidR="00E66D38" w:rsidRPr="007E4205" w:rsidRDefault="00E66D38" w:rsidP="00CB354D">
            <w:pPr>
              <w:spacing w:after="0" w:line="240" w:lineRule="auto"/>
              <w:jc w:val="center"/>
              <w:rPr>
                <w:rFonts w:ascii="Times New Roman" w:hAnsi="Times New Roman" w:cs="Times New Roman"/>
                <w:b/>
                <w:sz w:val="18"/>
                <w:szCs w:val="18"/>
              </w:rPr>
            </w:pPr>
          </w:p>
        </w:tc>
      </w:tr>
      <w:tr w:rsidR="00E66D38" w:rsidRPr="007C1A46" w:rsidTr="00CB354D">
        <w:tc>
          <w:tcPr>
            <w:tcW w:w="567" w:type="dxa"/>
          </w:tcPr>
          <w:p w:rsidR="00E66D38" w:rsidRPr="007E4205" w:rsidRDefault="00E66D38" w:rsidP="00CB354D">
            <w:pPr>
              <w:spacing w:after="0" w:line="240" w:lineRule="auto"/>
              <w:jc w:val="center"/>
              <w:rPr>
                <w:rFonts w:ascii="Times New Roman" w:hAnsi="Times New Roman" w:cs="Times New Roman"/>
                <w:b/>
                <w:sz w:val="18"/>
                <w:szCs w:val="18"/>
              </w:rPr>
            </w:pPr>
          </w:p>
        </w:tc>
        <w:tc>
          <w:tcPr>
            <w:tcW w:w="402"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4</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5</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6</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7</w:t>
            </w:r>
          </w:p>
        </w:tc>
        <w:tc>
          <w:tcPr>
            <w:tcW w:w="402"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8</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9</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10</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11</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12</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13</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14</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15</w:t>
            </w:r>
          </w:p>
        </w:tc>
        <w:tc>
          <w:tcPr>
            <w:tcW w:w="402"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16</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17</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18</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19</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20</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21</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22</w:t>
            </w:r>
          </w:p>
        </w:tc>
        <w:tc>
          <w:tcPr>
            <w:tcW w:w="402"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23</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24</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25</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26</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27</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28</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29</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30</w:t>
            </w:r>
          </w:p>
        </w:tc>
        <w:tc>
          <w:tcPr>
            <w:tcW w:w="402"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31</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32</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33</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34</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35</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36</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37</w:t>
            </w:r>
          </w:p>
        </w:tc>
        <w:tc>
          <w:tcPr>
            <w:tcW w:w="403" w:type="dxa"/>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38</w:t>
            </w:r>
          </w:p>
        </w:tc>
      </w:tr>
      <w:tr w:rsidR="00E66D38" w:rsidRPr="007C1A46" w:rsidTr="00CB354D">
        <w:trPr>
          <w:cantSplit/>
          <w:trHeight w:val="1365"/>
        </w:trPr>
        <w:tc>
          <w:tcPr>
            <w:tcW w:w="567" w:type="dxa"/>
            <w:textDirection w:val="btLr"/>
          </w:tcPr>
          <w:p w:rsidR="00E66D38" w:rsidRPr="007E4205" w:rsidRDefault="00E66D38" w:rsidP="00CB354D">
            <w:pPr>
              <w:spacing w:after="0" w:line="240" w:lineRule="auto"/>
              <w:ind w:left="113" w:right="113"/>
              <w:jc w:val="center"/>
              <w:rPr>
                <w:rFonts w:ascii="Times New Roman" w:hAnsi="Times New Roman" w:cs="Times New Roman"/>
                <w:b/>
                <w:sz w:val="18"/>
                <w:szCs w:val="18"/>
              </w:rPr>
            </w:pPr>
            <w:r w:rsidRPr="007E4205">
              <w:rPr>
                <w:rFonts w:ascii="Times New Roman" w:hAnsi="Times New Roman" w:cs="Times New Roman"/>
                <w:b/>
                <w:sz w:val="18"/>
                <w:szCs w:val="18"/>
              </w:rPr>
              <w:t>Количество уч-ся (%)</w:t>
            </w:r>
          </w:p>
        </w:tc>
        <w:tc>
          <w:tcPr>
            <w:tcW w:w="402"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2"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2"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2"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2"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33</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33</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33</w:t>
            </w:r>
          </w:p>
        </w:tc>
        <w:tc>
          <w:tcPr>
            <w:tcW w:w="403" w:type="dxa"/>
            <w:vAlign w:val="center"/>
          </w:tcPr>
          <w:p w:rsidR="00E66D38" w:rsidRPr="007E4205" w:rsidRDefault="00E66D38" w:rsidP="00CB354D">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 xml:space="preserve"> 0</w:t>
            </w:r>
          </w:p>
        </w:tc>
      </w:tr>
    </w:tbl>
    <w:p w:rsidR="00E66D38" w:rsidRDefault="00E66D38" w:rsidP="00E66D38">
      <w:pPr>
        <w:spacing w:after="0" w:line="240" w:lineRule="auto"/>
        <w:rPr>
          <w:rFonts w:ascii="Times New Roman" w:hAnsi="Times New Roman"/>
          <w:sz w:val="24"/>
          <w:szCs w:val="24"/>
        </w:rPr>
      </w:pPr>
    </w:p>
    <w:p w:rsidR="00E66D38" w:rsidRDefault="00E66D38" w:rsidP="00E66D38">
      <w:pPr>
        <w:spacing w:after="0" w:line="240" w:lineRule="auto"/>
        <w:jc w:val="right"/>
        <w:rPr>
          <w:rFonts w:ascii="Times New Roman" w:hAnsi="Times New Roman"/>
          <w:sz w:val="24"/>
          <w:szCs w:val="24"/>
          <w:lang w:eastAsia="en-US"/>
        </w:rPr>
      </w:pPr>
    </w:p>
    <w:p w:rsidR="00E66D38" w:rsidRDefault="00E66D38" w:rsidP="00EB7CA4">
      <w:pPr>
        <w:pStyle w:val="af2"/>
        <w:numPr>
          <w:ilvl w:val="0"/>
          <w:numId w:val="34"/>
        </w:numPr>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Выполнение заданий по русскому языку группами учащихся (в % от числа участников);</w:t>
      </w:r>
    </w:p>
    <w:p w:rsidR="00E66D38" w:rsidRDefault="00E66D38" w:rsidP="00E66D38">
      <w:pPr>
        <w:spacing w:after="0" w:line="240" w:lineRule="auto"/>
        <w:jc w:val="right"/>
        <w:rPr>
          <w:rFonts w:ascii="Times New Roman" w:hAnsi="Times New Roman"/>
          <w:sz w:val="24"/>
          <w:szCs w:val="24"/>
          <w:lang w:eastAsia="en-US"/>
        </w:rPr>
      </w:pPr>
    </w:p>
    <w:p w:rsidR="00E66D38" w:rsidRDefault="00E66D38" w:rsidP="00E66D38">
      <w:pPr>
        <w:spacing w:after="0" w:line="240" w:lineRule="auto"/>
        <w:jc w:val="right"/>
        <w:rPr>
          <w:rFonts w:ascii="Times New Roman" w:hAnsi="Times New Roman"/>
          <w:sz w:val="24"/>
          <w:szCs w:val="24"/>
          <w:lang w:eastAsia="en-US"/>
        </w:rPr>
      </w:pPr>
    </w:p>
    <w:tbl>
      <w:tblPr>
        <w:tblW w:w="4985" w:type="pct"/>
        <w:tblLayout w:type="fixed"/>
        <w:tblLook w:val="00A0"/>
      </w:tblPr>
      <w:tblGrid>
        <w:gridCol w:w="1260"/>
        <w:gridCol w:w="1142"/>
        <w:gridCol w:w="623"/>
        <w:gridCol w:w="623"/>
        <w:gridCol w:w="635"/>
        <w:gridCol w:w="635"/>
        <w:gridCol w:w="620"/>
        <w:gridCol w:w="620"/>
        <w:gridCol w:w="617"/>
        <w:gridCol w:w="575"/>
        <w:gridCol w:w="616"/>
        <w:gridCol w:w="616"/>
        <w:gridCol w:w="616"/>
        <w:gridCol w:w="616"/>
        <w:gridCol w:w="616"/>
        <w:gridCol w:w="616"/>
        <w:gridCol w:w="616"/>
        <w:gridCol w:w="616"/>
        <w:gridCol w:w="616"/>
        <w:gridCol w:w="616"/>
        <w:gridCol w:w="616"/>
        <w:gridCol w:w="616"/>
      </w:tblGrid>
      <w:tr w:rsidR="00E66D38" w:rsidRPr="00CE07EB" w:rsidTr="00CB354D">
        <w:trPr>
          <w:trHeight w:val="368"/>
        </w:trPr>
        <w:tc>
          <w:tcPr>
            <w:tcW w:w="427" w:type="pct"/>
            <w:vMerge w:val="restart"/>
            <w:tcBorders>
              <w:top w:val="single" w:sz="4" w:space="0" w:color="auto"/>
              <w:left w:val="single" w:sz="4" w:space="0" w:color="auto"/>
              <w:bottom w:val="single" w:sz="4" w:space="0" w:color="auto"/>
              <w:right w:val="single" w:sz="4" w:space="0" w:color="auto"/>
            </w:tcBorders>
            <w:vAlign w:val="center"/>
            <w:hideMark/>
          </w:tcPr>
          <w:p w:rsidR="00E66D38" w:rsidRPr="009D0B6E" w:rsidRDefault="00E66D38" w:rsidP="00CB354D">
            <w:pPr>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Регион</w:t>
            </w:r>
          </w:p>
        </w:tc>
        <w:tc>
          <w:tcPr>
            <w:tcW w:w="387" w:type="pct"/>
            <w:vMerge w:val="restart"/>
            <w:tcBorders>
              <w:top w:val="single" w:sz="4" w:space="0" w:color="auto"/>
              <w:left w:val="single" w:sz="4" w:space="0" w:color="auto"/>
              <w:bottom w:val="single" w:sz="4" w:space="0" w:color="auto"/>
              <w:right w:val="single" w:sz="4" w:space="0" w:color="auto"/>
            </w:tcBorders>
            <w:vAlign w:val="center"/>
            <w:hideMark/>
          </w:tcPr>
          <w:p w:rsidR="00E66D38" w:rsidRPr="009D0B6E" w:rsidRDefault="00E66D38" w:rsidP="00CB354D">
            <w:pPr>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Количество участников</w:t>
            </w:r>
          </w:p>
        </w:tc>
        <w:tc>
          <w:tcPr>
            <w:tcW w:w="211"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1K1</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1K2</w:t>
            </w:r>
          </w:p>
        </w:tc>
        <w:tc>
          <w:tcPr>
            <w:tcW w:w="215"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15" w:type="pct"/>
            <w:tcBorders>
              <w:top w:val="single" w:sz="4" w:space="0" w:color="auto"/>
              <w:left w:val="nil"/>
              <w:bottom w:val="single" w:sz="4" w:space="0" w:color="auto"/>
              <w:right w:val="single" w:sz="4" w:space="0" w:color="auto"/>
            </w:tcBorders>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3(1)</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3(2)</w:t>
            </w:r>
          </w:p>
        </w:tc>
        <w:tc>
          <w:tcPr>
            <w:tcW w:w="210"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4</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5</w:t>
            </w:r>
          </w:p>
        </w:tc>
        <w:tc>
          <w:tcPr>
            <w:tcW w:w="195"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6</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7</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8</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9</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10</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11</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12(1)</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12(2)</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13(1)</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13(2)</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14</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15(1)</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15(2)</w:t>
            </w:r>
          </w:p>
        </w:tc>
      </w:tr>
      <w:tr w:rsidR="00E66D38" w:rsidRPr="00CE07EB" w:rsidTr="00CB354D">
        <w:trPr>
          <w:trHeight w:val="368"/>
        </w:trPr>
        <w:tc>
          <w:tcPr>
            <w:tcW w:w="427" w:type="pct"/>
            <w:vMerge/>
            <w:tcBorders>
              <w:top w:val="single" w:sz="4" w:space="0" w:color="auto"/>
              <w:left w:val="single" w:sz="4" w:space="0" w:color="auto"/>
              <w:bottom w:val="single" w:sz="4" w:space="0" w:color="auto"/>
              <w:right w:val="single" w:sz="4" w:space="0" w:color="auto"/>
            </w:tcBorders>
            <w:vAlign w:val="center"/>
            <w:hideMark/>
          </w:tcPr>
          <w:p w:rsidR="00E66D38" w:rsidRPr="009D0B6E" w:rsidRDefault="00E66D38" w:rsidP="00CB354D">
            <w:pPr>
              <w:spacing w:after="0" w:line="240" w:lineRule="auto"/>
              <w:rPr>
                <w:rFonts w:ascii="Times New Roman" w:hAnsi="Times New Roman" w:cs="Times New Roman"/>
                <w:b/>
                <w:bCs/>
                <w:color w:val="000000"/>
                <w:sz w:val="18"/>
                <w:szCs w:val="18"/>
                <w:lang w:eastAsia="en-US"/>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E66D38" w:rsidRPr="009D0B6E" w:rsidRDefault="00E66D38" w:rsidP="00CB354D">
            <w:pPr>
              <w:spacing w:after="0" w:line="240" w:lineRule="auto"/>
              <w:rPr>
                <w:rFonts w:ascii="Times New Roman" w:hAnsi="Times New Roman" w:cs="Times New Roman"/>
                <w:b/>
                <w:bCs/>
                <w:color w:val="000000"/>
                <w:sz w:val="18"/>
                <w:szCs w:val="18"/>
                <w:lang w:eastAsia="en-US"/>
              </w:rPr>
            </w:pPr>
          </w:p>
        </w:tc>
        <w:tc>
          <w:tcPr>
            <w:tcW w:w="211"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4</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w:t>
            </w:r>
          </w:p>
        </w:tc>
        <w:tc>
          <w:tcPr>
            <w:tcW w:w="215"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w:t>
            </w:r>
          </w:p>
        </w:tc>
        <w:tc>
          <w:tcPr>
            <w:tcW w:w="215" w:type="pct"/>
            <w:tcBorders>
              <w:top w:val="single" w:sz="4" w:space="0" w:color="auto"/>
              <w:left w:val="nil"/>
              <w:bottom w:val="single" w:sz="4" w:space="0" w:color="auto"/>
              <w:right w:val="single" w:sz="4" w:space="0" w:color="auto"/>
            </w:tcBorders>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w:t>
            </w:r>
          </w:p>
        </w:tc>
        <w:tc>
          <w:tcPr>
            <w:tcW w:w="210"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195"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3</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2</w:t>
            </w:r>
          </w:p>
        </w:tc>
        <w:tc>
          <w:tcPr>
            <w:tcW w:w="209" w:type="pct"/>
            <w:tcBorders>
              <w:top w:val="single" w:sz="4" w:space="0" w:color="auto"/>
              <w:left w:val="nil"/>
              <w:bottom w:val="single" w:sz="4" w:space="0" w:color="auto"/>
              <w:right w:val="single" w:sz="4" w:space="0" w:color="auto"/>
            </w:tcBorders>
            <w:shd w:val="clear" w:color="auto" w:fill="FFFF00"/>
            <w:vAlign w:val="center"/>
            <w:hideMark/>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r w:rsidRPr="009D0B6E">
              <w:rPr>
                <w:rFonts w:ascii="Times New Roman" w:hAnsi="Times New Roman" w:cs="Times New Roman"/>
                <w:b/>
                <w:bCs/>
                <w:color w:val="000000"/>
                <w:sz w:val="18"/>
                <w:szCs w:val="18"/>
              </w:rPr>
              <w:t>1</w:t>
            </w:r>
          </w:p>
        </w:tc>
      </w:tr>
      <w:tr w:rsidR="00E66D38" w:rsidRPr="00CE07EB" w:rsidTr="00CB354D">
        <w:trPr>
          <w:trHeight w:val="368"/>
        </w:trPr>
        <w:tc>
          <w:tcPr>
            <w:tcW w:w="427" w:type="pct"/>
            <w:tcBorders>
              <w:top w:val="single" w:sz="4" w:space="0" w:color="auto"/>
              <w:left w:val="single" w:sz="4" w:space="0" w:color="auto"/>
              <w:bottom w:val="single" w:sz="4" w:space="0" w:color="auto"/>
              <w:right w:val="nil"/>
            </w:tcBorders>
            <w:vAlign w:val="center"/>
            <w:hideMark/>
          </w:tcPr>
          <w:p w:rsidR="00E66D38" w:rsidRPr="009D0B6E" w:rsidRDefault="00E66D38" w:rsidP="00CB354D">
            <w:pPr>
              <w:spacing w:after="0" w:line="240" w:lineRule="auto"/>
              <w:jc w:val="center"/>
              <w:rPr>
                <w:rFonts w:ascii="Times New Roman" w:hAnsi="Times New Roman" w:cs="Times New Roman"/>
                <w:b/>
                <w:bCs/>
                <w:sz w:val="18"/>
                <w:szCs w:val="18"/>
                <w:lang w:eastAsia="en-US"/>
              </w:rPr>
            </w:pPr>
            <w:r w:rsidRPr="009D0B6E">
              <w:rPr>
                <w:rFonts w:ascii="Times New Roman" w:hAnsi="Times New Roman" w:cs="Times New Roman"/>
                <w:b/>
                <w:bCs/>
                <w:color w:val="000000"/>
                <w:sz w:val="18"/>
                <w:szCs w:val="18"/>
              </w:rPr>
              <w:t>Участники ВПР по параллели</w:t>
            </w:r>
          </w:p>
        </w:tc>
        <w:tc>
          <w:tcPr>
            <w:tcW w:w="387" w:type="pct"/>
            <w:tcBorders>
              <w:top w:val="single" w:sz="4" w:space="0" w:color="auto"/>
              <w:left w:val="single" w:sz="4" w:space="0" w:color="auto"/>
              <w:bottom w:val="single" w:sz="4" w:space="0" w:color="auto"/>
              <w:right w:val="single" w:sz="4" w:space="0" w:color="auto"/>
            </w:tcBorders>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211" w:type="pct"/>
            <w:tcBorders>
              <w:top w:val="single" w:sz="4" w:space="0" w:color="auto"/>
              <w:left w:val="nil"/>
              <w:bottom w:val="single" w:sz="4" w:space="0" w:color="auto"/>
              <w:right w:val="single" w:sz="4" w:space="0" w:color="auto"/>
            </w:tcBorders>
            <w:shd w:val="clear" w:color="auto" w:fill="FFFF00"/>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10</w:t>
            </w:r>
          </w:p>
        </w:tc>
        <w:tc>
          <w:tcPr>
            <w:tcW w:w="211"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9</w:t>
            </w:r>
          </w:p>
        </w:tc>
        <w:tc>
          <w:tcPr>
            <w:tcW w:w="215" w:type="pct"/>
            <w:tcBorders>
              <w:top w:val="single" w:sz="4" w:space="0" w:color="auto"/>
              <w:left w:val="nil"/>
              <w:bottom w:val="single" w:sz="4" w:space="0" w:color="auto"/>
              <w:right w:val="single" w:sz="4" w:space="0" w:color="auto"/>
            </w:tcBorders>
            <w:shd w:val="clear" w:color="auto" w:fill="FFFF00"/>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8</w:t>
            </w:r>
          </w:p>
        </w:tc>
        <w:tc>
          <w:tcPr>
            <w:tcW w:w="215" w:type="pct"/>
            <w:tcBorders>
              <w:top w:val="single" w:sz="4" w:space="0" w:color="auto"/>
              <w:left w:val="nil"/>
              <w:bottom w:val="single" w:sz="4" w:space="0" w:color="auto"/>
              <w:right w:val="single" w:sz="4" w:space="0" w:color="auto"/>
            </w:tcBorders>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210"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9</w:t>
            </w:r>
          </w:p>
        </w:tc>
        <w:tc>
          <w:tcPr>
            <w:tcW w:w="210" w:type="pct"/>
            <w:tcBorders>
              <w:top w:val="single" w:sz="4" w:space="0" w:color="auto"/>
              <w:left w:val="nil"/>
              <w:bottom w:val="single" w:sz="4" w:space="0" w:color="auto"/>
              <w:right w:val="single" w:sz="4" w:space="0" w:color="auto"/>
            </w:tcBorders>
            <w:shd w:val="clear" w:color="auto" w:fill="FFFF00"/>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195"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6</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8</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6</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6</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6</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2</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6</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3</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5</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9D0B6E" w:rsidRDefault="00E66D38" w:rsidP="00CB354D">
            <w:pPr>
              <w:jc w:val="center"/>
              <w:rPr>
                <w:rFonts w:ascii="Times New Roman" w:hAnsi="Times New Roman" w:cs="Times New Roman"/>
                <w:b/>
                <w:bCs/>
                <w:sz w:val="18"/>
                <w:szCs w:val="18"/>
              </w:rPr>
            </w:pPr>
            <w:r>
              <w:rPr>
                <w:rFonts w:ascii="Times New Roman" w:hAnsi="Times New Roman" w:cs="Times New Roman"/>
                <w:b/>
                <w:bCs/>
                <w:sz w:val="18"/>
                <w:szCs w:val="18"/>
              </w:rPr>
              <w:t>2</w:t>
            </w:r>
          </w:p>
        </w:tc>
      </w:tr>
      <w:tr w:rsidR="00E66D38" w:rsidRPr="00CE07EB" w:rsidTr="00CB354D">
        <w:trPr>
          <w:trHeight w:val="368"/>
        </w:trPr>
        <w:tc>
          <w:tcPr>
            <w:tcW w:w="427" w:type="pct"/>
            <w:tcBorders>
              <w:top w:val="nil"/>
              <w:left w:val="single" w:sz="4" w:space="0" w:color="auto"/>
              <w:bottom w:val="single" w:sz="4" w:space="0" w:color="auto"/>
              <w:right w:val="single" w:sz="4" w:space="0" w:color="auto"/>
            </w:tcBorders>
            <w:vAlign w:val="center"/>
            <w:hideMark/>
          </w:tcPr>
          <w:p w:rsidR="00E66D38" w:rsidRPr="009D0B6E" w:rsidRDefault="00E66D38" w:rsidP="00CB354D">
            <w:pPr>
              <w:spacing w:after="0" w:line="240" w:lineRule="auto"/>
              <w:jc w:val="center"/>
              <w:rPr>
                <w:rFonts w:ascii="Times New Roman" w:hAnsi="Times New Roman" w:cs="Times New Roman"/>
                <w:color w:val="000000"/>
                <w:sz w:val="18"/>
                <w:szCs w:val="18"/>
                <w:lang w:eastAsia="en-US"/>
              </w:rPr>
            </w:pPr>
            <w:r w:rsidRPr="009D0B6E">
              <w:rPr>
                <w:rFonts w:ascii="Times New Roman" w:hAnsi="Times New Roman" w:cs="Times New Roman"/>
                <w:color w:val="000000"/>
                <w:sz w:val="18"/>
                <w:szCs w:val="18"/>
              </w:rPr>
              <w:t xml:space="preserve">Ср. % выполнения  участниками, получившими </w:t>
            </w:r>
            <w:r>
              <w:rPr>
                <w:rFonts w:ascii="Times New Roman" w:hAnsi="Times New Roman" w:cs="Times New Roman"/>
                <w:color w:val="000000"/>
                <w:sz w:val="18"/>
                <w:szCs w:val="18"/>
              </w:rPr>
              <w:t>«</w:t>
            </w:r>
            <w:r w:rsidRPr="009D0B6E">
              <w:rPr>
                <w:rFonts w:ascii="Times New Roman" w:hAnsi="Times New Roman" w:cs="Times New Roman"/>
                <w:color w:val="000000"/>
                <w:sz w:val="18"/>
                <w:szCs w:val="18"/>
              </w:rPr>
              <w:t>2</w:t>
            </w:r>
            <w:r>
              <w:rPr>
                <w:rFonts w:ascii="Times New Roman" w:hAnsi="Times New Roman" w:cs="Times New Roman"/>
                <w:color w:val="000000"/>
                <w:sz w:val="18"/>
                <w:szCs w:val="18"/>
              </w:rPr>
              <w:t>»</w:t>
            </w:r>
          </w:p>
        </w:tc>
        <w:tc>
          <w:tcPr>
            <w:tcW w:w="387" w:type="pct"/>
            <w:tcBorders>
              <w:top w:val="nil"/>
              <w:left w:val="nil"/>
              <w:bottom w:val="single" w:sz="4" w:space="0" w:color="auto"/>
              <w:right w:val="single" w:sz="4" w:space="0" w:color="auto"/>
            </w:tcBorders>
            <w:vAlign w:val="center"/>
          </w:tcPr>
          <w:p w:rsidR="00E66D38" w:rsidRPr="009D0B6E" w:rsidRDefault="00E66D38" w:rsidP="00CB354D">
            <w:pPr>
              <w:spacing w:after="0" w:line="240" w:lineRule="auto"/>
              <w:jc w:val="center"/>
              <w:rPr>
                <w:rFonts w:ascii="Times New Roman" w:hAnsi="Times New Roman" w:cs="Times New Roman"/>
                <w:b/>
                <w:bCs/>
                <w:sz w:val="18"/>
                <w:szCs w:val="18"/>
                <w:lang w:eastAsia="en-US"/>
              </w:rPr>
            </w:pPr>
          </w:p>
        </w:tc>
        <w:tc>
          <w:tcPr>
            <w:tcW w:w="211"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1"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5"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5" w:type="pct"/>
            <w:tcBorders>
              <w:top w:val="nil"/>
              <w:left w:val="nil"/>
              <w:bottom w:val="single" w:sz="4" w:space="0" w:color="auto"/>
              <w:right w:val="single" w:sz="4" w:space="0" w:color="auto"/>
            </w:tcBorders>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0"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0"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195"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r>
      <w:tr w:rsidR="00E66D38" w:rsidRPr="00CE07EB" w:rsidTr="00CB354D">
        <w:trPr>
          <w:trHeight w:val="368"/>
        </w:trPr>
        <w:tc>
          <w:tcPr>
            <w:tcW w:w="427" w:type="pct"/>
            <w:tcBorders>
              <w:top w:val="nil"/>
              <w:left w:val="single" w:sz="4" w:space="0" w:color="auto"/>
              <w:bottom w:val="single" w:sz="4" w:space="0" w:color="auto"/>
              <w:right w:val="single" w:sz="4" w:space="0" w:color="auto"/>
            </w:tcBorders>
            <w:vAlign w:val="center"/>
            <w:hideMark/>
          </w:tcPr>
          <w:p w:rsidR="00E66D38" w:rsidRPr="009D0B6E" w:rsidRDefault="00E66D38" w:rsidP="00CB354D">
            <w:pPr>
              <w:spacing w:after="0" w:line="240" w:lineRule="auto"/>
              <w:jc w:val="center"/>
              <w:rPr>
                <w:rFonts w:ascii="Times New Roman" w:hAnsi="Times New Roman" w:cs="Times New Roman"/>
                <w:color w:val="000000"/>
                <w:sz w:val="18"/>
                <w:szCs w:val="18"/>
                <w:lang w:eastAsia="en-US"/>
              </w:rPr>
            </w:pPr>
            <w:r w:rsidRPr="009D0B6E">
              <w:rPr>
                <w:rFonts w:ascii="Times New Roman" w:hAnsi="Times New Roman" w:cs="Times New Roman"/>
                <w:color w:val="000000"/>
                <w:sz w:val="18"/>
                <w:szCs w:val="18"/>
              </w:rPr>
              <w:t xml:space="preserve">Ср. % выполнения  участниками, получившими </w:t>
            </w:r>
            <w:r>
              <w:rPr>
                <w:rFonts w:ascii="Times New Roman" w:hAnsi="Times New Roman" w:cs="Times New Roman"/>
                <w:color w:val="000000"/>
                <w:sz w:val="18"/>
                <w:szCs w:val="18"/>
              </w:rPr>
              <w:t>«</w:t>
            </w:r>
            <w:r w:rsidRPr="009D0B6E">
              <w:rPr>
                <w:rFonts w:ascii="Times New Roman" w:hAnsi="Times New Roman" w:cs="Times New Roman"/>
                <w:color w:val="000000"/>
                <w:sz w:val="18"/>
                <w:szCs w:val="18"/>
              </w:rPr>
              <w:t>3</w:t>
            </w:r>
            <w:r>
              <w:rPr>
                <w:rFonts w:ascii="Times New Roman" w:hAnsi="Times New Roman" w:cs="Times New Roman"/>
                <w:color w:val="000000"/>
                <w:sz w:val="18"/>
                <w:szCs w:val="18"/>
              </w:rPr>
              <w:t>»</w:t>
            </w:r>
          </w:p>
        </w:tc>
        <w:tc>
          <w:tcPr>
            <w:tcW w:w="387" w:type="pct"/>
            <w:tcBorders>
              <w:top w:val="nil"/>
              <w:left w:val="nil"/>
              <w:bottom w:val="single" w:sz="4" w:space="0" w:color="auto"/>
              <w:right w:val="single" w:sz="4" w:space="0" w:color="auto"/>
            </w:tcBorders>
            <w:vAlign w:val="center"/>
          </w:tcPr>
          <w:p w:rsidR="00E66D38" w:rsidRPr="009D0B6E" w:rsidRDefault="00E66D38" w:rsidP="00CB354D">
            <w:pPr>
              <w:spacing w:after="0" w:line="240" w:lineRule="auto"/>
              <w:jc w:val="center"/>
              <w:rPr>
                <w:rFonts w:ascii="Times New Roman" w:hAnsi="Times New Roman" w:cs="Times New Roman"/>
                <w:b/>
                <w:bCs/>
                <w:sz w:val="18"/>
                <w:szCs w:val="18"/>
                <w:lang w:eastAsia="en-US"/>
              </w:rPr>
            </w:pPr>
          </w:p>
        </w:tc>
        <w:tc>
          <w:tcPr>
            <w:tcW w:w="211"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1"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5"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5" w:type="pct"/>
            <w:tcBorders>
              <w:top w:val="nil"/>
              <w:left w:val="nil"/>
              <w:bottom w:val="single" w:sz="4" w:space="0" w:color="auto"/>
              <w:right w:val="single" w:sz="4" w:space="0" w:color="auto"/>
            </w:tcBorders>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0"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10"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195"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9D0B6E" w:rsidRDefault="00E66D38" w:rsidP="00CB354D">
            <w:pPr>
              <w:widowControl w:val="0"/>
              <w:autoSpaceDE w:val="0"/>
              <w:autoSpaceDN w:val="0"/>
              <w:adjustRightInd w:val="0"/>
              <w:spacing w:after="0" w:line="240" w:lineRule="auto"/>
              <w:ind w:left="15"/>
              <w:jc w:val="center"/>
              <w:rPr>
                <w:rFonts w:ascii="Times New Roman" w:hAnsi="Times New Roman" w:cs="Times New Roman"/>
                <w:bCs/>
                <w:color w:val="000000"/>
                <w:sz w:val="18"/>
                <w:szCs w:val="18"/>
                <w:lang w:eastAsia="en-US"/>
              </w:rPr>
            </w:pPr>
          </w:p>
        </w:tc>
      </w:tr>
      <w:tr w:rsidR="00E66D38" w:rsidRPr="00CE07EB" w:rsidTr="00CB354D">
        <w:trPr>
          <w:trHeight w:val="368"/>
        </w:trPr>
        <w:tc>
          <w:tcPr>
            <w:tcW w:w="427" w:type="pct"/>
            <w:tcBorders>
              <w:top w:val="nil"/>
              <w:left w:val="single" w:sz="4" w:space="0" w:color="auto"/>
              <w:bottom w:val="single" w:sz="4" w:space="0" w:color="auto"/>
              <w:right w:val="single" w:sz="4" w:space="0" w:color="auto"/>
            </w:tcBorders>
            <w:vAlign w:val="center"/>
            <w:hideMark/>
          </w:tcPr>
          <w:p w:rsidR="00E66D38" w:rsidRPr="009D0B6E" w:rsidRDefault="00E66D38" w:rsidP="00CB354D">
            <w:pPr>
              <w:spacing w:after="0" w:line="240" w:lineRule="auto"/>
              <w:jc w:val="center"/>
              <w:rPr>
                <w:rFonts w:ascii="Times New Roman" w:hAnsi="Times New Roman" w:cs="Times New Roman"/>
                <w:color w:val="000000"/>
                <w:sz w:val="18"/>
                <w:szCs w:val="18"/>
                <w:lang w:eastAsia="en-US"/>
              </w:rPr>
            </w:pPr>
            <w:r w:rsidRPr="009D0B6E">
              <w:rPr>
                <w:rFonts w:ascii="Times New Roman" w:hAnsi="Times New Roman" w:cs="Times New Roman"/>
                <w:color w:val="000000"/>
                <w:sz w:val="18"/>
                <w:szCs w:val="18"/>
              </w:rPr>
              <w:t xml:space="preserve">Ср. % выполнения  участниками, получившими </w:t>
            </w:r>
            <w:r>
              <w:rPr>
                <w:rFonts w:ascii="Times New Roman" w:hAnsi="Times New Roman" w:cs="Times New Roman"/>
                <w:color w:val="000000"/>
                <w:sz w:val="18"/>
                <w:szCs w:val="18"/>
              </w:rPr>
              <w:t>«</w:t>
            </w:r>
            <w:r w:rsidRPr="009D0B6E">
              <w:rPr>
                <w:rFonts w:ascii="Times New Roman" w:hAnsi="Times New Roman" w:cs="Times New Roman"/>
                <w:color w:val="000000"/>
                <w:sz w:val="18"/>
                <w:szCs w:val="18"/>
              </w:rPr>
              <w:t>4</w:t>
            </w:r>
            <w:r>
              <w:rPr>
                <w:rFonts w:ascii="Times New Roman" w:hAnsi="Times New Roman" w:cs="Times New Roman"/>
                <w:color w:val="000000"/>
                <w:sz w:val="18"/>
                <w:szCs w:val="18"/>
              </w:rPr>
              <w:t>»</w:t>
            </w:r>
          </w:p>
        </w:tc>
        <w:tc>
          <w:tcPr>
            <w:tcW w:w="387" w:type="pct"/>
            <w:tcBorders>
              <w:top w:val="nil"/>
              <w:left w:val="nil"/>
              <w:bottom w:val="single" w:sz="4" w:space="0" w:color="auto"/>
              <w:right w:val="single" w:sz="4" w:space="0" w:color="auto"/>
            </w:tcBorders>
            <w:vAlign w:val="center"/>
          </w:tcPr>
          <w:p w:rsidR="00E66D38" w:rsidRPr="009D0B6E" w:rsidRDefault="00E66D38" w:rsidP="00CB354D">
            <w:pPr>
              <w:spacing w:after="0" w:line="240" w:lineRule="auto"/>
              <w:jc w:val="center"/>
              <w:rPr>
                <w:rFonts w:ascii="Times New Roman" w:hAnsi="Times New Roman" w:cs="Times New Roman"/>
                <w:b/>
                <w:bCs/>
                <w:sz w:val="18"/>
                <w:szCs w:val="18"/>
                <w:lang w:eastAsia="en-US"/>
              </w:rPr>
            </w:pPr>
          </w:p>
        </w:tc>
        <w:tc>
          <w:tcPr>
            <w:tcW w:w="211" w:type="pct"/>
            <w:tcBorders>
              <w:top w:val="nil"/>
              <w:left w:val="nil"/>
              <w:bottom w:val="single" w:sz="4" w:space="0" w:color="auto"/>
              <w:right w:val="single" w:sz="4" w:space="0" w:color="auto"/>
            </w:tcBorders>
            <w:shd w:val="clear" w:color="auto" w:fill="FFFF00"/>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18"/>
                <w:szCs w:val="18"/>
                <w:lang w:eastAsia="en-US"/>
              </w:rPr>
            </w:pPr>
          </w:p>
        </w:tc>
        <w:tc>
          <w:tcPr>
            <w:tcW w:w="211"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18"/>
                <w:szCs w:val="18"/>
                <w:lang w:eastAsia="en-US"/>
              </w:rPr>
            </w:pPr>
          </w:p>
        </w:tc>
        <w:tc>
          <w:tcPr>
            <w:tcW w:w="215" w:type="pct"/>
            <w:tcBorders>
              <w:top w:val="nil"/>
              <w:left w:val="nil"/>
              <w:bottom w:val="single" w:sz="4" w:space="0" w:color="auto"/>
              <w:right w:val="single" w:sz="4" w:space="0" w:color="auto"/>
            </w:tcBorders>
            <w:shd w:val="clear" w:color="auto" w:fill="FFFF00"/>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15" w:type="pct"/>
            <w:tcBorders>
              <w:top w:val="nil"/>
              <w:left w:val="nil"/>
              <w:bottom w:val="single" w:sz="4" w:space="0" w:color="auto"/>
              <w:right w:val="single" w:sz="4" w:space="0" w:color="auto"/>
            </w:tcBorders>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10"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10" w:type="pct"/>
            <w:tcBorders>
              <w:top w:val="nil"/>
              <w:left w:val="nil"/>
              <w:bottom w:val="single" w:sz="4" w:space="0" w:color="auto"/>
              <w:right w:val="single" w:sz="4" w:space="0" w:color="auto"/>
            </w:tcBorders>
            <w:shd w:val="clear" w:color="auto" w:fill="FFFF00"/>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195"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auto"/>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c>
          <w:tcPr>
            <w:tcW w:w="209" w:type="pct"/>
            <w:tcBorders>
              <w:top w:val="nil"/>
              <w:left w:val="nil"/>
              <w:bottom w:val="single" w:sz="4" w:space="0" w:color="auto"/>
              <w:right w:val="single" w:sz="4" w:space="0" w:color="auto"/>
            </w:tcBorders>
            <w:shd w:val="clear" w:color="auto" w:fill="FFFF00"/>
            <w:vAlign w:val="center"/>
          </w:tcPr>
          <w:p w:rsidR="00E66D38" w:rsidRPr="00180940" w:rsidRDefault="00E66D38" w:rsidP="00CB354D">
            <w:pPr>
              <w:widowControl w:val="0"/>
              <w:autoSpaceDE w:val="0"/>
              <w:autoSpaceDN w:val="0"/>
              <w:adjustRightInd w:val="0"/>
              <w:spacing w:after="0" w:line="240" w:lineRule="auto"/>
              <w:ind w:left="15"/>
              <w:jc w:val="center"/>
              <w:rPr>
                <w:rFonts w:ascii="Times New Roman" w:hAnsi="Times New Roman" w:cs="Times New Roman"/>
                <w:b/>
                <w:bCs/>
                <w:color w:val="000000"/>
                <w:sz w:val="18"/>
                <w:szCs w:val="18"/>
                <w:lang w:eastAsia="en-US"/>
              </w:rPr>
            </w:pPr>
          </w:p>
        </w:tc>
      </w:tr>
      <w:tr w:rsidR="00E66D38" w:rsidRPr="00CE07EB" w:rsidTr="00CB354D">
        <w:trPr>
          <w:trHeight w:val="368"/>
        </w:trPr>
        <w:tc>
          <w:tcPr>
            <w:tcW w:w="427" w:type="pct"/>
            <w:tcBorders>
              <w:top w:val="single" w:sz="4" w:space="0" w:color="auto"/>
              <w:left w:val="single" w:sz="4" w:space="0" w:color="auto"/>
              <w:bottom w:val="single" w:sz="4" w:space="0" w:color="auto"/>
              <w:right w:val="single" w:sz="4" w:space="0" w:color="auto"/>
            </w:tcBorders>
            <w:vAlign w:val="center"/>
            <w:hideMark/>
          </w:tcPr>
          <w:p w:rsidR="00E66D38" w:rsidRPr="009D0B6E" w:rsidRDefault="00E66D38" w:rsidP="00CB354D">
            <w:pPr>
              <w:spacing w:after="0" w:line="240" w:lineRule="auto"/>
              <w:jc w:val="center"/>
              <w:rPr>
                <w:rFonts w:ascii="Times New Roman" w:hAnsi="Times New Roman" w:cs="Times New Roman"/>
                <w:color w:val="000000"/>
                <w:sz w:val="18"/>
                <w:szCs w:val="18"/>
                <w:lang w:eastAsia="en-US"/>
              </w:rPr>
            </w:pPr>
            <w:r w:rsidRPr="009D0B6E">
              <w:rPr>
                <w:rFonts w:ascii="Times New Roman" w:hAnsi="Times New Roman" w:cs="Times New Roman"/>
                <w:color w:val="000000"/>
                <w:sz w:val="18"/>
                <w:szCs w:val="18"/>
              </w:rPr>
              <w:t xml:space="preserve">Ср. % выполнения  участниками, получившими </w:t>
            </w:r>
            <w:r>
              <w:rPr>
                <w:rFonts w:ascii="Times New Roman" w:hAnsi="Times New Roman" w:cs="Times New Roman"/>
                <w:color w:val="000000"/>
                <w:sz w:val="18"/>
                <w:szCs w:val="18"/>
              </w:rPr>
              <w:t>«</w:t>
            </w:r>
            <w:r w:rsidRPr="009D0B6E">
              <w:rPr>
                <w:rFonts w:ascii="Times New Roman" w:hAnsi="Times New Roman" w:cs="Times New Roman"/>
                <w:color w:val="000000"/>
                <w:sz w:val="18"/>
                <w:szCs w:val="18"/>
              </w:rPr>
              <w:t>5</w:t>
            </w:r>
            <w:r>
              <w:rPr>
                <w:rFonts w:ascii="Times New Roman" w:hAnsi="Times New Roman" w:cs="Times New Roman"/>
                <w:color w:val="000000"/>
                <w:sz w:val="18"/>
                <w:szCs w:val="18"/>
              </w:rPr>
              <w:t>»</w:t>
            </w:r>
          </w:p>
        </w:tc>
        <w:tc>
          <w:tcPr>
            <w:tcW w:w="387" w:type="pct"/>
            <w:tcBorders>
              <w:top w:val="single" w:sz="4" w:space="0" w:color="auto"/>
              <w:left w:val="nil"/>
              <w:bottom w:val="single" w:sz="4" w:space="0" w:color="auto"/>
              <w:right w:val="single" w:sz="4" w:space="0" w:color="auto"/>
            </w:tcBorders>
            <w:vAlign w:val="center"/>
          </w:tcPr>
          <w:p w:rsidR="00E66D38" w:rsidRDefault="00E66D38" w:rsidP="00CB354D">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3 чел.</w:t>
            </w:r>
          </w:p>
          <w:p w:rsidR="00E66D38" w:rsidRPr="004869DB" w:rsidRDefault="00E66D38" w:rsidP="00CB354D">
            <w:pPr>
              <w:spacing w:after="0" w:line="240" w:lineRule="auto"/>
              <w:jc w:val="center"/>
              <w:rPr>
                <w:rFonts w:ascii="Times New Roman" w:hAnsi="Times New Roman" w:cs="Times New Roman"/>
                <w:b/>
                <w:bCs/>
                <w:sz w:val="18"/>
                <w:szCs w:val="18"/>
                <w:lang w:eastAsia="en-US"/>
              </w:rPr>
            </w:pPr>
            <w:r>
              <w:rPr>
                <w:rFonts w:ascii="Times New Roman" w:hAnsi="Times New Roman" w:cs="Times New Roman"/>
                <w:b/>
                <w:bCs/>
                <w:sz w:val="18"/>
                <w:szCs w:val="18"/>
              </w:rPr>
              <w:t xml:space="preserve">100 </w:t>
            </w:r>
            <w:r w:rsidRPr="004869DB">
              <w:rPr>
                <w:rFonts w:ascii="Times New Roman" w:hAnsi="Times New Roman" w:cs="Times New Roman"/>
                <w:b/>
                <w:bCs/>
                <w:sz w:val="18"/>
                <w:szCs w:val="18"/>
              </w:rPr>
              <w:t>%</w:t>
            </w:r>
          </w:p>
        </w:tc>
        <w:tc>
          <w:tcPr>
            <w:tcW w:w="211"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83</w:t>
            </w:r>
            <w:r w:rsidRPr="00180940">
              <w:rPr>
                <w:rFonts w:ascii="Times New Roman" w:hAnsi="Times New Roman" w:cs="Times New Roman"/>
                <w:b/>
                <w:bCs/>
                <w:sz w:val="18"/>
                <w:szCs w:val="18"/>
              </w:rPr>
              <w:t>%</w:t>
            </w:r>
          </w:p>
        </w:tc>
        <w:tc>
          <w:tcPr>
            <w:tcW w:w="211" w:type="pct"/>
            <w:tcBorders>
              <w:top w:val="single" w:sz="4" w:space="0" w:color="auto"/>
              <w:left w:val="nil"/>
              <w:bottom w:val="single" w:sz="4" w:space="0" w:color="auto"/>
              <w:right w:val="single" w:sz="4" w:space="0" w:color="auto"/>
            </w:tcBorders>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5"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89</w:t>
            </w:r>
            <w:r w:rsidRPr="00180940">
              <w:rPr>
                <w:rFonts w:ascii="Times New Roman" w:hAnsi="Times New Roman" w:cs="Times New Roman"/>
                <w:b/>
                <w:bCs/>
                <w:sz w:val="18"/>
                <w:szCs w:val="18"/>
              </w:rPr>
              <w:t>%</w:t>
            </w:r>
          </w:p>
        </w:tc>
        <w:tc>
          <w:tcPr>
            <w:tcW w:w="215" w:type="pct"/>
            <w:tcBorders>
              <w:top w:val="single" w:sz="4" w:space="0" w:color="auto"/>
              <w:left w:val="nil"/>
              <w:bottom w:val="single" w:sz="4" w:space="0" w:color="auto"/>
              <w:right w:val="single" w:sz="4" w:space="0" w:color="auto"/>
            </w:tcBorders>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0"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0"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5</w:t>
            </w:r>
            <w:r w:rsidRPr="00180940">
              <w:rPr>
                <w:rFonts w:ascii="Times New Roman" w:hAnsi="Times New Roman" w:cs="Times New Roman"/>
                <w:b/>
                <w:bCs/>
                <w:sz w:val="18"/>
                <w:szCs w:val="18"/>
              </w:rPr>
              <w:t>0%</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195"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89</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67</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100</w:t>
            </w:r>
            <w:r w:rsidRPr="00180940">
              <w:rPr>
                <w:rFonts w:ascii="Times New Roman" w:hAnsi="Times New Roman" w:cs="Times New Roman"/>
                <w:b/>
                <w:bCs/>
                <w:sz w:val="18"/>
                <w:szCs w:val="18"/>
              </w:rPr>
              <w:t xml:space="preserve"> %</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83</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67</w:t>
            </w:r>
            <w:r w:rsidRPr="00180940">
              <w:rPr>
                <w:rFonts w:ascii="Times New Roman" w:hAnsi="Times New Roman" w:cs="Times New Roman"/>
                <w:b/>
                <w:bCs/>
                <w:sz w:val="18"/>
                <w:szCs w:val="18"/>
              </w:rPr>
              <w:t>%</w:t>
            </w:r>
          </w:p>
        </w:tc>
      </w:tr>
      <w:tr w:rsidR="00E66D38" w:rsidRPr="00CE07EB" w:rsidTr="00CB354D">
        <w:trPr>
          <w:trHeight w:val="368"/>
        </w:trPr>
        <w:tc>
          <w:tcPr>
            <w:tcW w:w="427" w:type="pct"/>
            <w:tcBorders>
              <w:top w:val="single" w:sz="4" w:space="0" w:color="auto"/>
              <w:left w:val="single" w:sz="4" w:space="0" w:color="auto"/>
              <w:bottom w:val="single" w:sz="4" w:space="0" w:color="auto"/>
              <w:right w:val="single" w:sz="4" w:space="0" w:color="auto"/>
            </w:tcBorders>
            <w:vAlign w:val="center"/>
          </w:tcPr>
          <w:p w:rsidR="00E66D38" w:rsidRDefault="00E66D38" w:rsidP="00CB354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Ср. % выполнения  участниками</w:t>
            </w:r>
          </w:p>
          <w:p w:rsidR="00E66D38" w:rsidRPr="009D0B6E" w:rsidRDefault="00E66D38" w:rsidP="00CB354D">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 школе</w:t>
            </w:r>
          </w:p>
        </w:tc>
        <w:tc>
          <w:tcPr>
            <w:tcW w:w="387" w:type="pct"/>
            <w:tcBorders>
              <w:top w:val="single" w:sz="4" w:space="0" w:color="auto"/>
              <w:left w:val="nil"/>
              <w:bottom w:val="single" w:sz="4" w:space="0" w:color="auto"/>
              <w:right w:val="single" w:sz="4" w:space="0" w:color="auto"/>
            </w:tcBorders>
            <w:vAlign w:val="center"/>
          </w:tcPr>
          <w:p w:rsidR="00E66D38" w:rsidRDefault="00E66D38" w:rsidP="00CB354D">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3 чел.</w:t>
            </w:r>
          </w:p>
          <w:p w:rsidR="00E66D38" w:rsidRDefault="00E66D38" w:rsidP="00CB354D">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 xml:space="preserve">100 </w:t>
            </w:r>
            <w:r w:rsidRPr="004869DB">
              <w:rPr>
                <w:rFonts w:ascii="Times New Roman" w:hAnsi="Times New Roman" w:cs="Times New Roman"/>
                <w:b/>
                <w:bCs/>
                <w:sz w:val="18"/>
                <w:szCs w:val="18"/>
              </w:rPr>
              <w:t>%</w:t>
            </w:r>
          </w:p>
        </w:tc>
        <w:tc>
          <w:tcPr>
            <w:tcW w:w="211"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8</w:t>
            </w:r>
            <w:r>
              <w:rPr>
                <w:rFonts w:ascii="Times New Roman" w:hAnsi="Times New Roman" w:cs="Times New Roman"/>
                <w:b/>
                <w:bCs/>
                <w:sz w:val="18"/>
                <w:szCs w:val="18"/>
              </w:rPr>
              <w:t>3</w:t>
            </w:r>
            <w:r w:rsidRPr="00180940">
              <w:rPr>
                <w:rFonts w:ascii="Times New Roman" w:hAnsi="Times New Roman" w:cs="Times New Roman"/>
                <w:b/>
                <w:bCs/>
                <w:sz w:val="18"/>
                <w:szCs w:val="18"/>
              </w:rPr>
              <w:t>%</w:t>
            </w:r>
          </w:p>
        </w:tc>
        <w:tc>
          <w:tcPr>
            <w:tcW w:w="211"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5"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89</w:t>
            </w:r>
            <w:r w:rsidRPr="00180940">
              <w:rPr>
                <w:rFonts w:ascii="Times New Roman" w:hAnsi="Times New Roman" w:cs="Times New Roman"/>
                <w:b/>
                <w:bCs/>
                <w:sz w:val="18"/>
                <w:szCs w:val="18"/>
              </w:rPr>
              <w:t>%</w:t>
            </w:r>
          </w:p>
        </w:tc>
        <w:tc>
          <w:tcPr>
            <w:tcW w:w="215" w:type="pct"/>
            <w:tcBorders>
              <w:top w:val="single" w:sz="4" w:space="0" w:color="auto"/>
              <w:left w:val="nil"/>
              <w:bottom w:val="single" w:sz="4" w:space="0" w:color="auto"/>
              <w:right w:val="single" w:sz="4" w:space="0" w:color="auto"/>
            </w:tcBorders>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0"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10"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50</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100</w:t>
            </w:r>
            <w:r w:rsidRPr="00180940">
              <w:rPr>
                <w:rFonts w:ascii="Times New Roman" w:hAnsi="Times New Roman" w:cs="Times New Roman"/>
                <w:b/>
                <w:bCs/>
                <w:sz w:val="18"/>
                <w:szCs w:val="18"/>
              </w:rPr>
              <w:t>%</w:t>
            </w:r>
          </w:p>
        </w:tc>
        <w:tc>
          <w:tcPr>
            <w:tcW w:w="195"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89</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100</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100</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100</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100</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100</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67</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100</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auto"/>
            <w:vAlign w:val="center"/>
          </w:tcPr>
          <w:p w:rsidR="00E66D38" w:rsidRPr="00180940" w:rsidRDefault="00E66D38" w:rsidP="00CB354D">
            <w:pPr>
              <w:rPr>
                <w:rFonts w:ascii="Times New Roman" w:hAnsi="Times New Roman" w:cs="Times New Roman"/>
                <w:b/>
                <w:bCs/>
                <w:sz w:val="18"/>
                <w:szCs w:val="18"/>
              </w:rPr>
            </w:pPr>
            <w:r w:rsidRPr="00180940">
              <w:rPr>
                <w:rFonts w:ascii="Times New Roman" w:hAnsi="Times New Roman" w:cs="Times New Roman"/>
                <w:b/>
                <w:bCs/>
                <w:sz w:val="18"/>
                <w:szCs w:val="18"/>
              </w:rPr>
              <w:t>100%</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83</w:t>
            </w:r>
            <w:r w:rsidRPr="00180940">
              <w:rPr>
                <w:rFonts w:ascii="Times New Roman" w:hAnsi="Times New Roman" w:cs="Times New Roman"/>
                <w:b/>
                <w:bCs/>
                <w:sz w:val="18"/>
                <w:szCs w:val="18"/>
              </w:rPr>
              <w:t>%</w:t>
            </w:r>
          </w:p>
        </w:tc>
        <w:tc>
          <w:tcPr>
            <w:tcW w:w="209" w:type="pct"/>
            <w:tcBorders>
              <w:top w:val="single" w:sz="4" w:space="0" w:color="auto"/>
              <w:left w:val="nil"/>
              <w:bottom w:val="single" w:sz="4" w:space="0" w:color="auto"/>
              <w:right w:val="single" w:sz="4" w:space="0" w:color="auto"/>
            </w:tcBorders>
            <w:shd w:val="clear" w:color="auto" w:fill="FFFF00"/>
            <w:vAlign w:val="center"/>
          </w:tcPr>
          <w:p w:rsidR="00E66D38" w:rsidRPr="00180940" w:rsidRDefault="00E66D38" w:rsidP="00CB354D">
            <w:pPr>
              <w:rPr>
                <w:rFonts w:ascii="Times New Roman" w:hAnsi="Times New Roman" w:cs="Times New Roman"/>
                <w:b/>
                <w:bCs/>
                <w:sz w:val="18"/>
                <w:szCs w:val="18"/>
              </w:rPr>
            </w:pPr>
            <w:r>
              <w:rPr>
                <w:rFonts w:ascii="Times New Roman" w:hAnsi="Times New Roman" w:cs="Times New Roman"/>
                <w:b/>
                <w:bCs/>
                <w:sz w:val="18"/>
                <w:szCs w:val="18"/>
              </w:rPr>
              <w:t>67</w:t>
            </w:r>
            <w:r w:rsidRPr="00180940">
              <w:rPr>
                <w:rFonts w:ascii="Times New Roman" w:hAnsi="Times New Roman" w:cs="Times New Roman"/>
                <w:b/>
                <w:bCs/>
                <w:sz w:val="18"/>
                <w:szCs w:val="18"/>
              </w:rPr>
              <w:t>%</w:t>
            </w:r>
          </w:p>
        </w:tc>
      </w:tr>
    </w:tbl>
    <w:p w:rsidR="00E66D38" w:rsidRDefault="00E66D38" w:rsidP="00E66D38">
      <w:pPr>
        <w:spacing w:after="0" w:line="240" w:lineRule="auto"/>
        <w:rPr>
          <w:rFonts w:ascii="Times New Roman" w:hAnsi="Times New Roman"/>
          <w:sz w:val="24"/>
          <w:szCs w:val="24"/>
        </w:rPr>
      </w:pPr>
      <w:r>
        <w:rPr>
          <w:rFonts w:ascii="Times New Roman" w:hAnsi="Times New Roman"/>
          <w:noProof/>
          <w:color w:val="FF0000"/>
          <w:sz w:val="24"/>
          <w:szCs w:val="24"/>
          <w:lang w:eastAsia="ru-RU"/>
        </w:rPr>
        <w:drawing>
          <wp:inline distT="0" distB="0" distL="0" distR="0">
            <wp:extent cx="5972175" cy="2027085"/>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6D38" w:rsidRDefault="00E66D38" w:rsidP="00E66D38">
      <w:pPr>
        <w:spacing w:after="0" w:line="240" w:lineRule="auto"/>
        <w:rPr>
          <w:rFonts w:ascii="Times New Roman" w:hAnsi="Times New Roman"/>
          <w:sz w:val="24"/>
          <w:szCs w:val="24"/>
        </w:rPr>
      </w:pPr>
    </w:p>
    <w:p w:rsidR="00E66D38" w:rsidRDefault="00E66D38" w:rsidP="00E66D38">
      <w:pPr>
        <w:pStyle w:val="3"/>
        <w:spacing w:before="0" w:after="0"/>
        <w:ind w:left="792"/>
        <w:jc w:val="center"/>
        <w:rPr>
          <w:rFonts w:ascii="Times New Roman" w:hAnsi="Times New Roman"/>
          <w:noProof/>
          <w:sz w:val="28"/>
          <w:szCs w:val="28"/>
        </w:rPr>
      </w:pPr>
      <w:bookmarkStart w:id="0" w:name="_Toc487095508"/>
      <w:r>
        <w:rPr>
          <w:rFonts w:ascii="Times New Roman" w:hAnsi="Times New Roman"/>
          <w:noProof/>
          <w:sz w:val="28"/>
          <w:szCs w:val="28"/>
        </w:rPr>
        <w:t>4.Достижение планируемых результатов по русскому языку в соответствии с ООП НОО и ФГОС</w:t>
      </w:r>
      <w:bookmarkEnd w:id="0"/>
      <w:r w:rsidR="00745221">
        <w:rPr>
          <w:rFonts w:ascii="Times New Roman" w:hAnsi="Times New Roman"/>
          <w:noProof/>
          <w:sz w:val="28"/>
          <w:szCs w:val="28"/>
        </w:rPr>
        <w:t xml:space="preserve"> НОО</w:t>
      </w:r>
    </w:p>
    <w:tbl>
      <w:tblPr>
        <w:tblpPr w:leftFromText="180" w:rightFromText="180" w:vertAnchor="text" w:horzAnchor="margin" w:tblpXSpec="right" w:tblpY="1"/>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0"/>
        <w:gridCol w:w="5329"/>
        <w:gridCol w:w="2331"/>
        <w:gridCol w:w="1317"/>
        <w:gridCol w:w="809"/>
        <w:gridCol w:w="809"/>
        <w:gridCol w:w="1340"/>
        <w:gridCol w:w="1320"/>
      </w:tblGrid>
      <w:tr w:rsidR="00E66D38" w:rsidRPr="00F33934" w:rsidTr="00E24886">
        <w:trPr>
          <w:trHeight w:val="336"/>
        </w:trPr>
        <w:tc>
          <w:tcPr>
            <w:tcW w:w="331" w:type="pct"/>
            <w:vMerge w:val="restar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E24886">
            <w:pPr>
              <w:spacing w:after="0" w:line="240" w:lineRule="auto"/>
              <w:ind w:left="-142"/>
              <w:jc w:val="center"/>
              <w:rPr>
                <w:rFonts w:ascii="Times New Roman" w:hAnsi="Times New Roman" w:cs="Times New Roman"/>
                <w:b/>
                <w:bCs/>
                <w:sz w:val="20"/>
                <w:szCs w:val="20"/>
                <w:lang w:eastAsia="en-US"/>
              </w:rPr>
            </w:pPr>
            <w:r w:rsidRPr="00F33934">
              <w:rPr>
                <w:rFonts w:ascii="Times New Roman" w:hAnsi="Times New Roman" w:cs="Times New Roman"/>
                <w:b/>
                <w:bCs/>
                <w:sz w:val="20"/>
                <w:szCs w:val="20"/>
              </w:rPr>
              <w:t>№</w:t>
            </w:r>
          </w:p>
        </w:tc>
        <w:tc>
          <w:tcPr>
            <w:tcW w:w="1877" w:type="pct"/>
            <w:vMerge w:val="restar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Блоки ООП НОО</w:t>
            </w:r>
          </w:p>
          <w:p w:rsidR="00E66D38" w:rsidRPr="00F33934" w:rsidRDefault="00E66D38" w:rsidP="00CB354D">
            <w:pPr>
              <w:spacing w:after="0" w:line="240" w:lineRule="auto"/>
              <w:jc w:val="center"/>
              <w:rPr>
                <w:rFonts w:ascii="Times New Roman" w:hAnsi="Times New Roman" w:cs="Times New Roman"/>
                <w:bCs/>
                <w:i/>
                <w:iCs/>
                <w:sz w:val="20"/>
                <w:szCs w:val="20"/>
              </w:rPr>
            </w:pPr>
            <w:r w:rsidRPr="00F33934">
              <w:rPr>
                <w:rFonts w:ascii="Times New Roman" w:hAnsi="Times New Roman" w:cs="Times New Roman"/>
                <w:bCs/>
                <w:sz w:val="20"/>
                <w:szCs w:val="20"/>
              </w:rPr>
              <w:t xml:space="preserve">выпускник научится / </w:t>
            </w:r>
            <w:r w:rsidRPr="00F33934">
              <w:rPr>
                <w:rFonts w:ascii="Times New Roman" w:hAnsi="Times New Roman" w:cs="Times New Roman"/>
                <w:bCs/>
                <w:i/>
                <w:iCs/>
                <w:sz w:val="20"/>
                <w:szCs w:val="20"/>
              </w:rPr>
              <w:t>получит возможность научиться</w:t>
            </w:r>
          </w:p>
          <w:p w:rsidR="00E66D38" w:rsidRPr="00F33934" w:rsidRDefault="00E66D38" w:rsidP="00CB354D">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или проверяемые требования (умения) в соответствии с ФГОС</w:t>
            </w:r>
          </w:p>
        </w:tc>
        <w:tc>
          <w:tcPr>
            <w:tcW w:w="821" w:type="pct"/>
            <w:vMerge w:val="restar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Максимальный  балл за выполнение задания</w:t>
            </w:r>
          </w:p>
        </w:tc>
        <w:tc>
          <w:tcPr>
            <w:tcW w:w="1971" w:type="pct"/>
            <w:gridSpan w:val="5"/>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Средний % выполнения</w:t>
            </w:r>
          </w:p>
        </w:tc>
      </w:tr>
      <w:tr w:rsidR="00E66D38" w:rsidRPr="00F33934" w:rsidTr="00E24886">
        <w:trPr>
          <w:trHeight w:val="74"/>
        </w:trPr>
        <w:tc>
          <w:tcPr>
            <w:tcW w:w="331" w:type="pct"/>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
                <w:bCs/>
                <w:sz w:val="20"/>
                <w:szCs w:val="20"/>
                <w:lang w:eastAsia="en-US"/>
              </w:rPr>
            </w:pPr>
          </w:p>
        </w:tc>
        <w:tc>
          <w:tcPr>
            <w:tcW w:w="1877" w:type="pct"/>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Cs/>
                <w:sz w:val="20"/>
                <w:szCs w:val="20"/>
                <w:lang w:eastAsia="en-US"/>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Cs/>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По школе</w:t>
            </w:r>
          </w:p>
        </w:tc>
        <w:tc>
          <w:tcPr>
            <w:tcW w:w="1506" w:type="pct"/>
            <w:gridSpan w:val="4"/>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jc w:val="center"/>
              <w:rPr>
                <w:rFonts w:ascii="Times New Roman" w:hAnsi="Times New Roman" w:cs="Times New Roman"/>
                <w:bCs/>
                <w:sz w:val="20"/>
                <w:szCs w:val="20"/>
                <w:lang w:eastAsia="en-US"/>
              </w:rPr>
            </w:pPr>
            <w:r w:rsidRPr="00F33934">
              <w:rPr>
                <w:rFonts w:ascii="Times New Roman" w:hAnsi="Times New Roman" w:cs="Times New Roman"/>
                <w:bCs/>
                <w:sz w:val="20"/>
                <w:szCs w:val="20"/>
              </w:rPr>
              <w:t>по группам участников</w:t>
            </w:r>
          </w:p>
        </w:tc>
      </w:tr>
      <w:tr w:rsidR="00E66D38" w:rsidRPr="00F33934" w:rsidTr="00E24886">
        <w:trPr>
          <w:trHeight w:val="74"/>
        </w:trPr>
        <w:tc>
          <w:tcPr>
            <w:tcW w:w="331" w:type="pct"/>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
                <w:bCs/>
                <w:sz w:val="20"/>
                <w:szCs w:val="20"/>
                <w:lang w:eastAsia="en-US"/>
              </w:rPr>
            </w:pPr>
          </w:p>
        </w:tc>
        <w:tc>
          <w:tcPr>
            <w:tcW w:w="1877" w:type="pct"/>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Cs/>
                <w:sz w:val="20"/>
                <w:szCs w:val="20"/>
                <w:lang w:eastAsia="en-US"/>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Cs/>
                <w:sz w:val="20"/>
                <w:szCs w:val="20"/>
                <w:lang w:eastAsia="en-US"/>
              </w:rPr>
            </w:pPr>
          </w:p>
        </w:tc>
        <w:tc>
          <w:tcPr>
            <w:tcW w:w="464"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rPr>
                <w:rFonts w:ascii="Times New Roman" w:hAnsi="Times New Roman" w:cs="Times New Roman"/>
                <w:bCs/>
                <w:sz w:val="20"/>
                <w:szCs w:val="20"/>
                <w:lang w:eastAsia="en-US"/>
              </w:rPr>
            </w:pPr>
            <w:r>
              <w:rPr>
                <w:rFonts w:ascii="Times New Roman" w:hAnsi="Times New Roman" w:cs="Times New Roman"/>
                <w:bCs/>
                <w:sz w:val="20"/>
                <w:szCs w:val="20"/>
              </w:rPr>
              <w:t>3</w:t>
            </w:r>
            <w:r w:rsidRPr="00F33934">
              <w:rPr>
                <w:rFonts w:ascii="Times New Roman" w:hAnsi="Times New Roman" w:cs="Times New Roman"/>
                <w:bCs/>
                <w:sz w:val="20"/>
                <w:szCs w:val="20"/>
              </w:rPr>
              <w:t xml:space="preserve">  уч.</w:t>
            </w:r>
          </w:p>
        </w:tc>
        <w:tc>
          <w:tcPr>
            <w:tcW w:w="285"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rPr>
                <w:rFonts w:ascii="Times New Roman" w:hAnsi="Times New Roman" w:cs="Times New Roman"/>
                <w:bCs/>
                <w:sz w:val="20"/>
                <w:szCs w:val="20"/>
                <w:lang w:eastAsia="en-US"/>
              </w:rPr>
            </w:pPr>
            <w:r w:rsidRPr="00F33934">
              <w:rPr>
                <w:rFonts w:ascii="Times New Roman" w:hAnsi="Times New Roman" w:cs="Times New Roman"/>
                <w:bCs/>
                <w:sz w:val="20"/>
                <w:szCs w:val="20"/>
              </w:rPr>
              <w:t>«2»</w:t>
            </w:r>
          </w:p>
        </w:tc>
        <w:tc>
          <w:tcPr>
            <w:tcW w:w="285"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rPr>
                <w:rFonts w:ascii="Times New Roman" w:hAnsi="Times New Roman" w:cs="Times New Roman"/>
                <w:bCs/>
                <w:sz w:val="20"/>
                <w:szCs w:val="20"/>
                <w:lang w:eastAsia="en-US"/>
              </w:rPr>
            </w:pPr>
            <w:r w:rsidRPr="00F33934">
              <w:rPr>
                <w:rFonts w:ascii="Times New Roman" w:hAnsi="Times New Roman" w:cs="Times New Roman"/>
                <w:bCs/>
                <w:sz w:val="20"/>
                <w:szCs w:val="20"/>
              </w:rPr>
              <w:t>«3»</w:t>
            </w:r>
          </w:p>
        </w:tc>
        <w:tc>
          <w:tcPr>
            <w:tcW w:w="47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rPr>
                <w:rFonts w:ascii="Times New Roman" w:hAnsi="Times New Roman" w:cs="Times New Roman"/>
                <w:bCs/>
                <w:sz w:val="20"/>
                <w:szCs w:val="20"/>
                <w:lang w:eastAsia="en-US"/>
              </w:rPr>
            </w:pPr>
            <w:r w:rsidRPr="00F33934">
              <w:rPr>
                <w:rFonts w:ascii="Times New Roman" w:hAnsi="Times New Roman" w:cs="Times New Roman"/>
                <w:bCs/>
                <w:sz w:val="20"/>
                <w:szCs w:val="20"/>
              </w:rPr>
              <w:t>«4»</w:t>
            </w:r>
          </w:p>
        </w:tc>
        <w:tc>
          <w:tcPr>
            <w:tcW w:w="465"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rPr>
                <w:rFonts w:ascii="Times New Roman" w:hAnsi="Times New Roman" w:cs="Times New Roman"/>
                <w:bCs/>
                <w:sz w:val="20"/>
                <w:szCs w:val="20"/>
                <w:lang w:eastAsia="en-US"/>
              </w:rPr>
            </w:pPr>
            <w:r w:rsidRPr="00F33934">
              <w:rPr>
                <w:rFonts w:ascii="Times New Roman" w:hAnsi="Times New Roman" w:cs="Times New Roman"/>
                <w:bCs/>
                <w:sz w:val="20"/>
                <w:szCs w:val="20"/>
              </w:rPr>
              <w:t>«5»</w:t>
            </w:r>
          </w:p>
        </w:tc>
      </w:tr>
      <w:tr w:rsidR="00E66D38" w:rsidRPr="00F33934" w:rsidTr="00E24886">
        <w:trPr>
          <w:trHeight w:val="601"/>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 К1</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4</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737DAF" w:rsidRDefault="00E66D38" w:rsidP="00CB354D">
            <w:pPr>
              <w:rPr>
                <w:rFonts w:ascii="Times New Roman" w:hAnsi="Times New Roman" w:cs="Times New Roman"/>
                <w:b/>
                <w:bCs/>
                <w:sz w:val="26"/>
                <w:szCs w:val="26"/>
              </w:rPr>
            </w:pPr>
            <w:r w:rsidRPr="00737DAF">
              <w:rPr>
                <w:rFonts w:ascii="Times New Roman" w:hAnsi="Times New Roman" w:cs="Times New Roman"/>
                <w:b/>
                <w:bCs/>
                <w:sz w:val="26"/>
                <w:szCs w:val="26"/>
              </w:rPr>
              <w:t>8</w:t>
            </w:r>
            <w:r>
              <w:rPr>
                <w:rFonts w:ascii="Times New Roman" w:hAnsi="Times New Roman" w:cs="Times New Roman"/>
                <w:b/>
                <w:bCs/>
                <w:sz w:val="26"/>
                <w:szCs w:val="26"/>
              </w:rPr>
              <w:t>3</w:t>
            </w:r>
            <w:r w:rsidRPr="00737DAF">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737DAF"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737DAF"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737DAF" w:rsidRDefault="00E66D38" w:rsidP="00CB354D">
            <w:pPr>
              <w:widowControl w:val="0"/>
              <w:autoSpaceDE w:val="0"/>
              <w:autoSpaceDN w:val="0"/>
              <w:adjustRightInd w:val="0"/>
              <w:spacing w:after="0" w:line="240" w:lineRule="auto"/>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737DAF" w:rsidRDefault="00E66D38" w:rsidP="00CB354D">
            <w:pPr>
              <w:rPr>
                <w:rFonts w:ascii="Times New Roman" w:hAnsi="Times New Roman" w:cs="Times New Roman"/>
                <w:b/>
                <w:bCs/>
                <w:sz w:val="26"/>
                <w:szCs w:val="26"/>
              </w:rPr>
            </w:pPr>
            <w:r>
              <w:rPr>
                <w:rFonts w:ascii="Times New Roman" w:hAnsi="Times New Roman" w:cs="Times New Roman"/>
                <w:b/>
                <w:bCs/>
                <w:sz w:val="26"/>
                <w:szCs w:val="26"/>
              </w:rPr>
              <w:t>83</w:t>
            </w:r>
            <w:r w:rsidRPr="00737DAF">
              <w:rPr>
                <w:rFonts w:ascii="Times New Roman" w:hAnsi="Times New Roman" w:cs="Times New Roman"/>
                <w:b/>
                <w:bCs/>
                <w:sz w:val="26"/>
                <w:szCs w:val="26"/>
              </w:rPr>
              <w:t>%</w:t>
            </w:r>
          </w:p>
        </w:tc>
      </w:tr>
      <w:tr w:rsidR="00E66D38" w:rsidRPr="00F33934" w:rsidTr="00E24886">
        <w:trPr>
          <w:trHeight w:val="780"/>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 К2</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3</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E24886">
        <w:trPr>
          <w:trHeight w:val="290"/>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2</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распознавать однородные члены предложения. Выделять предложения с однородными членами.</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3</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89</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89</w:t>
            </w:r>
            <w:r w:rsidRPr="00F33934">
              <w:rPr>
                <w:rFonts w:ascii="Times New Roman" w:hAnsi="Times New Roman" w:cs="Times New Roman"/>
                <w:b/>
                <w:bCs/>
                <w:sz w:val="26"/>
                <w:szCs w:val="26"/>
              </w:rPr>
              <w:t>%</w:t>
            </w:r>
          </w:p>
        </w:tc>
      </w:tr>
      <w:tr w:rsidR="00E66D38" w:rsidRPr="00F33934" w:rsidTr="00E24886">
        <w:trPr>
          <w:trHeight w:val="265"/>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3(1)</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распознавать главные члены предложения. Находить главные и второстепенные (без деления на виды) члены предложения.</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E24886">
        <w:trPr>
          <w:trHeight w:val="288"/>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3(2)</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3</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E24886">
        <w:trPr>
          <w:trHeight w:val="540"/>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lastRenderedPageBreak/>
              <w:t>4</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50%</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5</w:t>
            </w:r>
            <w:r w:rsidRPr="00F33934">
              <w:rPr>
                <w:rFonts w:ascii="Times New Roman" w:hAnsi="Times New Roman" w:cs="Times New Roman"/>
                <w:b/>
                <w:bCs/>
                <w:sz w:val="26"/>
                <w:szCs w:val="26"/>
              </w:rPr>
              <w:t>0%</w:t>
            </w:r>
          </w:p>
        </w:tc>
      </w:tr>
      <w:tr w:rsidR="00E66D38" w:rsidRPr="00F33934" w:rsidTr="00E24886">
        <w:trPr>
          <w:trHeight w:val="300"/>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5</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классифицировать согласные звуки. Характеризовать звуки русского языка: согласные звонкие/глухие</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E24886">
        <w:trPr>
          <w:trHeight w:val="300"/>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6</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E24886">
        <w:trPr>
          <w:trHeight w:val="540"/>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7</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3</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89</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8</w:t>
            </w:r>
            <w:r w:rsidRPr="00F33934">
              <w:rPr>
                <w:rFonts w:ascii="Times New Roman" w:hAnsi="Times New Roman" w:cs="Times New Roman"/>
                <w:b/>
                <w:bCs/>
                <w:sz w:val="26"/>
                <w:szCs w:val="26"/>
              </w:rPr>
              <w:t>0%</w:t>
            </w:r>
          </w:p>
        </w:tc>
      </w:tr>
      <w:tr w:rsidR="00E66D38" w:rsidRPr="00F33934" w:rsidTr="00E24886">
        <w:trPr>
          <w:trHeight w:val="815"/>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8</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r w:rsidR="00E66D38" w:rsidRPr="00F33934" w:rsidTr="00E24886">
        <w:trPr>
          <w:trHeight w:val="461"/>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9</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 xml:space="preserve">Умение распознавать значение слова; адекватно формулировать значение слова в письменной форме, соблюдая нормы построения предложения и </w:t>
            </w:r>
            <w:r w:rsidRPr="00F33934">
              <w:rPr>
                <w:rFonts w:ascii="Times New Roman" w:hAnsi="Times New Roman" w:cs="Times New Roman"/>
                <w:sz w:val="26"/>
                <w:szCs w:val="26"/>
              </w:rPr>
              <w:lastRenderedPageBreak/>
              <w:t xml:space="preserve">словоупотребления. Определять значение слова по тексту  </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1</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r w:rsidR="00E66D38" w:rsidRPr="00F33934" w:rsidTr="00E24886">
        <w:trPr>
          <w:trHeight w:val="424"/>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lastRenderedPageBreak/>
              <w:t>10</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подбирать к слову близкие по значению слова. Подбирать синонимы для устранения повторов в тексте</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E24886">
        <w:trPr>
          <w:trHeight w:val="293"/>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11</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классифицировать слова по составу. Находить в словах с однозначно выделяемыми морфемами окончание, корень, приставку, суффикс</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r w:rsidR="00E66D38" w:rsidRPr="00F33934" w:rsidTr="00E24886">
        <w:trPr>
          <w:trHeight w:val="828"/>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12 K1</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 xml:space="preserve">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r w:rsidR="00E66D38" w:rsidRPr="00F33934" w:rsidTr="00E24886">
        <w:trPr>
          <w:trHeight w:val="828"/>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12 K2</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i/>
                <w:iCs/>
                <w:sz w:val="26"/>
                <w:szCs w:val="26"/>
                <w:lang w:eastAsia="en-US"/>
              </w:rPr>
            </w:pPr>
            <w:r w:rsidRPr="00F33934">
              <w:rPr>
                <w:rFonts w:ascii="Times New Roman" w:hAnsi="Times New Roman" w:cs="Times New Roman"/>
                <w:i/>
                <w:iCs/>
                <w:sz w:val="26"/>
                <w:szCs w:val="26"/>
              </w:rPr>
              <w:t>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вместе с именами существительными, к которым они относятся</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E24886">
        <w:trPr>
          <w:trHeight w:val="828"/>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13 K1</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 xml:space="preserve">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67</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67</w:t>
            </w:r>
            <w:r w:rsidRPr="00F33934">
              <w:rPr>
                <w:rFonts w:ascii="Times New Roman" w:hAnsi="Times New Roman" w:cs="Times New Roman"/>
                <w:b/>
                <w:bCs/>
                <w:sz w:val="26"/>
                <w:szCs w:val="26"/>
              </w:rPr>
              <w:t>%</w:t>
            </w:r>
          </w:p>
        </w:tc>
      </w:tr>
      <w:tr w:rsidR="00E66D38" w:rsidRPr="00F33934" w:rsidTr="00E24886">
        <w:trPr>
          <w:trHeight w:val="573"/>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lastRenderedPageBreak/>
              <w:t>13 K2</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i/>
                <w:iCs/>
                <w:sz w:val="26"/>
                <w:szCs w:val="26"/>
                <w:lang w:eastAsia="en-US"/>
              </w:rPr>
            </w:pPr>
            <w:r w:rsidRPr="00F33934">
              <w:rPr>
                <w:rFonts w:ascii="Times New Roman" w:hAnsi="Times New Roman" w:cs="Times New Roman"/>
                <w:i/>
                <w:iCs/>
                <w:sz w:val="26"/>
                <w:szCs w:val="26"/>
              </w:rPr>
              <w:t xml:space="preserve">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 </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r w:rsidR="00E66D38" w:rsidRPr="00F33934" w:rsidTr="00E24886">
        <w:trPr>
          <w:trHeight w:val="828"/>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14</w:t>
            </w:r>
          </w:p>
        </w:tc>
        <w:tc>
          <w:tcPr>
            <w:tcW w:w="1877"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 xml:space="preserve">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E24886">
        <w:trPr>
          <w:trHeight w:val="969"/>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F33934">
              <w:rPr>
                <w:rFonts w:ascii="Times New Roman" w:hAnsi="Times New Roman" w:cs="Times New Roman"/>
                <w:b/>
                <w:bCs/>
                <w:sz w:val="24"/>
                <w:szCs w:val="24"/>
              </w:rPr>
              <w:t>15 K1</w:t>
            </w:r>
          </w:p>
        </w:tc>
        <w:tc>
          <w:tcPr>
            <w:tcW w:w="1877" w:type="pct"/>
            <w:vMerge w:val="restar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jc w:val="both"/>
              <w:rPr>
                <w:rFonts w:ascii="Times New Roman" w:hAnsi="Times New Roman" w:cs="Times New Roman"/>
                <w:sz w:val="26"/>
                <w:szCs w:val="26"/>
                <w:lang w:eastAsia="en-US"/>
              </w:rPr>
            </w:pPr>
            <w:r w:rsidRPr="00F33934">
              <w:rPr>
                <w:rFonts w:ascii="Times New Roman" w:hAnsi="Times New Roman" w:cs="Times New Roman"/>
                <w:sz w:val="26"/>
                <w:szCs w:val="26"/>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83</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83</w:t>
            </w:r>
            <w:r w:rsidRPr="00F33934">
              <w:rPr>
                <w:rFonts w:ascii="Times New Roman" w:hAnsi="Times New Roman" w:cs="Times New Roman"/>
                <w:b/>
                <w:bCs/>
                <w:sz w:val="26"/>
                <w:szCs w:val="26"/>
              </w:rPr>
              <w:t>%</w:t>
            </w:r>
          </w:p>
        </w:tc>
      </w:tr>
      <w:tr w:rsidR="00E66D38" w:rsidRPr="00F33934" w:rsidTr="00E24886">
        <w:trPr>
          <w:trHeight w:val="828"/>
        </w:trPr>
        <w:tc>
          <w:tcPr>
            <w:tcW w:w="33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F33934">
              <w:rPr>
                <w:rFonts w:ascii="Times New Roman" w:hAnsi="Times New Roman" w:cs="Times New Roman"/>
                <w:b/>
                <w:bCs/>
                <w:sz w:val="24"/>
                <w:szCs w:val="24"/>
              </w:rPr>
              <w:t>15 K2</w:t>
            </w:r>
          </w:p>
        </w:tc>
        <w:tc>
          <w:tcPr>
            <w:tcW w:w="1877" w:type="pct"/>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sz w:val="26"/>
                <w:szCs w:val="26"/>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64"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67</w:t>
            </w:r>
            <w:r w:rsidRPr="00F33934">
              <w:rPr>
                <w:rFonts w:ascii="Times New Roman" w:hAnsi="Times New Roman" w:cs="Times New Roman"/>
                <w:b/>
                <w:bCs/>
                <w:sz w:val="26"/>
                <w:szCs w:val="26"/>
              </w:rPr>
              <w:t>%</w:t>
            </w: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8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65"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67</w:t>
            </w:r>
            <w:r w:rsidRPr="00F33934">
              <w:rPr>
                <w:rFonts w:ascii="Times New Roman" w:hAnsi="Times New Roman" w:cs="Times New Roman"/>
                <w:b/>
                <w:bCs/>
                <w:sz w:val="26"/>
                <w:szCs w:val="26"/>
              </w:rPr>
              <w:t>%</w:t>
            </w:r>
          </w:p>
        </w:tc>
      </w:tr>
    </w:tbl>
    <w:p w:rsidR="00E66D38" w:rsidRDefault="00E66D38" w:rsidP="00E66D38">
      <w:pPr>
        <w:pStyle w:val="3"/>
        <w:spacing w:before="0" w:after="0"/>
        <w:ind w:left="792"/>
        <w:jc w:val="center"/>
        <w:rPr>
          <w:rFonts w:ascii="Times New Roman" w:hAnsi="Times New Roman"/>
          <w:noProof/>
          <w:sz w:val="28"/>
          <w:szCs w:val="28"/>
        </w:rPr>
      </w:pPr>
    </w:p>
    <w:p w:rsidR="00E66D38" w:rsidRDefault="00E66D38" w:rsidP="00E66D38">
      <w:pPr>
        <w:pStyle w:val="af2"/>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5.Выявление проблемных зон, принятие управленческих решений.</w:t>
      </w:r>
    </w:p>
    <w:p w:rsidR="00E66D38" w:rsidRDefault="00E66D38" w:rsidP="00E66D38">
      <w:pPr>
        <w:pStyle w:val="af2"/>
        <w:rPr>
          <w:rFonts w:ascii="Times New Roman" w:hAnsi="Times New Roman"/>
          <w:sz w:val="28"/>
          <w:szCs w:val="28"/>
          <w:u w:val="single"/>
        </w:rPr>
      </w:pPr>
      <w:r>
        <w:rPr>
          <w:rFonts w:ascii="Times New Roman" w:hAnsi="Times New Roman"/>
          <w:sz w:val="28"/>
          <w:szCs w:val="28"/>
          <w:u w:val="single"/>
        </w:rPr>
        <w:t xml:space="preserve">Выводы </w:t>
      </w:r>
    </w:p>
    <w:p w:rsidR="00E66D38" w:rsidRDefault="00E66D38" w:rsidP="00E66D38">
      <w:pPr>
        <w:rPr>
          <w:rFonts w:ascii="Times New Roman" w:hAnsi="Times New Roman"/>
          <w:sz w:val="28"/>
          <w:szCs w:val="28"/>
        </w:rPr>
      </w:pPr>
      <w:r w:rsidRPr="003A6FE8">
        <w:rPr>
          <w:rFonts w:ascii="Times New Roman" w:hAnsi="Times New Roman"/>
          <w:bCs/>
          <w:iCs/>
          <w:color w:val="000000"/>
          <w:sz w:val="28"/>
          <w:szCs w:val="28"/>
          <w:lang w:eastAsia="ru-RU"/>
        </w:rPr>
        <w:t>В группе учащихся,</w:t>
      </w:r>
      <w:r>
        <w:rPr>
          <w:rFonts w:ascii="Times New Roman" w:hAnsi="Times New Roman"/>
          <w:bCs/>
          <w:iCs/>
          <w:color w:val="000000"/>
          <w:sz w:val="28"/>
          <w:szCs w:val="28"/>
          <w:lang w:eastAsia="ru-RU"/>
        </w:rPr>
        <w:t xml:space="preserve"> получивших оценку «5» допущены ошибки:</w:t>
      </w:r>
    </w:p>
    <w:p w:rsidR="00E66D38" w:rsidRDefault="00E66D38" w:rsidP="00E66D38">
      <w:pPr>
        <w:pStyle w:val="af2"/>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xml:space="preserve">1) при написании текста под диктовку в безударных гласных в корне слова, </w:t>
      </w:r>
      <w:r>
        <w:rPr>
          <w:rFonts w:ascii="Times New Roman" w:hAnsi="Times New Roman"/>
          <w:sz w:val="28"/>
          <w:szCs w:val="28"/>
        </w:rPr>
        <w:t>падежных окончаний существительных</w:t>
      </w:r>
      <w:r>
        <w:rPr>
          <w:rFonts w:ascii="Times New Roman" w:hAnsi="Times New Roman"/>
          <w:bCs/>
          <w:iCs/>
          <w:color w:val="000000"/>
          <w:sz w:val="28"/>
          <w:szCs w:val="28"/>
          <w:lang w:eastAsia="ru-RU"/>
        </w:rPr>
        <w:t>;</w:t>
      </w:r>
    </w:p>
    <w:p w:rsidR="00E66D38" w:rsidRDefault="00E66D38" w:rsidP="00E66D38">
      <w:pPr>
        <w:pStyle w:val="af2"/>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xml:space="preserve">2) при </w:t>
      </w:r>
      <w:r w:rsidRPr="001640D3">
        <w:rPr>
          <w:rFonts w:ascii="Times New Roman" w:hAnsi="Times New Roman"/>
          <w:bCs/>
          <w:iCs/>
          <w:color w:val="000000"/>
          <w:sz w:val="28"/>
          <w:szCs w:val="28"/>
          <w:lang w:eastAsia="ru-RU"/>
        </w:rPr>
        <w:t>распознавании правильной орфоэпической нормы</w:t>
      </w:r>
      <w:r>
        <w:rPr>
          <w:rFonts w:ascii="Times New Roman" w:hAnsi="Times New Roman"/>
          <w:bCs/>
          <w:iCs/>
          <w:color w:val="000000"/>
          <w:sz w:val="28"/>
          <w:szCs w:val="28"/>
          <w:lang w:eastAsia="ru-RU"/>
        </w:rPr>
        <w:t xml:space="preserve">. </w:t>
      </w:r>
    </w:p>
    <w:p w:rsidR="00E66D38" w:rsidRPr="00563FC1" w:rsidRDefault="00E66D38" w:rsidP="00E66D38">
      <w:pPr>
        <w:pStyle w:val="af2"/>
        <w:rPr>
          <w:rFonts w:ascii="Times New Roman" w:hAnsi="Times New Roman"/>
          <w:bCs/>
          <w:iCs/>
          <w:color w:val="000000"/>
          <w:sz w:val="28"/>
          <w:szCs w:val="28"/>
          <w:lang w:eastAsia="ru-RU"/>
        </w:rPr>
      </w:pPr>
    </w:p>
    <w:p w:rsidR="00E66D38" w:rsidRPr="001640D3" w:rsidRDefault="00E24886" w:rsidP="00E66D38">
      <w:pPr>
        <w:spacing w:after="0" w:line="240" w:lineRule="auto"/>
        <w:rPr>
          <w:rFonts w:ascii="Times New Roman" w:hAnsi="Times New Roman"/>
          <w:bCs/>
          <w:iCs/>
          <w:color w:val="000000"/>
          <w:sz w:val="28"/>
          <w:szCs w:val="28"/>
          <w:u w:val="single"/>
          <w:lang w:eastAsia="ru-RU"/>
        </w:rPr>
      </w:pPr>
      <w:r>
        <w:rPr>
          <w:rFonts w:ascii="Times New Roman" w:hAnsi="Times New Roman"/>
          <w:bCs/>
          <w:iCs/>
          <w:color w:val="000000"/>
          <w:sz w:val="28"/>
          <w:szCs w:val="28"/>
          <w:u w:val="single"/>
          <w:lang w:eastAsia="ru-RU"/>
        </w:rPr>
        <w:t>На основании анализа были приняты управленческие решения и осуществлены следующе мероприятия:</w:t>
      </w:r>
    </w:p>
    <w:p w:rsidR="00E66D38" w:rsidRDefault="00E66D38" w:rsidP="00E66D38">
      <w:pPr>
        <w:spacing w:after="0" w:line="240" w:lineRule="auto"/>
        <w:rPr>
          <w:rFonts w:ascii="Times New Roman" w:hAnsi="Times New Roman"/>
          <w:sz w:val="28"/>
          <w:szCs w:val="28"/>
        </w:rPr>
      </w:pPr>
    </w:p>
    <w:p w:rsidR="00E66D38" w:rsidRPr="001E38B7" w:rsidRDefault="00E66D38" w:rsidP="00EB7CA4">
      <w:pPr>
        <w:pStyle w:val="af"/>
        <w:numPr>
          <w:ilvl w:val="0"/>
          <w:numId w:val="14"/>
        </w:numPr>
        <w:spacing w:after="0"/>
        <w:ind w:left="142" w:hanging="142"/>
        <w:jc w:val="both"/>
        <w:rPr>
          <w:rFonts w:ascii="Times New Roman" w:hAnsi="Times New Roman"/>
          <w:sz w:val="28"/>
          <w:szCs w:val="28"/>
        </w:rPr>
      </w:pPr>
      <w:r>
        <w:rPr>
          <w:rFonts w:ascii="Times New Roman" w:hAnsi="Times New Roman"/>
          <w:sz w:val="28"/>
          <w:szCs w:val="28"/>
        </w:rPr>
        <w:t>П</w:t>
      </w:r>
      <w:r w:rsidRPr="001E38B7">
        <w:rPr>
          <w:rFonts w:ascii="Times New Roman" w:hAnsi="Times New Roman"/>
          <w:sz w:val="28"/>
          <w:szCs w:val="28"/>
        </w:rPr>
        <w:t xml:space="preserve">родолжить работу </w:t>
      </w:r>
      <w:r>
        <w:rPr>
          <w:rFonts w:ascii="Times New Roman" w:hAnsi="Times New Roman"/>
          <w:sz w:val="28"/>
          <w:szCs w:val="28"/>
        </w:rPr>
        <w:t xml:space="preserve">на уроках русского языка </w:t>
      </w:r>
      <w:r w:rsidRPr="001E38B7">
        <w:rPr>
          <w:rFonts w:ascii="Times New Roman" w:hAnsi="Times New Roman"/>
          <w:sz w:val="28"/>
          <w:szCs w:val="28"/>
        </w:rPr>
        <w:t>по отработке навыка написания безударных гласных в корне слова, падежных окончаний существительных, определение орфоэпической нормы.</w:t>
      </w:r>
    </w:p>
    <w:p w:rsidR="00E66D38" w:rsidRDefault="00E66D38" w:rsidP="00EB7CA4">
      <w:pPr>
        <w:pStyle w:val="af"/>
        <w:numPr>
          <w:ilvl w:val="0"/>
          <w:numId w:val="14"/>
        </w:numPr>
        <w:spacing w:after="0" w:line="240" w:lineRule="auto"/>
        <w:ind w:left="0" w:firstLine="0"/>
        <w:jc w:val="both"/>
        <w:rPr>
          <w:rFonts w:ascii="Times New Roman" w:hAnsi="Times New Roman"/>
          <w:sz w:val="28"/>
          <w:szCs w:val="28"/>
        </w:rPr>
      </w:pPr>
      <w:r>
        <w:rPr>
          <w:rFonts w:ascii="Times New Roman" w:hAnsi="Times New Roman"/>
          <w:sz w:val="28"/>
          <w:szCs w:val="28"/>
        </w:rPr>
        <w:t>П</w:t>
      </w:r>
      <w:r w:rsidRPr="00614F5B">
        <w:rPr>
          <w:rFonts w:ascii="Times New Roman" w:hAnsi="Times New Roman"/>
          <w:sz w:val="28"/>
          <w:szCs w:val="28"/>
        </w:rPr>
        <w:t xml:space="preserve">ровести индивидуальные консультации </w:t>
      </w:r>
      <w:r>
        <w:rPr>
          <w:rFonts w:ascii="Times New Roman" w:hAnsi="Times New Roman"/>
          <w:sz w:val="28"/>
          <w:szCs w:val="28"/>
        </w:rPr>
        <w:t xml:space="preserve">для </w:t>
      </w:r>
      <w:r w:rsidRPr="00614F5B">
        <w:rPr>
          <w:rFonts w:ascii="Times New Roman" w:hAnsi="Times New Roman"/>
          <w:sz w:val="28"/>
          <w:szCs w:val="28"/>
        </w:rPr>
        <w:t>обучающихся, допустивших ошибки по данн</w:t>
      </w:r>
      <w:r>
        <w:rPr>
          <w:rFonts w:ascii="Times New Roman" w:hAnsi="Times New Roman"/>
          <w:sz w:val="28"/>
          <w:szCs w:val="28"/>
        </w:rPr>
        <w:t>ым</w:t>
      </w:r>
      <w:r w:rsidRPr="00614F5B">
        <w:rPr>
          <w:rFonts w:ascii="Times New Roman" w:hAnsi="Times New Roman"/>
          <w:sz w:val="28"/>
          <w:szCs w:val="28"/>
        </w:rPr>
        <w:t xml:space="preserve"> тем</w:t>
      </w:r>
      <w:r>
        <w:rPr>
          <w:rFonts w:ascii="Times New Roman" w:hAnsi="Times New Roman"/>
          <w:sz w:val="28"/>
          <w:szCs w:val="28"/>
        </w:rPr>
        <w:t>ам</w:t>
      </w:r>
      <w:r w:rsidRPr="00614F5B">
        <w:rPr>
          <w:rFonts w:ascii="Times New Roman" w:hAnsi="Times New Roman"/>
          <w:sz w:val="28"/>
          <w:szCs w:val="28"/>
        </w:rPr>
        <w:t>.</w:t>
      </w:r>
    </w:p>
    <w:p w:rsidR="00E66D38" w:rsidRPr="003F70DC" w:rsidRDefault="00E66D38" w:rsidP="00EB7CA4">
      <w:pPr>
        <w:pStyle w:val="af"/>
        <w:numPr>
          <w:ilvl w:val="0"/>
          <w:numId w:val="14"/>
        </w:numPr>
        <w:spacing w:after="0" w:line="240" w:lineRule="auto"/>
        <w:ind w:left="0" w:firstLine="0"/>
        <w:jc w:val="both"/>
        <w:rPr>
          <w:rFonts w:ascii="Times New Roman" w:hAnsi="Times New Roman"/>
          <w:sz w:val="28"/>
          <w:szCs w:val="28"/>
        </w:rPr>
      </w:pPr>
      <w:r>
        <w:rPr>
          <w:rFonts w:ascii="Times New Roman" w:hAnsi="Times New Roman"/>
          <w:iCs/>
          <w:sz w:val="28"/>
          <w:szCs w:val="28"/>
        </w:rPr>
        <w:t>В рамках методической работы школы провести:</w:t>
      </w:r>
    </w:p>
    <w:p w:rsidR="00E66D38" w:rsidRDefault="00E66D38" w:rsidP="00E66D38">
      <w:pPr>
        <w:pStyle w:val="af"/>
        <w:spacing w:after="0" w:line="240" w:lineRule="auto"/>
        <w:ind w:left="0"/>
        <w:jc w:val="both"/>
        <w:rPr>
          <w:rFonts w:ascii="Times New Roman" w:hAnsi="Times New Roman"/>
          <w:iCs/>
          <w:sz w:val="28"/>
          <w:szCs w:val="28"/>
        </w:rPr>
      </w:pPr>
      <w:r>
        <w:rPr>
          <w:rFonts w:ascii="Times New Roman" w:hAnsi="Times New Roman"/>
          <w:iCs/>
          <w:sz w:val="28"/>
          <w:szCs w:val="28"/>
        </w:rPr>
        <w:t>- практикум</w:t>
      </w:r>
      <w:r w:rsidRPr="00081594">
        <w:rPr>
          <w:rFonts w:ascii="Times New Roman" w:hAnsi="Times New Roman"/>
          <w:iCs/>
          <w:sz w:val="28"/>
          <w:szCs w:val="28"/>
        </w:rPr>
        <w:t xml:space="preserve"> по теме «</w:t>
      </w:r>
      <w:r>
        <w:rPr>
          <w:rFonts w:ascii="Times New Roman" w:hAnsi="Times New Roman"/>
          <w:iCs/>
          <w:sz w:val="28"/>
          <w:szCs w:val="28"/>
        </w:rPr>
        <w:t>Определение орфоэпической нормы слова</w:t>
      </w:r>
      <w:r w:rsidRPr="00081594">
        <w:rPr>
          <w:rFonts w:ascii="Times New Roman" w:hAnsi="Times New Roman"/>
          <w:iCs/>
          <w:sz w:val="28"/>
          <w:szCs w:val="28"/>
        </w:rPr>
        <w:t>»</w:t>
      </w:r>
      <w:r>
        <w:rPr>
          <w:rFonts w:ascii="Times New Roman" w:hAnsi="Times New Roman"/>
          <w:iCs/>
          <w:sz w:val="28"/>
          <w:szCs w:val="28"/>
        </w:rPr>
        <w:t>;</w:t>
      </w:r>
    </w:p>
    <w:p w:rsidR="00E66D38" w:rsidRDefault="00E66D38" w:rsidP="00E66D38">
      <w:pPr>
        <w:pStyle w:val="af"/>
        <w:spacing w:after="0" w:line="240" w:lineRule="auto"/>
        <w:ind w:left="0"/>
        <w:jc w:val="both"/>
        <w:rPr>
          <w:rFonts w:ascii="Times New Roman" w:hAnsi="Times New Roman"/>
          <w:sz w:val="28"/>
          <w:szCs w:val="28"/>
        </w:rPr>
      </w:pPr>
      <w:r>
        <w:rPr>
          <w:rFonts w:ascii="Times New Roman" w:hAnsi="Times New Roman"/>
          <w:iCs/>
          <w:sz w:val="28"/>
          <w:szCs w:val="28"/>
        </w:rPr>
        <w:t>- к</w:t>
      </w:r>
      <w:r w:rsidRPr="003F70DC">
        <w:rPr>
          <w:rFonts w:ascii="Times New Roman" w:hAnsi="Times New Roman"/>
          <w:sz w:val="28"/>
          <w:szCs w:val="28"/>
        </w:rPr>
        <w:t>руглый стол по тем</w:t>
      </w:r>
      <w:r>
        <w:rPr>
          <w:rFonts w:ascii="Times New Roman" w:hAnsi="Times New Roman"/>
          <w:sz w:val="28"/>
          <w:szCs w:val="28"/>
        </w:rPr>
        <w:t>ам</w:t>
      </w:r>
      <w:r w:rsidRPr="003F70DC">
        <w:rPr>
          <w:rFonts w:ascii="Times New Roman" w:hAnsi="Times New Roman"/>
          <w:sz w:val="28"/>
          <w:szCs w:val="28"/>
        </w:rPr>
        <w:t xml:space="preserve">: «Способы проверки безударных гласных  </w:t>
      </w:r>
      <w:r>
        <w:rPr>
          <w:rFonts w:ascii="Times New Roman" w:hAnsi="Times New Roman"/>
          <w:sz w:val="28"/>
          <w:szCs w:val="28"/>
        </w:rPr>
        <w:t>в корне слова»,Мнемотехника для запоминания ударения трудных слов»;</w:t>
      </w:r>
    </w:p>
    <w:p w:rsidR="00E66D38" w:rsidRDefault="00E66D38" w:rsidP="00E66D38">
      <w:pPr>
        <w:pStyle w:val="af"/>
        <w:spacing w:after="0" w:line="240" w:lineRule="auto"/>
        <w:ind w:left="0"/>
        <w:jc w:val="both"/>
        <w:rPr>
          <w:rFonts w:ascii="Times New Roman" w:hAnsi="Times New Roman"/>
          <w:sz w:val="28"/>
          <w:szCs w:val="28"/>
        </w:rPr>
      </w:pPr>
      <w:r>
        <w:rPr>
          <w:rFonts w:ascii="Times New Roman" w:hAnsi="Times New Roman"/>
          <w:sz w:val="28"/>
          <w:szCs w:val="28"/>
        </w:rPr>
        <w:t>- о</w:t>
      </w:r>
      <w:r w:rsidRPr="00163119">
        <w:rPr>
          <w:rFonts w:ascii="Times New Roman" w:hAnsi="Times New Roman"/>
          <w:sz w:val="28"/>
          <w:szCs w:val="28"/>
        </w:rPr>
        <w:t>бмен опытом по теме «Правописание падежных окончаний имен существительных»</w:t>
      </w:r>
      <w:r>
        <w:rPr>
          <w:rFonts w:ascii="Times New Roman" w:hAnsi="Times New Roman"/>
          <w:sz w:val="28"/>
          <w:szCs w:val="28"/>
        </w:rPr>
        <w:t>;</w:t>
      </w:r>
    </w:p>
    <w:p w:rsidR="00E66D38" w:rsidRPr="003F70DC" w:rsidRDefault="00E66D38" w:rsidP="00E66D38">
      <w:pPr>
        <w:pStyle w:val="af"/>
        <w:spacing w:after="0" w:line="240" w:lineRule="auto"/>
        <w:ind w:left="0"/>
        <w:jc w:val="both"/>
        <w:rPr>
          <w:rFonts w:ascii="Times New Roman" w:hAnsi="Times New Roman"/>
          <w:sz w:val="28"/>
          <w:szCs w:val="28"/>
        </w:rPr>
      </w:pPr>
      <w:r>
        <w:rPr>
          <w:rFonts w:ascii="Times New Roman" w:hAnsi="Times New Roman"/>
          <w:sz w:val="28"/>
          <w:szCs w:val="28"/>
        </w:rPr>
        <w:t>- обсудить вопрос о</w:t>
      </w:r>
      <w:r w:rsidRPr="003F70DC">
        <w:rPr>
          <w:rFonts w:ascii="Times New Roman" w:hAnsi="Times New Roman"/>
          <w:sz w:val="28"/>
          <w:szCs w:val="28"/>
        </w:rPr>
        <w:t>рганизаци</w:t>
      </w:r>
      <w:r>
        <w:rPr>
          <w:rFonts w:ascii="Times New Roman" w:hAnsi="Times New Roman"/>
          <w:sz w:val="28"/>
          <w:szCs w:val="28"/>
        </w:rPr>
        <w:t>и</w:t>
      </w:r>
      <w:r w:rsidRPr="003F70DC">
        <w:rPr>
          <w:rFonts w:ascii="Times New Roman" w:hAnsi="Times New Roman"/>
          <w:sz w:val="28"/>
          <w:szCs w:val="28"/>
        </w:rPr>
        <w:t xml:space="preserve"> итогового повтор</w:t>
      </w:r>
      <w:r>
        <w:rPr>
          <w:rFonts w:ascii="Times New Roman" w:hAnsi="Times New Roman"/>
          <w:sz w:val="28"/>
          <w:szCs w:val="28"/>
        </w:rPr>
        <w:t>ения к промежуточной аттестации.</w:t>
      </w:r>
    </w:p>
    <w:p w:rsidR="00E66D38" w:rsidRPr="003F70DC" w:rsidRDefault="00E66D38" w:rsidP="00EB7CA4">
      <w:pPr>
        <w:pStyle w:val="af"/>
        <w:numPr>
          <w:ilvl w:val="0"/>
          <w:numId w:val="14"/>
        </w:numPr>
        <w:spacing w:after="0" w:line="240" w:lineRule="auto"/>
        <w:ind w:left="0" w:firstLine="0"/>
        <w:jc w:val="both"/>
        <w:rPr>
          <w:rFonts w:ascii="Times New Roman" w:hAnsi="Times New Roman"/>
          <w:sz w:val="28"/>
          <w:szCs w:val="28"/>
        </w:rPr>
      </w:pPr>
      <w:r w:rsidRPr="003F70DC">
        <w:rPr>
          <w:rFonts w:ascii="Times New Roman" w:hAnsi="Times New Roman"/>
          <w:sz w:val="28"/>
          <w:szCs w:val="28"/>
        </w:rPr>
        <w:t>Прове</w:t>
      </w:r>
      <w:r>
        <w:rPr>
          <w:rFonts w:ascii="Times New Roman" w:hAnsi="Times New Roman"/>
          <w:sz w:val="28"/>
          <w:szCs w:val="28"/>
        </w:rPr>
        <w:t>сти</w:t>
      </w:r>
      <w:r w:rsidRPr="003F70DC">
        <w:rPr>
          <w:rFonts w:ascii="Times New Roman" w:hAnsi="Times New Roman"/>
          <w:sz w:val="28"/>
          <w:szCs w:val="28"/>
        </w:rPr>
        <w:t xml:space="preserve"> открыты</w:t>
      </w:r>
      <w:r>
        <w:rPr>
          <w:rFonts w:ascii="Times New Roman" w:hAnsi="Times New Roman"/>
          <w:sz w:val="28"/>
          <w:szCs w:val="28"/>
        </w:rPr>
        <w:t>е</w:t>
      </w:r>
      <w:r w:rsidRPr="003F70DC">
        <w:rPr>
          <w:rFonts w:ascii="Times New Roman" w:hAnsi="Times New Roman"/>
          <w:sz w:val="28"/>
          <w:szCs w:val="28"/>
        </w:rPr>
        <w:t xml:space="preserve"> урок</w:t>
      </w:r>
      <w:r>
        <w:rPr>
          <w:rFonts w:ascii="Times New Roman" w:hAnsi="Times New Roman"/>
          <w:sz w:val="28"/>
          <w:szCs w:val="28"/>
        </w:rPr>
        <w:t>и</w:t>
      </w:r>
      <w:r w:rsidRPr="003F70DC">
        <w:rPr>
          <w:rFonts w:ascii="Times New Roman" w:hAnsi="Times New Roman"/>
          <w:sz w:val="28"/>
          <w:szCs w:val="28"/>
        </w:rPr>
        <w:t xml:space="preserve"> по русскому языку в рамках методической недели по теме «Эффективные технологии обучения»</w:t>
      </w:r>
    </w:p>
    <w:p w:rsidR="00E66D38" w:rsidRPr="003F70DC" w:rsidRDefault="00E66D38" w:rsidP="00EB7CA4">
      <w:pPr>
        <w:pStyle w:val="af"/>
        <w:numPr>
          <w:ilvl w:val="0"/>
          <w:numId w:val="14"/>
        </w:numPr>
        <w:spacing w:after="0" w:line="240" w:lineRule="auto"/>
        <w:ind w:left="0" w:firstLine="0"/>
        <w:jc w:val="both"/>
        <w:rPr>
          <w:rFonts w:ascii="Times New Roman" w:hAnsi="Times New Roman"/>
          <w:sz w:val="28"/>
          <w:szCs w:val="28"/>
        </w:rPr>
      </w:pPr>
      <w:r w:rsidRPr="003F70DC">
        <w:rPr>
          <w:rFonts w:ascii="Times New Roman" w:hAnsi="Times New Roman"/>
          <w:sz w:val="28"/>
          <w:szCs w:val="28"/>
        </w:rPr>
        <w:t>Посе</w:t>
      </w:r>
      <w:r>
        <w:rPr>
          <w:rFonts w:ascii="Times New Roman" w:hAnsi="Times New Roman"/>
          <w:sz w:val="28"/>
          <w:szCs w:val="28"/>
        </w:rPr>
        <w:t>тить</w:t>
      </w:r>
      <w:r w:rsidRPr="003F70DC">
        <w:rPr>
          <w:rFonts w:ascii="Times New Roman" w:hAnsi="Times New Roman"/>
          <w:sz w:val="28"/>
          <w:szCs w:val="28"/>
        </w:rPr>
        <w:t xml:space="preserve"> урок</w:t>
      </w:r>
      <w:r>
        <w:rPr>
          <w:rFonts w:ascii="Times New Roman" w:hAnsi="Times New Roman"/>
          <w:sz w:val="28"/>
          <w:szCs w:val="28"/>
        </w:rPr>
        <w:t>и</w:t>
      </w:r>
      <w:r w:rsidRPr="003F70DC">
        <w:rPr>
          <w:rFonts w:ascii="Times New Roman" w:hAnsi="Times New Roman"/>
          <w:sz w:val="28"/>
          <w:szCs w:val="28"/>
        </w:rPr>
        <w:t xml:space="preserve"> учителя Смирновой Т. На предмет оказания методической помощи в отработке данных орфограмм.</w:t>
      </w:r>
    </w:p>
    <w:p w:rsidR="00E66D38" w:rsidRDefault="00E66D38" w:rsidP="00E66D38">
      <w:pPr>
        <w:spacing w:after="0" w:line="240" w:lineRule="auto"/>
        <w:rPr>
          <w:rFonts w:ascii="Times New Roman" w:hAnsi="Times New Roman"/>
          <w:sz w:val="28"/>
          <w:szCs w:val="28"/>
        </w:rPr>
      </w:pPr>
    </w:p>
    <w:p w:rsidR="00E66D38" w:rsidRPr="00180940" w:rsidRDefault="00E66D38" w:rsidP="00E66D38">
      <w:pPr>
        <w:spacing w:after="0"/>
        <w:rPr>
          <w:rFonts w:ascii="Times New Roman" w:hAnsi="Times New Roman"/>
          <w:b/>
          <w:i/>
          <w:sz w:val="28"/>
          <w:szCs w:val="28"/>
          <w:u w:val="single"/>
        </w:rPr>
      </w:pPr>
      <w:r w:rsidRPr="00180940">
        <w:rPr>
          <w:rFonts w:ascii="Times New Roman" w:hAnsi="Times New Roman"/>
          <w:b/>
          <w:i/>
          <w:sz w:val="28"/>
          <w:szCs w:val="28"/>
          <w:u w:val="single"/>
        </w:rPr>
        <w:t>Математика 4 класс</w:t>
      </w:r>
    </w:p>
    <w:p w:rsidR="00E66D38" w:rsidRPr="00180940" w:rsidRDefault="00E66D38" w:rsidP="00EB7CA4">
      <w:pPr>
        <w:numPr>
          <w:ilvl w:val="0"/>
          <w:numId w:val="35"/>
        </w:numPr>
        <w:suppressAutoHyphens w:val="0"/>
        <w:spacing w:after="0"/>
        <w:rPr>
          <w:rFonts w:ascii="Times New Roman" w:hAnsi="Times New Roman"/>
          <w:b/>
          <w:bCs/>
          <w:iCs/>
          <w:sz w:val="28"/>
          <w:szCs w:val="28"/>
          <w:u w:val="single"/>
          <w:lang w:eastAsia="ru-RU"/>
        </w:rPr>
      </w:pPr>
      <w:r w:rsidRPr="00180940">
        <w:rPr>
          <w:rFonts w:ascii="Times New Roman" w:hAnsi="Times New Roman"/>
          <w:b/>
          <w:bCs/>
          <w:iCs/>
          <w:sz w:val="28"/>
          <w:szCs w:val="28"/>
          <w:u w:val="single"/>
          <w:lang w:eastAsia="ru-RU"/>
        </w:rPr>
        <w:t>Распределение групп баллов в %</w:t>
      </w:r>
    </w:p>
    <w:p w:rsidR="00E66D38" w:rsidRPr="00180940" w:rsidRDefault="00E66D38" w:rsidP="00E66D38">
      <w:pPr>
        <w:suppressAutoHyphens w:val="0"/>
        <w:spacing w:after="0"/>
        <w:ind w:left="1080"/>
        <w:rPr>
          <w:rFonts w:ascii="Times New Roman" w:hAnsi="Times New Roman"/>
          <w:b/>
          <w:bCs/>
          <w:iCs/>
          <w:sz w:val="28"/>
          <w:szCs w:val="28"/>
          <w:u w:val="single"/>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6"/>
        <w:gridCol w:w="1204"/>
        <w:gridCol w:w="1333"/>
        <w:gridCol w:w="1153"/>
        <w:gridCol w:w="1153"/>
        <w:gridCol w:w="1154"/>
        <w:gridCol w:w="1112"/>
        <w:gridCol w:w="1128"/>
      </w:tblGrid>
      <w:tr w:rsidR="00E66D38" w:rsidRPr="00180940" w:rsidTr="00CB354D">
        <w:tc>
          <w:tcPr>
            <w:tcW w:w="1476" w:type="dxa"/>
            <w:tcBorders>
              <w:top w:val="single" w:sz="4" w:space="0" w:color="000000"/>
              <w:left w:val="single" w:sz="4" w:space="0" w:color="000000"/>
              <w:bottom w:val="single" w:sz="4" w:space="0" w:color="000000"/>
              <w:right w:val="single" w:sz="4" w:space="0" w:color="000000"/>
            </w:tcBorders>
            <w:hideMark/>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 xml:space="preserve">Всего уч-ся в параллели </w:t>
            </w:r>
          </w:p>
        </w:tc>
        <w:tc>
          <w:tcPr>
            <w:tcW w:w="1204" w:type="dxa"/>
            <w:tcBorders>
              <w:top w:val="single" w:sz="4" w:space="0" w:color="000000"/>
              <w:left w:val="single" w:sz="4" w:space="0" w:color="000000"/>
              <w:bottom w:val="single" w:sz="4" w:space="0" w:color="000000"/>
              <w:right w:val="single" w:sz="4" w:space="0" w:color="000000"/>
            </w:tcBorders>
            <w:hideMark/>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Писали работу</w:t>
            </w:r>
          </w:p>
        </w:tc>
        <w:tc>
          <w:tcPr>
            <w:tcW w:w="1333" w:type="dxa"/>
            <w:tcBorders>
              <w:top w:val="single" w:sz="4" w:space="0" w:color="000000"/>
              <w:left w:val="single" w:sz="4" w:space="0" w:color="000000"/>
              <w:bottom w:val="single" w:sz="4" w:space="0" w:color="000000"/>
              <w:right w:val="single" w:sz="4" w:space="0" w:color="000000"/>
            </w:tcBorders>
            <w:hideMark/>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Получили «5»</w:t>
            </w:r>
          </w:p>
        </w:tc>
        <w:tc>
          <w:tcPr>
            <w:tcW w:w="1153" w:type="dxa"/>
            <w:tcBorders>
              <w:top w:val="single" w:sz="4" w:space="0" w:color="000000"/>
              <w:left w:val="single" w:sz="4" w:space="0" w:color="000000"/>
              <w:bottom w:val="single" w:sz="4" w:space="0" w:color="000000"/>
              <w:right w:val="single" w:sz="4" w:space="0" w:color="000000"/>
            </w:tcBorders>
            <w:hideMark/>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«4»</w:t>
            </w:r>
          </w:p>
        </w:tc>
        <w:tc>
          <w:tcPr>
            <w:tcW w:w="1153" w:type="dxa"/>
            <w:tcBorders>
              <w:top w:val="single" w:sz="4" w:space="0" w:color="000000"/>
              <w:left w:val="single" w:sz="4" w:space="0" w:color="000000"/>
              <w:bottom w:val="single" w:sz="4" w:space="0" w:color="000000"/>
              <w:right w:val="single" w:sz="4" w:space="0" w:color="000000"/>
            </w:tcBorders>
            <w:hideMark/>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«3»</w:t>
            </w:r>
          </w:p>
        </w:tc>
        <w:tc>
          <w:tcPr>
            <w:tcW w:w="1154" w:type="dxa"/>
            <w:tcBorders>
              <w:top w:val="single" w:sz="4" w:space="0" w:color="000000"/>
              <w:left w:val="single" w:sz="4" w:space="0" w:color="000000"/>
              <w:bottom w:val="single" w:sz="4" w:space="0" w:color="000000"/>
              <w:right w:val="single" w:sz="4" w:space="0" w:color="000000"/>
            </w:tcBorders>
            <w:hideMark/>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«2»</w:t>
            </w:r>
          </w:p>
        </w:tc>
        <w:tc>
          <w:tcPr>
            <w:tcW w:w="1112" w:type="dxa"/>
            <w:tcBorders>
              <w:top w:val="single" w:sz="4" w:space="0" w:color="000000"/>
              <w:left w:val="single" w:sz="4" w:space="0" w:color="000000"/>
              <w:bottom w:val="single" w:sz="4" w:space="0" w:color="000000"/>
              <w:right w:val="single" w:sz="4" w:space="0" w:color="000000"/>
            </w:tcBorders>
            <w:hideMark/>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У</w:t>
            </w:r>
          </w:p>
        </w:tc>
        <w:tc>
          <w:tcPr>
            <w:tcW w:w="1128" w:type="dxa"/>
            <w:tcBorders>
              <w:top w:val="single" w:sz="4" w:space="0" w:color="000000"/>
              <w:left w:val="single" w:sz="4" w:space="0" w:color="000000"/>
              <w:bottom w:val="single" w:sz="4" w:space="0" w:color="000000"/>
              <w:right w:val="single" w:sz="4" w:space="0" w:color="000000"/>
            </w:tcBorders>
            <w:hideMark/>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КЗ</w:t>
            </w:r>
          </w:p>
        </w:tc>
      </w:tr>
      <w:tr w:rsidR="00E66D38" w:rsidRPr="00180940" w:rsidTr="00CB354D">
        <w:tc>
          <w:tcPr>
            <w:tcW w:w="1476"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r>
              <w:rPr>
                <w:rFonts w:ascii="Times New Roman" w:hAnsi="Times New Roman" w:cs="Times New Roman"/>
                <w:sz w:val="26"/>
                <w:szCs w:val="26"/>
              </w:rPr>
              <w:t>3</w:t>
            </w:r>
          </w:p>
        </w:tc>
        <w:tc>
          <w:tcPr>
            <w:tcW w:w="1204"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r>
              <w:rPr>
                <w:rFonts w:ascii="Times New Roman" w:hAnsi="Times New Roman" w:cs="Times New Roman"/>
                <w:sz w:val="26"/>
                <w:szCs w:val="26"/>
              </w:rPr>
              <w:t>3</w:t>
            </w:r>
          </w:p>
        </w:tc>
        <w:tc>
          <w:tcPr>
            <w:tcW w:w="1333"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r>
              <w:rPr>
                <w:rFonts w:ascii="Times New Roman" w:hAnsi="Times New Roman" w:cs="Times New Roman"/>
                <w:sz w:val="26"/>
                <w:szCs w:val="26"/>
              </w:rPr>
              <w:t>3</w:t>
            </w:r>
          </w:p>
        </w:tc>
        <w:tc>
          <w:tcPr>
            <w:tcW w:w="1153"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p>
        </w:tc>
        <w:tc>
          <w:tcPr>
            <w:tcW w:w="1153"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w:t>
            </w:r>
          </w:p>
        </w:tc>
        <w:tc>
          <w:tcPr>
            <w:tcW w:w="1154"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w:t>
            </w:r>
          </w:p>
        </w:tc>
        <w:tc>
          <w:tcPr>
            <w:tcW w:w="1112"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100%</w:t>
            </w:r>
          </w:p>
        </w:tc>
        <w:tc>
          <w:tcPr>
            <w:tcW w:w="1128"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100%</w:t>
            </w:r>
          </w:p>
        </w:tc>
      </w:tr>
      <w:tr w:rsidR="00E66D38" w:rsidRPr="00180940" w:rsidTr="00CB354D">
        <w:tc>
          <w:tcPr>
            <w:tcW w:w="1476" w:type="dxa"/>
            <w:tcBorders>
              <w:top w:val="single" w:sz="4" w:space="0" w:color="000000"/>
              <w:left w:val="single" w:sz="4" w:space="0" w:color="000000"/>
              <w:bottom w:val="single" w:sz="4" w:space="0" w:color="000000"/>
              <w:right w:val="single" w:sz="4" w:space="0" w:color="000000"/>
            </w:tcBorders>
            <w:hideMark/>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Результаты в %</w:t>
            </w:r>
          </w:p>
        </w:tc>
        <w:tc>
          <w:tcPr>
            <w:tcW w:w="1204"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100%</w:t>
            </w:r>
          </w:p>
        </w:tc>
        <w:tc>
          <w:tcPr>
            <w:tcW w:w="1333"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r>
              <w:rPr>
                <w:rFonts w:ascii="Times New Roman" w:hAnsi="Times New Roman" w:cs="Times New Roman"/>
                <w:sz w:val="26"/>
                <w:szCs w:val="26"/>
              </w:rPr>
              <w:t>10</w:t>
            </w:r>
            <w:r w:rsidRPr="00180940">
              <w:rPr>
                <w:rFonts w:ascii="Times New Roman" w:hAnsi="Times New Roman" w:cs="Times New Roman"/>
                <w:sz w:val="26"/>
                <w:szCs w:val="26"/>
              </w:rPr>
              <w:t>0%</w:t>
            </w:r>
          </w:p>
        </w:tc>
        <w:tc>
          <w:tcPr>
            <w:tcW w:w="1153"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p>
        </w:tc>
        <w:tc>
          <w:tcPr>
            <w:tcW w:w="1153"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p>
        </w:tc>
        <w:tc>
          <w:tcPr>
            <w:tcW w:w="1154"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p>
        </w:tc>
        <w:tc>
          <w:tcPr>
            <w:tcW w:w="1112"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100%</w:t>
            </w:r>
          </w:p>
        </w:tc>
        <w:tc>
          <w:tcPr>
            <w:tcW w:w="1128" w:type="dxa"/>
            <w:tcBorders>
              <w:top w:val="single" w:sz="4" w:space="0" w:color="000000"/>
              <w:left w:val="single" w:sz="4" w:space="0" w:color="000000"/>
              <w:bottom w:val="single" w:sz="4" w:space="0" w:color="000000"/>
              <w:right w:val="single" w:sz="4" w:space="0" w:color="000000"/>
            </w:tcBorders>
          </w:tcPr>
          <w:p w:rsidR="00E66D38" w:rsidRPr="00180940" w:rsidRDefault="00E66D38" w:rsidP="00CB354D">
            <w:pPr>
              <w:spacing w:line="360" w:lineRule="auto"/>
              <w:rPr>
                <w:rFonts w:ascii="Times New Roman" w:hAnsi="Times New Roman" w:cs="Times New Roman"/>
                <w:sz w:val="26"/>
                <w:szCs w:val="26"/>
              </w:rPr>
            </w:pPr>
            <w:r w:rsidRPr="00180940">
              <w:rPr>
                <w:rFonts w:ascii="Times New Roman" w:hAnsi="Times New Roman" w:cs="Times New Roman"/>
                <w:sz w:val="26"/>
                <w:szCs w:val="26"/>
              </w:rPr>
              <w:t>100%</w:t>
            </w:r>
          </w:p>
        </w:tc>
      </w:tr>
    </w:tbl>
    <w:p w:rsidR="00EA4CC8" w:rsidRDefault="00EA4CC8" w:rsidP="00E66D38">
      <w:pPr>
        <w:tabs>
          <w:tab w:val="left" w:pos="10920"/>
        </w:tabs>
        <w:spacing w:before="240"/>
        <w:jc w:val="center"/>
        <w:rPr>
          <w:rFonts w:ascii="Times New Roman" w:hAnsi="Times New Roman" w:cs="Times New Roman"/>
          <w:b/>
          <w:sz w:val="26"/>
          <w:szCs w:val="26"/>
          <w:u w:val="single"/>
        </w:rPr>
      </w:pPr>
    </w:p>
    <w:p w:rsidR="00E66D38" w:rsidRPr="00B751C5" w:rsidRDefault="00E66D38" w:rsidP="00E66D38">
      <w:pPr>
        <w:tabs>
          <w:tab w:val="left" w:pos="10920"/>
        </w:tabs>
        <w:spacing w:before="240"/>
        <w:jc w:val="center"/>
        <w:rPr>
          <w:rFonts w:ascii="Times New Roman" w:hAnsi="Times New Roman" w:cs="Times New Roman"/>
          <w:b/>
          <w:sz w:val="26"/>
          <w:szCs w:val="26"/>
          <w:u w:val="single"/>
        </w:rPr>
      </w:pPr>
      <w:r w:rsidRPr="00B751C5">
        <w:rPr>
          <w:rFonts w:ascii="Times New Roman" w:hAnsi="Times New Roman" w:cs="Times New Roman"/>
          <w:b/>
          <w:sz w:val="26"/>
          <w:szCs w:val="26"/>
          <w:u w:val="single"/>
        </w:rPr>
        <w:lastRenderedPageBreak/>
        <w:t xml:space="preserve">Статистика отметок по </w:t>
      </w:r>
      <w:r>
        <w:rPr>
          <w:rFonts w:ascii="Times New Roman" w:hAnsi="Times New Roman" w:cs="Times New Roman"/>
          <w:b/>
          <w:sz w:val="26"/>
          <w:szCs w:val="26"/>
          <w:u w:val="single"/>
        </w:rPr>
        <w:t>математике</w:t>
      </w:r>
      <w:r w:rsidRPr="00B751C5">
        <w:rPr>
          <w:rFonts w:ascii="Times New Roman" w:hAnsi="Times New Roman" w:cs="Times New Roman"/>
          <w:b/>
          <w:sz w:val="26"/>
          <w:szCs w:val="26"/>
          <w:u w:val="single"/>
        </w:rPr>
        <w:t xml:space="preserve"> (в сравнении с результатами ВПР 2021 г.)</w:t>
      </w:r>
    </w:p>
    <w:tbl>
      <w:tblPr>
        <w:tblW w:w="4285" w:type="pct"/>
        <w:tblLook w:val="00A0"/>
      </w:tblPr>
      <w:tblGrid>
        <w:gridCol w:w="5021"/>
        <w:gridCol w:w="1911"/>
        <w:gridCol w:w="1913"/>
        <w:gridCol w:w="1916"/>
        <w:gridCol w:w="1911"/>
      </w:tblGrid>
      <w:tr w:rsidR="00E66D38" w:rsidRPr="005A5720" w:rsidTr="00CB354D">
        <w:trPr>
          <w:trHeight w:val="20"/>
        </w:trPr>
        <w:tc>
          <w:tcPr>
            <w:tcW w:w="1981" w:type="pct"/>
            <w:vMerge w:val="restart"/>
            <w:tcBorders>
              <w:top w:val="single" w:sz="4" w:space="0" w:color="auto"/>
              <w:left w:val="single" w:sz="4" w:space="0" w:color="auto"/>
              <w:bottom w:val="single" w:sz="4" w:space="0" w:color="000000"/>
              <w:right w:val="single" w:sz="4" w:space="0" w:color="000000"/>
            </w:tcBorders>
            <w:noWrap/>
            <w:vAlign w:val="center"/>
          </w:tcPr>
          <w:p w:rsidR="00E66D38" w:rsidRPr="00B47C71" w:rsidRDefault="00E66D38" w:rsidP="00CB354D">
            <w:pPr>
              <w:jc w:val="center"/>
              <w:rPr>
                <w:rFonts w:ascii="Times New Roman" w:hAnsi="Times New Roman" w:cs="Times New Roman"/>
                <w:b/>
                <w:bCs/>
                <w:color w:val="000000"/>
                <w:sz w:val="26"/>
                <w:szCs w:val="26"/>
              </w:rPr>
            </w:pPr>
          </w:p>
        </w:tc>
        <w:tc>
          <w:tcPr>
            <w:tcW w:w="3019" w:type="pct"/>
            <w:gridSpan w:val="4"/>
            <w:tcBorders>
              <w:top w:val="single" w:sz="4" w:space="0" w:color="auto"/>
              <w:left w:val="nil"/>
              <w:bottom w:val="single" w:sz="4" w:space="0" w:color="auto"/>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Распределение групп баллов в %</w:t>
            </w:r>
          </w:p>
        </w:tc>
      </w:tr>
      <w:tr w:rsidR="00E66D38" w:rsidRPr="005A5720" w:rsidTr="00CB354D">
        <w:trPr>
          <w:trHeight w:val="613"/>
        </w:trPr>
        <w:tc>
          <w:tcPr>
            <w:tcW w:w="1981" w:type="pct"/>
            <w:vMerge/>
            <w:tcBorders>
              <w:top w:val="single" w:sz="4" w:space="0" w:color="auto"/>
              <w:left w:val="single" w:sz="4" w:space="0" w:color="auto"/>
              <w:bottom w:val="single" w:sz="4" w:space="0" w:color="000000"/>
              <w:right w:val="single" w:sz="4" w:space="0" w:color="000000"/>
            </w:tcBorders>
            <w:vAlign w:val="center"/>
          </w:tcPr>
          <w:p w:rsidR="00E66D38" w:rsidRPr="00B47C71" w:rsidRDefault="00E66D38" w:rsidP="00CB354D">
            <w:pPr>
              <w:rPr>
                <w:rFonts w:ascii="Times New Roman" w:hAnsi="Times New Roman" w:cs="Times New Roman"/>
                <w:b/>
                <w:bCs/>
                <w:color w:val="000000"/>
                <w:sz w:val="26"/>
                <w:szCs w:val="26"/>
              </w:rPr>
            </w:pPr>
          </w:p>
        </w:tc>
        <w:tc>
          <w:tcPr>
            <w:tcW w:w="754" w:type="pct"/>
            <w:tcBorders>
              <w:top w:val="nil"/>
              <w:left w:val="nil"/>
              <w:bottom w:val="nil"/>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«2»</w:t>
            </w:r>
          </w:p>
        </w:tc>
        <w:tc>
          <w:tcPr>
            <w:tcW w:w="755" w:type="pct"/>
            <w:tcBorders>
              <w:top w:val="nil"/>
              <w:left w:val="nil"/>
              <w:bottom w:val="nil"/>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«3»</w:t>
            </w:r>
          </w:p>
        </w:tc>
        <w:tc>
          <w:tcPr>
            <w:tcW w:w="756" w:type="pct"/>
            <w:tcBorders>
              <w:top w:val="nil"/>
              <w:left w:val="nil"/>
              <w:bottom w:val="nil"/>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«4»</w:t>
            </w:r>
          </w:p>
        </w:tc>
        <w:tc>
          <w:tcPr>
            <w:tcW w:w="754" w:type="pct"/>
            <w:tcBorders>
              <w:top w:val="nil"/>
              <w:left w:val="nil"/>
              <w:bottom w:val="nil"/>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«5»</w:t>
            </w:r>
          </w:p>
        </w:tc>
      </w:tr>
      <w:tr w:rsidR="00E66D38" w:rsidRPr="005A5720" w:rsidTr="00CB354D">
        <w:trPr>
          <w:trHeight w:val="20"/>
        </w:trPr>
        <w:tc>
          <w:tcPr>
            <w:tcW w:w="1981" w:type="pct"/>
            <w:tcBorders>
              <w:top w:val="single" w:sz="4" w:space="0" w:color="auto"/>
              <w:left w:val="single" w:sz="4" w:space="0" w:color="auto"/>
              <w:bottom w:val="single" w:sz="4" w:space="0" w:color="000000"/>
              <w:right w:val="single" w:sz="4" w:space="0" w:color="000000"/>
            </w:tcBorders>
            <w:vAlign w:val="center"/>
          </w:tcPr>
          <w:p w:rsidR="00E66D38" w:rsidRPr="00B47C71" w:rsidRDefault="00E66D38" w:rsidP="00CB354D">
            <w:pPr>
              <w:spacing w:line="240" w:lineRule="auto"/>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Диагностическая работа </w:t>
            </w:r>
            <w:r w:rsidRPr="00B47C71">
              <w:rPr>
                <w:rFonts w:ascii="Times New Roman" w:hAnsi="Times New Roman" w:cs="Times New Roman"/>
                <w:b/>
                <w:bCs/>
                <w:color w:val="000000"/>
                <w:sz w:val="26"/>
                <w:szCs w:val="26"/>
              </w:rPr>
              <w:t>Школа Ор Авнер</w:t>
            </w:r>
            <w:r>
              <w:rPr>
                <w:rFonts w:ascii="Times New Roman" w:hAnsi="Times New Roman" w:cs="Times New Roman"/>
                <w:b/>
                <w:bCs/>
                <w:color w:val="000000"/>
                <w:sz w:val="26"/>
                <w:szCs w:val="26"/>
              </w:rPr>
              <w:t xml:space="preserve"> (2022)</w:t>
            </w:r>
          </w:p>
        </w:tc>
        <w:tc>
          <w:tcPr>
            <w:tcW w:w="754" w:type="pct"/>
            <w:tcBorders>
              <w:top w:val="nil"/>
              <w:left w:val="nil"/>
              <w:bottom w:val="nil"/>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755" w:type="pct"/>
            <w:tcBorders>
              <w:top w:val="nil"/>
              <w:left w:val="nil"/>
              <w:bottom w:val="nil"/>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756" w:type="pct"/>
            <w:tcBorders>
              <w:top w:val="nil"/>
              <w:left w:val="nil"/>
              <w:bottom w:val="nil"/>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754" w:type="pct"/>
            <w:tcBorders>
              <w:top w:val="nil"/>
              <w:left w:val="nil"/>
              <w:bottom w:val="nil"/>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100</w:t>
            </w:r>
          </w:p>
        </w:tc>
      </w:tr>
      <w:tr w:rsidR="00E66D38" w:rsidRPr="00C97B4C" w:rsidTr="00CB354D">
        <w:trPr>
          <w:trHeight w:val="20"/>
        </w:trPr>
        <w:tc>
          <w:tcPr>
            <w:tcW w:w="1981" w:type="pct"/>
            <w:tcBorders>
              <w:top w:val="single" w:sz="4" w:space="0" w:color="auto"/>
              <w:left w:val="single" w:sz="4" w:space="0" w:color="auto"/>
              <w:bottom w:val="single" w:sz="4" w:space="0" w:color="auto"/>
              <w:right w:val="single" w:sz="4" w:space="0" w:color="auto"/>
            </w:tcBorders>
            <w:vAlign w:val="center"/>
          </w:tcPr>
          <w:p w:rsidR="00E66D38" w:rsidRPr="00B47C71" w:rsidRDefault="00E66D38" w:rsidP="00CB354D">
            <w:pPr>
              <w:spacing w:line="240" w:lineRule="auto"/>
              <w:rPr>
                <w:rFonts w:ascii="Times New Roman" w:hAnsi="Times New Roman" w:cs="Times New Roman"/>
                <w:b/>
                <w:bCs/>
                <w:sz w:val="26"/>
                <w:szCs w:val="26"/>
              </w:rPr>
            </w:pPr>
            <w:r>
              <w:rPr>
                <w:rFonts w:ascii="Times New Roman" w:hAnsi="Times New Roman" w:cs="Times New Roman"/>
                <w:b/>
                <w:bCs/>
                <w:sz w:val="26"/>
                <w:szCs w:val="26"/>
              </w:rPr>
              <w:t xml:space="preserve">ВПР по </w:t>
            </w:r>
            <w:r w:rsidRPr="00B47C71">
              <w:rPr>
                <w:rFonts w:ascii="Times New Roman" w:hAnsi="Times New Roman" w:cs="Times New Roman"/>
                <w:b/>
                <w:bCs/>
                <w:sz w:val="26"/>
                <w:szCs w:val="26"/>
              </w:rPr>
              <w:t>Брянск</w:t>
            </w:r>
            <w:r>
              <w:rPr>
                <w:rFonts w:ascii="Times New Roman" w:hAnsi="Times New Roman" w:cs="Times New Roman"/>
                <w:b/>
                <w:bCs/>
                <w:sz w:val="26"/>
                <w:szCs w:val="26"/>
              </w:rPr>
              <w:t>ой</w:t>
            </w:r>
            <w:r w:rsidRPr="00B47C71">
              <w:rPr>
                <w:rFonts w:ascii="Times New Roman" w:hAnsi="Times New Roman" w:cs="Times New Roman"/>
                <w:b/>
                <w:bCs/>
                <w:sz w:val="26"/>
                <w:szCs w:val="26"/>
              </w:rPr>
              <w:t xml:space="preserve"> област</w:t>
            </w:r>
            <w:r>
              <w:rPr>
                <w:rFonts w:ascii="Times New Roman" w:hAnsi="Times New Roman" w:cs="Times New Roman"/>
                <w:b/>
                <w:bCs/>
                <w:sz w:val="26"/>
                <w:szCs w:val="26"/>
              </w:rPr>
              <w:t>и (2021)</w:t>
            </w:r>
          </w:p>
        </w:tc>
        <w:tc>
          <w:tcPr>
            <w:tcW w:w="754" w:type="pct"/>
            <w:tcBorders>
              <w:top w:val="single" w:sz="4" w:space="0" w:color="auto"/>
              <w:left w:val="nil"/>
              <w:bottom w:val="single" w:sz="4" w:space="0" w:color="auto"/>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3,0</w:t>
            </w:r>
          </w:p>
        </w:tc>
        <w:tc>
          <w:tcPr>
            <w:tcW w:w="755" w:type="pct"/>
            <w:tcBorders>
              <w:top w:val="single" w:sz="4" w:space="0" w:color="auto"/>
              <w:left w:val="nil"/>
              <w:bottom w:val="single" w:sz="4" w:space="0" w:color="auto"/>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20,9</w:t>
            </w:r>
          </w:p>
        </w:tc>
        <w:tc>
          <w:tcPr>
            <w:tcW w:w="756" w:type="pct"/>
            <w:tcBorders>
              <w:top w:val="single" w:sz="4" w:space="0" w:color="auto"/>
              <w:left w:val="nil"/>
              <w:bottom w:val="single" w:sz="4" w:space="0" w:color="auto"/>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43,7</w:t>
            </w:r>
          </w:p>
        </w:tc>
        <w:tc>
          <w:tcPr>
            <w:tcW w:w="754" w:type="pct"/>
            <w:tcBorders>
              <w:top w:val="single" w:sz="4" w:space="0" w:color="auto"/>
              <w:left w:val="nil"/>
              <w:bottom w:val="single" w:sz="4" w:space="0" w:color="auto"/>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32,5</w:t>
            </w:r>
          </w:p>
        </w:tc>
      </w:tr>
      <w:tr w:rsidR="00E66D38" w:rsidRPr="00C97B4C" w:rsidTr="00CB354D">
        <w:trPr>
          <w:trHeight w:val="20"/>
        </w:trPr>
        <w:tc>
          <w:tcPr>
            <w:tcW w:w="1981" w:type="pct"/>
            <w:tcBorders>
              <w:top w:val="single" w:sz="4" w:space="0" w:color="auto"/>
              <w:left w:val="single" w:sz="4" w:space="0" w:color="auto"/>
              <w:bottom w:val="single" w:sz="4" w:space="0" w:color="auto"/>
              <w:right w:val="single" w:sz="4" w:space="0" w:color="auto"/>
            </w:tcBorders>
            <w:vAlign w:val="center"/>
          </w:tcPr>
          <w:p w:rsidR="00E66D38" w:rsidRPr="00B47C71" w:rsidRDefault="00E66D38" w:rsidP="00CB354D">
            <w:pP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ВПР по РФ</w:t>
            </w:r>
            <w:r>
              <w:rPr>
                <w:rFonts w:ascii="Times New Roman" w:hAnsi="Times New Roman" w:cs="Times New Roman"/>
                <w:b/>
                <w:bCs/>
                <w:color w:val="000000"/>
                <w:sz w:val="26"/>
                <w:szCs w:val="26"/>
              </w:rPr>
              <w:t xml:space="preserve"> (2021)</w:t>
            </w:r>
          </w:p>
        </w:tc>
        <w:tc>
          <w:tcPr>
            <w:tcW w:w="754" w:type="pct"/>
            <w:tcBorders>
              <w:top w:val="nil"/>
              <w:left w:val="nil"/>
              <w:bottom w:val="single" w:sz="4" w:space="0" w:color="auto"/>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1,4</w:t>
            </w:r>
          </w:p>
        </w:tc>
        <w:tc>
          <w:tcPr>
            <w:tcW w:w="755" w:type="pct"/>
            <w:tcBorders>
              <w:top w:val="nil"/>
              <w:left w:val="nil"/>
              <w:bottom w:val="single" w:sz="4" w:space="0" w:color="auto"/>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22,7</w:t>
            </w:r>
          </w:p>
        </w:tc>
        <w:tc>
          <w:tcPr>
            <w:tcW w:w="756" w:type="pct"/>
            <w:tcBorders>
              <w:top w:val="nil"/>
              <w:left w:val="nil"/>
              <w:bottom w:val="single" w:sz="4" w:space="0" w:color="auto"/>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44,0</w:t>
            </w:r>
          </w:p>
        </w:tc>
        <w:tc>
          <w:tcPr>
            <w:tcW w:w="754" w:type="pct"/>
            <w:tcBorders>
              <w:top w:val="nil"/>
              <w:left w:val="nil"/>
              <w:bottom w:val="single" w:sz="4" w:space="0" w:color="auto"/>
              <w:right w:val="single" w:sz="4" w:space="0" w:color="auto"/>
            </w:tcBorders>
            <w:vAlign w:val="center"/>
          </w:tcPr>
          <w:p w:rsidR="00E66D38" w:rsidRPr="00B47C71" w:rsidRDefault="00E66D38" w:rsidP="00CB354D">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31,9</w:t>
            </w:r>
          </w:p>
        </w:tc>
      </w:tr>
    </w:tbl>
    <w:p w:rsidR="00E66D38" w:rsidRPr="006D5ACB" w:rsidRDefault="00E66D38" w:rsidP="00E66D38">
      <w:pPr>
        <w:rPr>
          <w:u w:val="single"/>
        </w:rPr>
      </w:pPr>
      <w:r>
        <w:rPr>
          <w:noProof/>
          <w:u w:val="single"/>
          <w:lang w:eastAsia="ru-RU"/>
        </w:rPr>
        <w:drawing>
          <wp:inline distT="0" distB="0" distL="0" distR="0">
            <wp:extent cx="6062703" cy="3567799"/>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4CC8" w:rsidRDefault="00EA4CC8" w:rsidP="00E66D38">
      <w:pPr>
        <w:pStyle w:val="3"/>
        <w:spacing w:before="0" w:after="0"/>
        <w:jc w:val="center"/>
        <w:rPr>
          <w:rFonts w:ascii="Times New Roman" w:hAnsi="Times New Roman"/>
          <w:sz w:val="28"/>
          <w:szCs w:val="28"/>
          <w:u w:val="single"/>
        </w:rPr>
      </w:pPr>
    </w:p>
    <w:p w:rsidR="00EA4CC8" w:rsidRDefault="00EA4CC8" w:rsidP="00E66D38">
      <w:pPr>
        <w:pStyle w:val="3"/>
        <w:spacing w:before="0" w:after="0"/>
        <w:jc w:val="center"/>
        <w:rPr>
          <w:rFonts w:ascii="Times New Roman" w:hAnsi="Times New Roman"/>
          <w:sz w:val="28"/>
          <w:szCs w:val="28"/>
          <w:u w:val="single"/>
        </w:rPr>
      </w:pPr>
    </w:p>
    <w:p w:rsidR="00E66D38" w:rsidRDefault="00E66D38" w:rsidP="00E66D38">
      <w:pPr>
        <w:pStyle w:val="3"/>
        <w:spacing w:before="0" w:after="0"/>
        <w:jc w:val="center"/>
        <w:rPr>
          <w:rFonts w:ascii="Times New Roman" w:hAnsi="Times New Roman"/>
          <w:sz w:val="28"/>
          <w:szCs w:val="28"/>
          <w:u w:val="single"/>
        </w:rPr>
      </w:pPr>
      <w:r>
        <w:rPr>
          <w:rFonts w:ascii="Times New Roman" w:hAnsi="Times New Roman"/>
          <w:sz w:val="28"/>
          <w:szCs w:val="28"/>
          <w:u w:val="single"/>
        </w:rPr>
        <w:t xml:space="preserve">2.Распределение первичных баллов </w:t>
      </w:r>
    </w:p>
    <w:p w:rsidR="00E66D38" w:rsidRDefault="00E66D38" w:rsidP="00E66D38">
      <w:pPr>
        <w:spacing w:after="0" w:line="240" w:lineRule="auto"/>
        <w:rPr>
          <w:rFonts w:ascii="Times New Roman" w:hAnsi="Times New Roman"/>
          <w:sz w:val="28"/>
          <w:szCs w:val="28"/>
          <w:lang w:eastAsia="ru-RU"/>
        </w:rPr>
      </w:pPr>
    </w:p>
    <w:p w:rsidR="00E66D38" w:rsidRDefault="00E66D38" w:rsidP="00E66D38">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Общая гистограмма первичных баллов </w:t>
      </w:r>
    </w:p>
    <w:p w:rsidR="00E66D38" w:rsidRDefault="00E66D38" w:rsidP="00E66D38">
      <w:pPr>
        <w:spacing w:after="0" w:line="240" w:lineRule="auto"/>
        <w:rPr>
          <w:rFonts w:ascii="Times New Roman" w:hAnsi="Times New Roman"/>
          <w:sz w:val="24"/>
          <w:szCs w:val="24"/>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60"/>
        <w:gridCol w:w="665"/>
        <w:gridCol w:w="665"/>
        <w:gridCol w:w="665"/>
        <w:gridCol w:w="665"/>
        <w:gridCol w:w="666"/>
        <w:gridCol w:w="665"/>
        <w:gridCol w:w="665"/>
        <w:gridCol w:w="665"/>
        <w:gridCol w:w="665"/>
        <w:gridCol w:w="666"/>
        <w:gridCol w:w="665"/>
        <w:gridCol w:w="665"/>
        <w:gridCol w:w="665"/>
        <w:gridCol w:w="665"/>
        <w:gridCol w:w="666"/>
        <w:gridCol w:w="665"/>
        <w:gridCol w:w="665"/>
        <w:gridCol w:w="665"/>
        <w:gridCol w:w="666"/>
      </w:tblGrid>
      <w:tr w:rsidR="00E66D38" w:rsidRPr="00F46632" w:rsidTr="00CB354D">
        <w:tc>
          <w:tcPr>
            <w:tcW w:w="709" w:type="dxa"/>
          </w:tcPr>
          <w:p w:rsidR="00E66D38" w:rsidRPr="00F46632" w:rsidRDefault="00E66D38" w:rsidP="00CB354D">
            <w:pPr>
              <w:spacing w:after="0" w:line="240" w:lineRule="auto"/>
              <w:jc w:val="center"/>
              <w:rPr>
                <w:rFonts w:ascii="Times New Roman" w:hAnsi="Times New Roman" w:cs="Times New Roman"/>
                <w:b/>
                <w:sz w:val="18"/>
                <w:szCs w:val="18"/>
              </w:rPr>
            </w:pPr>
          </w:p>
        </w:tc>
        <w:tc>
          <w:tcPr>
            <w:tcW w:w="12899" w:type="dxa"/>
            <w:gridSpan w:val="20"/>
          </w:tcPr>
          <w:p w:rsidR="00E66D38" w:rsidRPr="00F46632" w:rsidRDefault="00E66D38" w:rsidP="00CB354D">
            <w:pPr>
              <w:spacing w:after="0" w:line="240" w:lineRule="auto"/>
              <w:jc w:val="center"/>
              <w:rPr>
                <w:rFonts w:ascii="Times New Roman" w:hAnsi="Times New Roman" w:cs="Times New Roman"/>
                <w:b/>
                <w:sz w:val="18"/>
                <w:szCs w:val="18"/>
              </w:rPr>
            </w:pPr>
            <w:r w:rsidRPr="00F46632">
              <w:rPr>
                <w:rFonts w:ascii="Times New Roman" w:hAnsi="Times New Roman" w:cs="Times New Roman"/>
                <w:b/>
                <w:sz w:val="18"/>
                <w:szCs w:val="18"/>
              </w:rPr>
              <w:t>Общее количество баллов</w:t>
            </w:r>
          </w:p>
        </w:tc>
      </w:tr>
      <w:tr w:rsidR="00E66D38" w:rsidRPr="00F46632" w:rsidTr="00CB354D">
        <w:tc>
          <w:tcPr>
            <w:tcW w:w="709" w:type="dxa"/>
          </w:tcPr>
          <w:p w:rsidR="00E66D38" w:rsidRPr="00F46632" w:rsidRDefault="00E66D38" w:rsidP="00CB354D">
            <w:pPr>
              <w:spacing w:after="0" w:line="240" w:lineRule="auto"/>
              <w:jc w:val="center"/>
              <w:rPr>
                <w:rFonts w:ascii="Times New Roman" w:hAnsi="Times New Roman" w:cs="Times New Roman"/>
                <w:b/>
                <w:sz w:val="18"/>
                <w:szCs w:val="18"/>
              </w:rPr>
            </w:pPr>
          </w:p>
        </w:tc>
        <w:tc>
          <w:tcPr>
            <w:tcW w:w="260"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4</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5</w:t>
            </w:r>
          </w:p>
        </w:tc>
        <w:tc>
          <w:tcPr>
            <w:tcW w:w="666"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6</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7</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8</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9</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10</w:t>
            </w:r>
          </w:p>
        </w:tc>
        <w:tc>
          <w:tcPr>
            <w:tcW w:w="666"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11</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12</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13</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14</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15</w:t>
            </w:r>
          </w:p>
        </w:tc>
        <w:tc>
          <w:tcPr>
            <w:tcW w:w="666"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16</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17</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18</w:t>
            </w:r>
          </w:p>
        </w:tc>
        <w:tc>
          <w:tcPr>
            <w:tcW w:w="665"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19</w:t>
            </w:r>
          </w:p>
        </w:tc>
        <w:tc>
          <w:tcPr>
            <w:tcW w:w="666" w:type="dxa"/>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20</w:t>
            </w:r>
          </w:p>
        </w:tc>
      </w:tr>
      <w:tr w:rsidR="00E66D38" w:rsidRPr="00F46632" w:rsidTr="00CB354D">
        <w:trPr>
          <w:cantSplit/>
          <w:trHeight w:val="1902"/>
        </w:trPr>
        <w:tc>
          <w:tcPr>
            <w:tcW w:w="709" w:type="dxa"/>
            <w:textDirection w:val="btLr"/>
          </w:tcPr>
          <w:p w:rsidR="00E66D38" w:rsidRPr="00F46632" w:rsidRDefault="00E66D38" w:rsidP="00CB354D">
            <w:pPr>
              <w:spacing w:after="0" w:line="240" w:lineRule="auto"/>
              <w:ind w:left="113" w:right="113"/>
              <w:jc w:val="center"/>
              <w:rPr>
                <w:rFonts w:ascii="Times New Roman" w:hAnsi="Times New Roman" w:cs="Times New Roman"/>
                <w:b/>
                <w:sz w:val="18"/>
                <w:szCs w:val="18"/>
              </w:rPr>
            </w:pPr>
            <w:r w:rsidRPr="00F46632">
              <w:rPr>
                <w:rFonts w:ascii="Times New Roman" w:hAnsi="Times New Roman" w:cs="Times New Roman"/>
                <w:b/>
                <w:sz w:val="18"/>
                <w:szCs w:val="18"/>
              </w:rPr>
              <w:t>Количество уч-ся (%)</w:t>
            </w:r>
          </w:p>
        </w:tc>
        <w:tc>
          <w:tcPr>
            <w:tcW w:w="260"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6"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6"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6"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c>
          <w:tcPr>
            <w:tcW w:w="665"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c>
          <w:tcPr>
            <w:tcW w:w="666" w:type="dxa"/>
            <w:vAlign w:val="center"/>
          </w:tcPr>
          <w:p w:rsidR="00E66D38" w:rsidRPr="001D13BE" w:rsidRDefault="00E66D38" w:rsidP="00CB354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r>
    </w:tbl>
    <w:p w:rsidR="00E66D38" w:rsidRDefault="00E66D38" w:rsidP="00E66D38">
      <w:pPr>
        <w:spacing w:after="0" w:line="240" w:lineRule="auto"/>
        <w:rPr>
          <w:rFonts w:ascii="Times New Roman" w:hAnsi="Times New Roman"/>
          <w:sz w:val="24"/>
          <w:szCs w:val="24"/>
        </w:rPr>
      </w:pPr>
    </w:p>
    <w:p w:rsidR="00E66D38" w:rsidRDefault="00E66D38" w:rsidP="00E66D38">
      <w:pPr>
        <w:spacing w:after="0" w:line="240" w:lineRule="auto"/>
        <w:rPr>
          <w:rFonts w:ascii="Times New Roman" w:hAnsi="Times New Roman"/>
          <w:sz w:val="24"/>
          <w:szCs w:val="24"/>
        </w:rPr>
      </w:pPr>
    </w:p>
    <w:p w:rsidR="00E66D38" w:rsidRDefault="00E66D38" w:rsidP="00E66D38">
      <w:pPr>
        <w:spacing w:after="0" w:line="240" w:lineRule="auto"/>
        <w:rPr>
          <w:rFonts w:ascii="Times New Roman" w:hAnsi="Times New Roman"/>
          <w:sz w:val="24"/>
          <w:szCs w:val="24"/>
        </w:rPr>
      </w:pPr>
    </w:p>
    <w:p w:rsidR="00E66D38" w:rsidRDefault="00E66D38" w:rsidP="00E66D38">
      <w:pPr>
        <w:pStyle w:val="af2"/>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3. Выполнение заданий по ВПР (математика) группами учащихся (в % от числа участников);</w:t>
      </w:r>
    </w:p>
    <w:p w:rsidR="00E66D38" w:rsidRDefault="00E66D38" w:rsidP="00E66D38">
      <w:pPr>
        <w:spacing w:after="0" w:line="240" w:lineRule="auto"/>
        <w:jc w:val="right"/>
        <w:rPr>
          <w:rFonts w:ascii="Times New Roman" w:hAnsi="Times New Roman"/>
          <w:sz w:val="24"/>
          <w:szCs w:val="24"/>
          <w:lang w:eastAsia="en-US"/>
        </w:rPr>
      </w:pPr>
    </w:p>
    <w:p w:rsidR="00E66D38" w:rsidRDefault="00E66D38" w:rsidP="00E66D38">
      <w:pPr>
        <w:spacing w:after="0" w:line="240" w:lineRule="auto"/>
        <w:jc w:val="right"/>
        <w:rPr>
          <w:rFonts w:ascii="Times New Roman" w:hAnsi="Times New Roman"/>
          <w:sz w:val="24"/>
          <w:szCs w:val="24"/>
          <w:lang w:eastAsia="en-US"/>
        </w:rPr>
      </w:pPr>
    </w:p>
    <w:tbl>
      <w:tblPr>
        <w:tblW w:w="5166" w:type="pct"/>
        <w:tblLook w:val="00A0"/>
      </w:tblPr>
      <w:tblGrid>
        <w:gridCol w:w="1821"/>
        <w:gridCol w:w="1598"/>
        <w:gridCol w:w="810"/>
        <w:gridCol w:w="810"/>
        <w:gridCol w:w="810"/>
        <w:gridCol w:w="810"/>
        <w:gridCol w:w="810"/>
        <w:gridCol w:w="810"/>
        <w:gridCol w:w="716"/>
        <w:gridCol w:w="716"/>
        <w:gridCol w:w="810"/>
        <w:gridCol w:w="810"/>
        <w:gridCol w:w="810"/>
        <w:gridCol w:w="810"/>
        <w:gridCol w:w="811"/>
        <w:gridCol w:w="811"/>
        <w:gridCol w:w="704"/>
      </w:tblGrid>
      <w:tr w:rsidR="00E66D38" w:rsidRPr="00016B06" w:rsidTr="00CB354D">
        <w:trPr>
          <w:trHeight w:val="368"/>
        </w:trPr>
        <w:tc>
          <w:tcPr>
            <w:tcW w:w="581" w:type="pct"/>
            <w:vMerge w:val="restart"/>
            <w:tcBorders>
              <w:top w:val="single" w:sz="4" w:space="0" w:color="auto"/>
              <w:left w:val="single" w:sz="4" w:space="0" w:color="auto"/>
              <w:bottom w:val="single" w:sz="4" w:space="0" w:color="auto"/>
              <w:right w:val="single" w:sz="4" w:space="0" w:color="auto"/>
            </w:tcBorders>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Регион</w:t>
            </w:r>
          </w:p>
        </w:tc>
        <w:tc>
          <w:tcPr>
            <w:tcW w:w="524" w:type="pct"/>
            <w:vMerge w:val="restart"/>
            <w:tcBorders>
              <w:top w:val="single" w:sz="4" w:space="0" w:color="auto"/>
              <w:left w:val="single" w:sz="4" w:space="0" w:color="auto"/>
              <w:bottom w:val="single" w:sz="4" w:space="0" w:color="auto"/>
              <w:right w:val="single" w:sz="4" w:space="0" w:color="auto"/>
            </w:tcBorders>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Количество участников</w:t>
            </w:r>
          </w:p>
        </w:tc>
        <w:tc>
          <w:tcPr>
            <w:tcW w:w="266"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w:t>
            </w:r>
          </w:p>
        </w:tc>
        <w:tc>
          <w:tcPr>
            <w:tcW w:w="266"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3</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4</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5(1)</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5(2)</w:t>
            </w:r>
          </w:p>
        </w:tc>
        <w:tc>
          <w:tcPr>
            <w:tcW w:w="234" w:type="pct"/>
            <w:tcBorders>
              <w:top w:val="single" w:sz="4" w:space="0" w:color="auto"/>
              <w:left w:val="nil"/>
              <w:bottom w:val="single" w:sz="4" w:space="0" w:color="auto"/>
              <w:right w:val="nil"/>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6(1)</w:t>
            </w:r>
          </w:p>
        </w:tc>
        <w:tc>
          <w:tcPr>
            <w:tcW w:w="234" w:type="pct"/>
            <w:tcBorders>
              <w:top w:val="single" w:sz="4" w:space="0" w:color="auto"/>
              <w:left w:val="nil"/>
              <w:bottom w:val="single" w:sz="4" w:space="0" w:color="auto"/>
              <w:right w:val="nil"/>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6(2)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7</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8</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9(1)</w:t>
            </w:r>
          </w:p>
        </w:tc>
        <w:tc>
          <w:tcPr>
            <w:tcW w:w="266" w:type="pct"/>
            <w:tcBorders>
              <w:top w:val="single" w:sz="4" w:space="0" w:color="auto"/>
              <w:left w:val="nil"/>
              <w:bottom w:val="single" w:sz="4" w:space="0" w:color="auto"/>
              <w:right w:val="single" w:sz="4" w:space="0" w:color="auto"/>
            </w:tcBorders>
            <w:shd w:val="clear" w:color="auto" w:fill="FFFF00"/>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9(2)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11</w:t>
            </w:r>
          </w:p>
        </w:tc>
        <w:tc>
          <w:tcPr>
            <w:tcW w:w="231" w:type="pct"/>
            <w:tcBorders>
              <w:top w:val="single" w:sz="4" w:space="0" w:color="auto"/>
              <w:left w:val="nil"/>
              <w:bottom w:val="single" w:sz="4" w:space="0" w:color="auto"/>
              <w:right w:val="single" w:sz="4" w:space="0" w:color="auto"/>
            </w:tcBorders>
            <w:shd w:val="clear" w:color="auto" w:fill="FFFF00"/>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12</w:t>
            </w:r>
          </w:p>
        </w:tc>
      </w:tr>
      <w:tr w:rsidR="00E66D38" w:rsidRPr="00016B06" w:rsidTr="00CB354D">
        <w:trPr>
          <w:trHeight w:val="368"/>
        </w:trPr>
        <w:tc>
          <w:tcPr>
            <w:tcW w:w="581" w:type="pct"/>
            <w:vMerge/>
            <w:tcBorders>
              <w:top w:val="single" w:sz="4" w:space="0" w:color="auto"/>
              <w:left w:val="single" w:sz="4" w:space="0" w:color="auto"/>
              <w:bottom w:val="single" w:sz="4" w:space="0" w:color="auto"/>
              <w:right w:val="single" w:sz="4" w:space="0" w:color="auto"/>
            </w:tcBorders>
            <w:vAlign w:val="center"/>
          </w:tcPr>
          <w:p w:rsidR="00E66D38" w:rsidRPr="00B60921" w:rsidRDefault="00E66D38" w:rsidP="00CB354D">
            <w:pPr>
              <w:spacing w:line="360" w:lineRule="auto"/>
              <w:rPr>
                <w:rFonts w:ascii="Times New Roman" w:hAnsi="Times New Roman" w:cs="Times New Roman"/>
                <w:b/>
                <w:bCs/>
                <w:sz w:val="20"/>
                <w:szCs w:val="20"/>
              </w:rPr>
            </w:pPr>
          </w:p>
        </w:tc>
        <w:tc>
          <w:tcPr>
            <w:tcW w:w="524" w:type="pct"/>
            <w:vMerge/>
            <w:tcBorders>
              <w:top w:val="single" w:sz="4" w:space="0" w:color="auto"/>
              <w:left w:val="single" w:sz="4" w:space="0" w:color="auto"/>
              <w:bottom w:val="single" w:sz="4" w:space="0" w:color="auto"/>
              <w:right w:val="single" w:sz="4" w:space="0" w:color="auto"/>
            </w:tcBorders>
            <w:vAlign w:val="center"/>
          </w:tcPr>
          <w:p w:rsidR="00E66D38" w:rsidRPr="00B60921" w:rsidRDefault="00E66D38" w:rsidP="00CB354D">
            <w:pPr>
              <w:spacing w:line="360" w:lineRule="auto"/>
              <w:rPr>
                <w:rFonts w:ascii="Times New Roman" w:hAnsi="Times New Roman" w:cs="Times New Roman"/>
                <w:b/>
                <w:bCs/>
                <w:sz w:val="20"/>
                <w:szCs w:val="20"/>
              </w:rPr>
            </w:pPr>
          </w:p>
        </w:tc>
        <w:tc>
          <w:tcPr>
            <w:tcW w:w="266"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 б</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34" w:type="pct"/>
            <w:tcBorders>
              <w:top w:val="single" w:sz="4" w:space="0" w:color="auto"/>
              <w:left w:val="nil"/>
              <w:bottom w:val="single" w:sz="4" w:space="0" w:color="auto"/>
              <w:right w:val="nil"/>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34" w:type="pct"/>
            <w:tcBorders>
              <w:top w:val="single" w:sz="4" w:space="0" w:color="auto"/>
              <w:left w:val="nil"/>
              <w:bottom w:val="single" w:sz="4" w:space="0" w:color="auto"/>
              <w:right w:val="nil"/>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 б</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00"/>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1 б</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 б</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 б</w:t>
            </w:r>
          </w:p>
        </w:tc>
        <w:tc>
          <w:tcPr>
            <w:tcW w:w="231" w:type="pct"/>
            <w:tcBorders>
              <w:top w:val="single" w:sz="4" w:space="0" w:color="auto"/>
              <w:left w:val="nil"/>
              <w:bottom w:val="single" w:sz="4" w:space="0" w:color="auto"/>
              <w:right w:val="single" w:sz="4" w:space="0" w:color="auto"/>
            </w:tcBorders>
            <w:shd w:val="clear" w:color="auto" w:fill="FFFF00"/>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2 б</w:t>
            </w:r>
          </w:p>
        </w:tc>
      </w:tr>
      <w:tr w:rsidR="00E66D38" w:rsidRPr="00016B06" w:rsidTr="00CB354D">
        <w:trPr>
          <w:trHeight w:val="368"/>
        </w:trPr>
        <w:tc>
          <w:tcPr>
            <w:tcW w:w="581" w:type="pct"/>
            <w:tcBorders>
              <w:top w:val="single" w:sz="4" w:space="0" w:color="auto"/>
              <w:left w:val="single" w:sz="4" w:space="0" w:color="auto"/>
              <w:bottom w:val="single" w:sz="4" w:space="0" w:color="auto"/>
              <w:right w:val="nil"/>
            </w:tcBorders>
            <w:vAlign w:val="center"/>
          </w:tcPr>
          <w:p w:rsidR="00E66D38" w:rsidRPr="00B60921" w:rsidRDefault="00E66D38" w:rsidP="00CB354D">
            <w:pPr>
              <w:spacing w:line="360" w:lineRule="auto"/>
              <w:rPr>
                <w:rFonts w:ascii="Times New Roman" w:hAnsi="Times New Roman" w:cs="Times New Roman"/>
                <w:b/>
                <w:bCs/>
                <w:sz w:val="20"/>
                <w:szCs w:val="20"/>
              </w:rPr>
            </w:pPr>
            <w:r w:rsidRPr="00B60921">
              <w:rPr>
                <w:rFonts w:ascii="Times New Roman" w:hAnsi="Times New Roman" w:cs="Times New Roman"/>
                <w:b/>
                <w:bCs/>
                <w:sz w:val="20"/>
                <w:szCs w:val="20"/>
              </w:rPr>
              <w:t>Участники ВПР по параллели</w:t>
            </w:r>
          </w:p>
        </w:tc>
        <w:tc>
          <w:tcPr>
            <w:tcW w:w="524" w:type="pct"/>
            <w:tcBorders>
              <w:top w:val="single" w:sz="4" w:space="0" w:color="auto"/>
              <w:left w:val="single" w:sz="4" w:space="0" w:color="auto"/>
              <w:bottom w:val="single" w:sz="4" w:space="0" w:color="auto"/>
              <w:right w:val="single" w:sz="4" w:space="0" w:color="auto"/>
            </w:tcBorders>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66"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66"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34"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66" w:type="pct"/>
            <w:tcBorders>
              <w:top w:val="single" w:sz="4" w:space="0" w:color="auto"/>
              <w:left w:val="nil"/>
              <w:bottom w:val="single" w:sz="4" w:space="0" w:color="auto"/>
              <w:right w:val="single" w:sz="4" w:space="0" w:color="auto"/>
            </w:tcBorders>
            <w:shd w:val="clear" w:color="auto" w:fill="FFFF00"/>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2</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231" w:type="pct"/>
            <w:tcBorders>
              <w:top w:val="single" w:sz="4" w:space="0" w:color="auto"/>
              <w:left w:val="nil"/>
              <w:bottom w:val="single" w:sz="4" w:space="0" w:color="auto"/>
              <w:right w:val="single" w:sz="4" w:space="0" w:color="auto"/>
            </w:tcBorders>
            <w:shd w:val="clear" w:color="auto" w:fill="FFFF00"/>
            <w:vAlign w:val="center"/>
          </w:tcPr>
          <w:p w:rsidR="00E66D38" w:rsidRPr="00B60921"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4</w:t>
            </w:r>
          </w:p>
        </w:tc>
      </w:tr>
      <w:tr w:rsidR="00E66D38" w:rsidRPr="00016B06" w:rsidTr="00CB354D">
        <w:trPr>
          <w:trHeight w:val="368"/>
        </w:trPr>
        <w:tc>
          <w:tcPr>
            <w:tcW w:w="581" w:type="pct"/>
            <w:tcBorders>
              <w:top w:val="single" w:sz="4" w:space="0" w:color="auto"/>
              <w:left w:val="single" w:sz="4" w:space="0" w:color="auto"/>
              <w:bottom w:val="single" w:sz="4" w:space="0" w:color="auto"/>
              <w:right w:val="single" w:sz="4" w:space="0" w:color="auto"/>
            </w:tcBorders>
            <w:vAlign w:val="center"/>
          </w:tcPr>
          <w:p w:rsidR="00E66D38" w:rsidRPr="00B60921" w:rsidRDefault="00E66D38" w:rsidP="00CB354D">
            <w:pPr>
              <w:spacing w:after="0" w:line="240" w:lineRule="auto"/>
              <w:rPr>
                <w:rFonts w:ascii="Times New Roman" w:hAnsi="Times New Roman" w:cs="Times New Roman"/>
                <w:sz w:val="20"/>
                <w:szCs w:val="20"/>
              </w:rPr>
            </w:pPr>
            <w:r w:rsidRPr="00B60921">
              <w:rPr>
                <w:rFonts w:ascii="Times New Roman" w:hAnsi="Times New Roman" w:cs="Times New Roman"/>
                <w:sz w:val="20"/>
                <w:szCs w:val="20"/>
              </w:rPr>
              <w:t>Ср. % выполнения  участниками, получившими "2"</w:t>
            </w:r>
          </w:p>
        </w:tc>
        <w:tc>
          <w:tcPr>
            <w:tcW w:w="524"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34" w:type="pct"/>
            <w:tcBorders>
              <w:top w:val="single" w:sz="4" w:space="0" w:color="auto"/>
              <w:left w:val="nil"/>
              <w:bottom w:val="single" w:sz="4" w:space="0" w:color="auto"/>
              <w:right w:val="single" w:sz="4" w:space="0" w:color="auto"/>
            </w:tcBorders>
            <w:shd w:val="clear" w:color="auto" w:fill="FFFFFF" w:themeFill="background1"/>
          </w:tcPr>
          <w:p w:rsidR="00E66D38" w:rsidRPr="00B60921" w:rsidRDefault="00E66D38" w:rsidP="00CB354D">
            <w:pPr>
              <w:spacing w:after="0" w:line="360" w:lineRule="auto"/>
              <w:rPr>
                <w:rFonts w:ascii="Times New Roman" w:hAnsi="Times New Roman" w:cs="Times New Roman"/>
                <w:bCs/>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FFFFFF" w:themeFill="background1"/>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31" w:type="pct"/>
            <w:tcBorders>
              <w:top w:val="single" w:sz="4" w:space="0" w:color="auto"/>
              <w:left w:val="nil"/>
              <w:bottom w:val="single" w:sz="4" w:space="0" w:color="auto"/>
              <w:right w:val="single" w:sz="4" w:space="0" w:color="auto"/>
            </w:tcBorders>
            <w:shd w:val="clear" w:color="auto" w:fill="FFFF00"/>
          </w:tcPr>
          <w:p w:rsidR="00E66D38" w:rsidRPr="00B60921" w:rsidRDefault="00E66D38" w:rsidP="00CB354D">
            <w:pPr>
              <w:spacing w:after="0" w:line="360" w:lineRule="auto"/>
              <w:rPr>
                <w:rFonts w:ascii="Times New Roman" w:hAnsi="Times New Roman" w:cs="Times New Roman"/>
                <w:bCs/>
                <w:sz w:val="20"/>
                <w:szCs w:val="20"/>
              </w:rPr>
            </w:pPr>
          </w:p>
        </w:tc>
      </w:tr>
      <w:tr w:rsidR="00E66D38" w:rsidRPr="00016B06" w:rsidTr="00CB354D">
        <w:trPr>
          <w:trHeight w:val="368"/>
        </w:trPr>
        <w:tc>
          <w:tcPr>
            <w:tcW w:w="581" w:type="pct"/>
            <w:tcBorders>
              <w:top w:val="single" w:sz="4" w:space="0" w:color="auto"/>
              <w:left w:val="single" w:sz="4" w:space="0" w:color="auto"/>
              <w:bottom w:val="single" w:sz="4" w:space="0" w:color="auto"/>
              <w:right w:val="single" w:sz="4" w:space="0" w:color="auto"/>
            </w:tcBorders>
            <w:vAlign w:val="center"/>
          </w:tcPr>
          <w:p w:rsidR="00E66D38" w:rsidRPr="00B60921" w:rsidRDefault="00E66D38" w:rsidP="00CB354D">
            <w:pPr>
              <w:spacing w:after="0" w:line="240" w:lineRule="auto"/>
              <w:rPr>
                <w:rFonts w:ascii="Times New Roman" w:hAnsi="Times New Roman" w:cs="Times New Roman"/>
                <w:sz w:val="20"/>
                <w:szCs w:val="20"/>
              </w:rPr>
            </w:pPr>
            <w:r w:rsidRPr="00B60921">
              <w:rPr>
                <w:rFonts w:ascii="Times New Roman" w:hAnsi="Times New Roman" w:cs="Times New Roman"/>
                <w:sz w:val="20"/>
                <w:szCs w:val="20"/>
              </w:rPr>
              <w:t>Ср. % выполнения  участниками, получившими "3"</w:t>
            </w:r>
          </w:p>
        </w:tc>
        <w:tc>
          <w:tcPr>
            <w:tcW w:w="524"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34" w:type="pct"/>
            <w:tcBorders>
              <w:top w:val="single" w:sz="4" w:space="0" w:color="auto"/>
              <w:left w:val="nil"/>
              <w:bottom w:val="single" w:sz="4" w:space="0" w:color="auto"/>
              <w:right w:val="single" w:sz="4" w:space="0" w:color="auto"/>
            </w:tcBorders>
            <w:shd w:val="clear" w:color="auto" w:fill="FFFFFF" w:themeFill="background1"/>
          </w:tcPr>
          <w:p w:rsidR="00E66D38" w:rsidRPr="00B60921" w:rsidRDefault="00E66D38" w:rsidP="00CB354D">
            <w:pPr>
              <w:spacing w:after="0" w:line="360" w:lineRule="auto"/>
              <w:rPr>
                <w:rFonts w:ascii="Times New Roman" w:hAnsi="Times New Roman" w:cs="Times New Roman"/>
                <w:bCs/>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FFFFFF" w:themeFill="background1"/>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00"/>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60921" w:rsidRDefault="00E66D38" w:rsidP="00CB354D">
            <w:pPr>
              <w:spacing w:after="0" w:line="360" w:lineRule="auto"/>
              <w:rPr>
                <w:rFonts w:ascii="Times New Roman" w:hAnsi="Times New Roman" w:cs="Times New Roman"/>
                <w:bCs/>
                <w:sz w:val="20"/>
                <w:szCs w:val="20"/>
              </w:rPr>
            </w:pPr>
          </w:p>
        </w:tc>
        <w:tc>
          <w:tcPr>
            <w:tcW w:w="231" w:type="pct"/>
            <w:tcBorders>
              <w:top w:val="single" w:sz="4" w:space="0" w:color="auto"/>
              <w:left w:val="nil"/>
              <w:bottom w:val="single" w:sz="4" w:space="0" w:color="auto"/>
              <w:right w:val="single" w:sz="4" w:space="0" w:color="auto"/>
            </w:tcBorders>
            <w:shd w:val="clear" w:color="auto" w:fill="FFFF00"/>
          </w:tcPr>
          <w:p w:rsidR="00E66D38" w:rsidRPr="00B60921" w:rsidRDefault="00E66D38" w:rsidP="00CB354D">
            <w:pPr>
              <w:spacing w:after="0" w:line="360" w:lineRule="auto"/>
              <w:rPr>
                <w:rFonts w:ascii="Times New Roman" w:hAnsi="Times New Roman" w:cs="Times New Roman"/>
                <w:bCs/>
                <w:sz w:val="20"/>
                <w:szCs w:val="20"/>
              </w:rPr>
            </w:pPr>
          </w:p>
        </w:tc>
      </w:tr>
      <w:tr w:rsidR="00E66D38" w:rsidRPr="00016B06" w:rsidTr="00CB354D">
        <w:trPr>
          <w:trHeight w:val="368"/>
        </w:trPr>
        <w:tc>
          <w:tcPr>
            <w:tcW w:w="581" w:type="pct"/>
            <w:tcBorders>
              <w:top w:val="single" w:sz="4" w:space="0" w:color="auto"/>
              <w:left w:val="single" w:sz="4" w:space="0" w:color="auto"/>
              <w:bottom w:val="single" w:sz="4" w:space="0" w:color="auto"/>
              <w:right w:val="single" w:sz="4" w:space="0" w:color="auto"/>
            </w:tcBorders>
            <w:vAlign w:val="center"/>
          </w:tcPr>
          <w:p w:rsidR="00E66D38" w:rsidRPr="00B60921" w:rsidRDefault="00E66D38" w:rsidP="00CB354D">
            <w:pPr>
              <w:spacing w:after="0" w:line="240" w:lineRule="auto"/>
              <w:rPr>
                <w:rFonts w:ascii="Times New Roman" w:hAnsi="Times New Roman" w:cs="Times New Roman"/>
                <w:sz w:val="20"/>
                <w:szCs w:val="20"/>
              </w:rPr>
            </w:pPr>
            <w:r w:rsidRPr="00B60921">
              <w:rPr>
                <w:rFonts w:ascii="Times New Roman" w:hAnsi="Times New Roman" w:cs="Times New Roman"/>
                <w:sz w:val="20"/>
                <w:szCs w:val="20"/>
              </w:rPr>
              <w:t>Ср. % выполнения  участниками, получившими "4"</w:t>
            </w:r>
          </w:p>
        </w:tc>
        <w:tc>
          <w:tcPr>
            <w:tcW w:w="524" w:type="pct"/>
            <w:tcBorders>
              <w:top w:val="single" w:sz="4" w:space="0" w:color="auto"/>
              <w:left w:val="single" w:sz="4" w:space="0" w:color="auto"/>
              <w:bottom w:val="single" w:sz="4" w:space="0" w:color="auto"/>
              <w:right w:val="single" w:sz="4" w:space="0" w:color="auto"/>
            </w:tcBorders>
            <w:vAlign w:val="center"/>
          </w:tcPr>
          <w:p w:rsidR="00E66D38" w:rsidRPr="00B60921"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00"/>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FFFF00"/>
            <w:vAlign w:val="center"/>
          </w:tcPr>
          <w:p w:rsidR="00E66D38" w:rsidRPr="00BF2035" w:rsidRDefault="00E66D38" w:rsidP="00CB354D">
            <w:pPr>
              <w:spacing w:after="0" w:line="360" w:lineRule="auto"/>
              <w:rPr>
                <w:rFonts w:ascii="Times New Roman" w:hAnsi="Times New Roman" w:cs="Times New Roman"/>
                <w:b/>
                <w:bCs/>
                <w:sz w:val="20"/>
                <w:szCs w:val="20"/>
              </w:rPr>
            </w:pPr>
          </w:p>
        </w:tc>
      </w:tr>
      <w:tr w:rsidR="00E66D38" w:rsidRPr="00016B06" w:rsidTr="00CB354D">
        <w:trPr>
          <w:trHeight w:val="368"/>
        </w:trPr>
        <w:tc>
          <w:tcPr>
            <w:tcW w:w="581" w:type="pct"/>
            <w:tcBorders>
              <w:top w:val="single" w:sz="4" w:space="0" w:color="auto"/>
              <w:left w:val="single" w:sz="4" w:space="0" w:color="auto"/>
              <w:bottom w:val="single" w:sz="4" w:space="0" w:color="auto"/>
              <w:right w:val="single" w:sz="4" w:space="0" w:color="auto"/>
            </w:tcBorders>
            <w:vAlign w:val="center"/>
          </w:tcPr>
          <w:p w:rsidR="00E66D38" w:rsidRPr="00B60921" w:rsidRDefault="00E66D38" w:rsidP="00CB354D">
            <w:pPr>
              <w:spacing w:after="0" w:line="240" w:lineRule="auto"/>
              <w:rPr>
                <w:rFonts w:ascii="Times New Roman" w:hAnsi="Times New Roman" w:cs="Times New Roman"/>
                <w:sz w:val="20"/>
                <w:szCs w:val="20"/>
              </w:rPr>
            </w:pPr>
            <w:r w:rsidRPr="00B60921">
              <w:rPr>
                <w:rFonts w:ascii="Times New Roman" w:hAnsi="Times New Roman" w:cs="Times New Roman"/>
                <w:sz w:val="20"/>
                <w:szCs w:val="20"/>
              </w:rPr>
              <w:lastRenderedPageBreak/>
              <w:t>Ср. % выполнения  участниками, получившими "5"</w:t>
            </w:r>
          </w:p>
        </w:tc>
        <w:tc>
          <w:tcPr>
            <w:tcW w:w="524" w:type="pct"/>
            <w:tcBorders>
              <w:top w:val="single" w:sz="4" w:space="0" w:color="auto"/>
              <w:left w:val="nil"/>
              <w:bottom w:val="single" w:sz="4" w:space="0" w:color="auto"/>
              <w:right w:val="single" w:sz="4" w:space="0" w:color="auto"/>
            </w:tcBorders>
            <w:vAlign w:val="center"/>
          </w:tcPr>
          <w:p w:rsidR="00E66D38" w:rsidRPr="00B60921"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34"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00"/>
            <w:vAlign w:val="center"/>
          </w:tcPr>
          <w:p w:rsidR="00E66D38" w:rsidRPr="00BF2035"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67</w:t>
            </w:r>
            <w:r w:rsidRPr="00BF2035">
              <w:rPr>
                <w:rFonts w:ascii="Times New Roman" w:hAnsi="Times New Roman" w:cs="Times New Roman"/>
                <w:b/>
                <w:bCs/>
                <w:sz w:val="20"/>
                <w:szCs w:val="20"/>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31" w:type="pct"/>
            <w:tcBorders>
              <w:top w:val="single" w:sz="4" w:space="0" w:color="auto"/>
              <w:left w:val="nil"/>
              <w:bottom w:val="single" w:sz="4" w:space="0" w:color="auto"/>
              <w:right w:val="single" w:sz="4" w:space="0" w:color="auto"/>
            </w:tcBorders>
            <w:shd w:val="clear" w:color="auto" w:fill="FFFF00"/>
            <w:vAlign w:val="center"/>
          </w:tcPr>
          <w:p w:rsidR="00E66D38" w:rsidRPr="00BF2035"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67</w:t>
            </w:r>
            <w:r w:rsidRPr="00BF2035">
              <w:rPr>
                <w:rFonts w:ascii="Times New Roman" w:hAnsi="Times New Roman" w:cs="Times New Roman"/>
                <w:b/>
                <w:bCs/>
                <w:sz w:val="20"/>
                <w:szCs w:val="20"/>
              </w:rPr>
              <w:t>%</w:t>
            </w:r>
          </w:p>
        </w:tc>
      </w:tr>
      <w:tr w:rsidR="00E66D38" w:rsidRPr="00016B06" w:rsidTr="00CB354D">
        <w:trPr>
          <w:trHeight w:val="368"/>
        </w:trPr>
        <w:tc>
          <w:tcPr>
            <w:tcW w:w="581" w:type="pct"/>
            <w:tcBorders>
              <w:top w:val="single" w:sz="4" w:space="0" w:color="auto"/>
              <w:left w:val="single" w:sz="4" w:space="0" w:color="auto"/>
              <w:bottom w:val="single" w:sz="4" w:space="0" w:color="auto"/>
              <w:right w:val="single" w:sz="4" w:space="0" w:color="auto"/>
            </w:tcBorders>
            <w:vAlign w:val="center"/>
          </w:tcPr>
          <w:p w:rsidR="00E66D38" w:rsidRDefault="00E66D38" w:rsidP="00CB354D">
            <w:pPr>
              <w:spacing w:after="0" w:line="240" w:lineRule="auto"/>
              <w:rPr>
                <w:rFonts w:ascii="Times New Roman" w:hAnsi="Times New Roman" w:cs="Times New Roman"/>
                <w:sz w:val="20"/>
                <w:szCs w:val="20"/>
              </w:rPr>
            </w:pPr>
            <w:r w:rsidRPr="00B60921">
              <w:rPr>
                <w:rFonts w:ascii="Times New Roman" w:hAnsi="Times New Roman" w:cs="Times New Roman"/>
                <w:sz w:val="20"/>
                <w:szCs w:val="20"/>
              </w:rPr>
              <w:t xml:space="preserve">Ср. % выполнения  </w:t>
            </w:r>
            <w:r>
              <w:rPr>
                <w:rFonts w:ascii="Times New Roman" w:hAnsi="Times New Roman" w:cs="Times New Roman"/>
                <w:sz w:val="20"/>
                <w:szCs w:val="20"/>
              </w:rPr>
              <w:t>всеми</w:t>
            </w:r>
            <w:r w:rsidRPr="00B60921">
              <w:rPr>
                <w:rFonts w:ascii="Times New Roman" w:hAnsi="Times New Roman" w:cs="Times New Roman"/>
                <w:sz w:val="20"/>
                <w:szCs w:val="20"/>
              </w:rPr>
              <w:t>участниками</w:t>
            </w:r>
          </w:p>
          <w:p w:rsidR="00E66D38" w:rsidRPr="00B60921" w:rsidRDefault="00E66D38" w:rsidP="00CB354D">
            <w:pPr>
              <w:spacing w:after="0" w:line="240" w:lineRule="auto"/>
              <w:rPr>
                <w:rFonts w:ascii="Times New Roman" w:hAnsi="Times New Roman" w:cs="Times New Roman"/>
                <w:sz w:val="20"/>
                <w:szCs w:val="20"/>
              </w:rPr>
            </w:pPr>
            <w:r>
              <w:rPr>
                <w:rFonts w:ascii="Times New Roman" w:hAnsi="Times New Roman" w:cs="Times New Roman"/>
                <w:sz w:val="20"/>
                <w:szCs w:val="20"/>
              </w:rPr>
              <w:t>по параллели</w:t>
            </w:r>
          </w:p>
        </w:tc>
        <w:tc>
          <w:tcPr>
            <w:tcW w:w="524" w:type="pct"/>
            <w:tcBorders>
              <w:top w:val="single" w:sz="4" w:space="0" w:color="auto"/>
              <w:left w:val="nil"/>
              <w:bottom w:val="single" w:sz="4" w:space="0" w:color="auto"/>
              <w:right w:val="single" w:sz="4" w:space="0" w:color="auto"/>
            </w:tcBorders>
            <w:vAlign w:val="center"/>
          </w:tcPr>
          <w:p w:rsidR="00E66D38"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74F4" w:rsidRDefault="00E66D38" w:rsidP="00CB354D">
            <w:pPr>
              <w:spacing w:after="0" w:line="360" w:lineRule="auto"/>
              <w:rPr>
                <w:rFonts w:ascii="Times New Roman" w:hAnsi="Times New Roman" w:cs="Times New Roman"/>
                <w:bCs/>
                <w:sz w:val="20"/>
                <w:szCs w:val="20"/>
              </w:rPr>
            </w:pPr>
            <w:r>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34"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74F4" w:rsidRDefault="00E66D38" w:rsidP="00CB354D">
            <w:pPr>
              <w:spacing w:after="0" w:line="360" w:lineRule="auto"/>
              <w:rPr>
                <w:rFonts w:ascii="Times New Roman" w:hAnsi="Times New Roman" w:cs="Times New Roman"/>
                <w:bCs/>
                <w:sz w:val="20"/>
                <w:szCs w:val="20"/>
              </w:rPr>
            </w:pPr>
            <w:r>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00"/>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6</w:t>
            </w:r>
            <w:r>
              <w:rPr>
                <w:rFonts w:ascii="Times New Roman" w:hAnsi="Times New Roman" w:cs="Times New Roman"/>
                <w:b/>
                <w:bCs/>
                <w:sz w:val="20"/>
                <w:szCs w:val="20"/>
              </w:rPr>
              <w:t>7</w:t>
            </w:r>
            <w:r w:rsidRPr="00BF2035">
              <w:rPr>
                <w:rFonts w:ascii="Times New Roman" w:hAnsi="Times New Roman" w:cs="Times New Roman"/>
                <w:b/>
                <w:bCs/>
                <w:sz w:val="20"/>
                <w:szCs w:val="20"/>
              </w:rPr>
              <w:t>%</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6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BF2035" w:rsidRDefault="00E66D38" w:rsidP="00CB354D">
            <w:pPr>
              <w:spacing w:after="0" w:line="360" w:lineRule="auto"/>
              <w:rPr>
                <w:rFonts w:ascii="Times New Roman" w:hAnsi="Times New Roman" w:cs="Times New Roman"/>
                <w:b/>
                <w:bCs/>
                <w:sz w:val="20"/>
                <w:szCs w:val="20"/>
              </w:rPr>
            </w:pPr>
            <w:r w:rsidRPr="00BF2035">
              <w:rPr>
                <w:rFonts w:ascii="Times New Roman" w:hAnsi="Times New Roman" w:cs="Times New Roman"/>
                <w:b/>
                <w:bCs/>
                <w:sz w:val="20"/>
                <w:szCs w:val="20"/>
              </w:rPr>
              <w:t>100%</w:t>
            </w:r>
          </w:p>
        </w:tc>
        <w:tc>
          <w:tcPr>
            <w:tcW w:w="231" w:type="pct"/>
            <w:tcBorders>
              <w:top w:val="single" w:sz="4" w:space="0" w:color="auto"/>
              <w:left w:val="nil"/>
              <w:bottom w:val="single" w:sz="4" w:space="0" w:color="auto"/>
              <w:right w:val="single" w:sz="4" w:space="0" w:color="auto"/>
            </w:tcBorders>
            <w:shd w:val="clear" w:color="auto" w:fill="FFFF00"/>
            <w:vAlign w:val="center"/>
          </w:tcPr>
          <w:p w:rsidR="00E66D38" w:rsidRPr="00BF2035" w:rsidRDefault="00E66D38" w:rsidP="00CB354D">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67</w:t>
            </w:r>
            <w:r w:rsidRPr="00BF2035">
              <w:rPr>
                <w:rFonts w:ascii="Times New Roman" w:hAnsi="Times New Roman" w:cs="Times New Roman"/>
                <w:b/>
                <w:bCs/>
                <w:sz w:val="20"/>
                <w:szCs w:val="20"/>
              </w:rPr>
              <w:t>%</w:t>
            </w:r>
          </w:p>
        </w:tc>
      </w:tr>
    </w:tbl>
    <w:p w:rsidR="00E66D38" w:rsidRDefault="00E66D38" w:rsidP="00E66D38">
      <w:pPr>
        <w:spacing w:after="0" w:line="240" w:lineRule="auto"/>
        <w:rPr>
          <w:rFonts w:ascii="Times New Roman" w:hAnsi="Times New Roman"/>
          <w:sz w:val="24"/>
          <w:szCs w:val="24"/>
        </w:rPr>
        <w:sectPr w:rsidR="00E66D38" w:rsidSect="00AC3287">
          <w:headerReference w:type="default" r:id="rId17"/>
          <w:pgSz w:w="16838" w:h="11906" w:orient="landscape"/>
          <w:pgMar w:top="851" w:right="1134" w:bottom="567" w:left="1134" w:header="709" w:footer="709" w:gutter="0"/>
          <w:cols w:space="720"/>
          <w:titlePg/>
          <w:docGrid w:linePitch="299"/>
        </w:sectPr>
      </w:pPr>
    </w:p>
    <w:p w:rsidR="00E66D38" w:rsidRDefault="00E66D38" w:rsidP="00E66D38">
      <w:pPr>
        <w:spacing w:after="0" w:line="240" w:lineRule="auto"/>
        <w:rPr>
          <w:rFonts w:ascii="Times New Roman" w:hAnsi="Times New Roman"/>
          <w:color w:val="FF0000"/>
          <w:sz w:val="24"/>
          <w:szCs w:val="24"/>
        </w:rPr>
      </w:pPr>
    </w:p>
    <w:p w:rsidR="00E66D38" w:rsidRDefault="00E66D38" w:rsidP="00E66D38">
      <w:pPr>
        <w:spacing w:after="0" w:line="240" w:lineRule="auto"/>
        <w:rPr>
          <w:rFonts w:ascii="Times New Roman" w:hAnsi="Times New Roman"/>
          <w:sz w:val="24"/>
          <w:szCs w:val="24"/>
        </w:rPr>
      </w:pPr>
    </w:p>
    <w:p w:rsidR="00E66D38" w:rsidRDefault="00E66D38" w:rsidP="00E66D38">
      <w:pPr>
        <w:spacing w:after="0" w:line="240" w:lineRule="auto"/>
        <w:rPr>
          <w:rFonts w:ascii="Times New Roman" w:hAnsi="Times New Roman"/>
          <w:sz w:val="24"/>
          <w:szCs w:val="24"/>
        </w:rPr>
      </w:pPr>
    </w:p>
    <w:p w:rsidR="00E66D38" w:rsidRDefault="00E66D38" w:rsidP="00E66D38">
      <w:pPr>
        <w:pStyle w:val="3"/>
        <w:spacing w:before="0" w:after="0"/>
        <w:ind w:left="792"/>
        <w:jc w:val="center"/>
        <w:rPr>
          <w:rFonts w:ascii="Times New Roman" w:hAnsi="Times New Roman"/>
          <w:noProof/>
          <w:sz w:val="28"/>
          <w:szCs w:val="28"/>
        </w:rPr>
      </w:pPr>
      <w:r>
        <w:rPr>
          <w:rFonts w:ascii="Times New Roman" w:hAnsi="Times New Roman"/>
          <w:noProof/>
          <w:color w:val="FF0000"/>
          <w:sz w:val="24"/>
          <w:szCs w:val="24"/>
          <w:lang w:eastAsia="ru-RU"/>
        </w:rPr>
        <w:drawing>
          <wp:inline distT="0" distB="0" distL="0" distR="0">
            <wp:extent cx="7117080" cy="2438400"/>
            <wp:effectExtent l="0" t="0" r="0" b="0"/>
            <wp:docPr id="1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66D38" w:rsidRDefault="00E66D38" w:rsidP="00E66D38">
      <w:pPr>
        <w:pStyle w:val="3"/>
        <w:spacing w:before="0" w:after="0"/>
        <w:ind w:left="792"/>
        <w:jc w:val="center"/>
        <w:rPr>
          <w:rFonts w:ascii="Times New Roman" w:hAnsi="Times New Roman"/>
          <w:noProof/>
          <w:sz w:val="28"/>
          <w:szCs w:val="28"/>
        </w:rPr>
      </w:pPr>
    </w:p>
    <w:p w:rsidR="00E66D38" w:rsidRDefault="00E66D38" w:rsidP="00E66D38">
      <w:pPr>
        <w:pStyle w:val="3"/>
        <w:spacing w:before="0" w:after="0"/>
        <w:ind w:left="792"/>
        <w:jc w:val="center"/>
        <w:rPr>
          <w:rFonts w:ascii="Times New Roman" w:hAnsi="Times New Roman"/>
          <w:noProof/>
          <w:sz w:val="28"/>
          <w:szCs w:val="28"/>
        </w:rPr>
      </w:pPr>
      <w:r>
        <w:rPr>
          <w:rFonts w:ascii="Times New Roman" w:hAnsi="Times New Roman"/>
          <w:noProof/>
          <w:sz w:val="28"/>
          <w:szCs w:val="28"/>
        </w:rPr>
        <w:t>4.Достижение планируемых результатов по математике в соответствии с ООП НОО и ФГОС НОО</w:t>
      </w:r>
    </w:p>
    <w:p w:rsidR="00E66D38" w:rsidRDefault="00E66D38" w:rsidP="00E66D38"/>
    <w:tbl>
      <w:tblPr>
        <w:tblpPr w:leftFromText="180" w:rightFromText="180" w:vertAnchor="text" w:horzAnchor="margin" w:tblpXSpec="right" w:tblpY="1"/>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4"/>
        <w:gridCol w:w="6583"/>
        <w:gridCol w:w="1947"/>
        <w:gridCol w:w="1129"/>
        <w:gridCol w:w="827"/>
        <w:gridCol w:w="925"/>
        <w:gridCol w:w="890"/>
        <w:gridCol w:w="945"/>
      </w:tblGrid>
      <w:tr w:rsidR="00E66D38" w:rsidRPr="00F33934" w:rsidTr="00CB354D">
        <w:trPr>
          <w:trHeight w:val="336"/>
        </w:trPr>
        <w:tc>
          <w:tcPr>
            <w:tcW w:w="388" w:type="pct"/>
            <w:vMerge w:val="restart"/>
            <w:tcBorders>
              <w:top w:val="single" w:sz="4" w:space="0" w:color="auto"/>
              <w:left w:val="single" w:sz="4" w:space="0" w:color="auto"/>
              <w:bottom w:val="single" w:sz="4" w:space="0" w:color="auto"/>
              <w:right w:val="single" w:sz="4" w:space="0" w:color="auto"/>
            </w:tcBorders>
            <w:vAlign w:val="center"/>
            <w:hideMark/>
          </w:tcPr>
          <w:p w:rsidR="00E66D38" w:rsidRDefault="00E66D38" w:rsidP="00CB354D">
            <w:pPr>
              <w:spacing w:after="0" w:line="240" w:lineRule="auto"/>
              <w:jc w:val="center"/>
              <w:rPr>
                <w:rFonts w:ascii="Times New Roman" w:hAnsi="Times New Roman" w:cs="Times New Roman"/>
                <w:b/>
                <w:bCs/>
                <w:sz w:val="26"/>
                <w:szCs w:val="26"/>
                <w:lang w:val="en-US"/>
              </w:rPr>
            </w:pPr>
            <w:r w:rsidRPr="00F33934">
              <w:rPr>
                <w:rFonts w:ascii="Times New Roman" w:hAnsi="Times New Roman" w:cs="Times New Roman"/>
                <w:b/>
                <w:bCs/>
                <w:sz w:val="26"/>
                <w:szCs w:val="26"/>
              </w:rPr>
              <w:t>№</w:t>
            </w:r>
          </w:p>
          <w:p w:rsidR="00E66D38" w:rsidRDefault="00E66D38" w:rsidP="00CB354D">
            <w:pPr>
              <w:spacing w:after="0" w:line="240" w:lineRule="auto"/>
              <w:jc w:val="center"/>
              <w:rPr>
                <w:rFonts w:ascii="Times New Roman" w:hAnsi="Times New Roman" w:cs="Times New Roman"/>
                <w:b/>
                <w:bCs/>
                <w:sz w:val="26"/>
                <w:szCs w:val="26"/>
                <w:lang w:val="en-US"/>
              </w:rPr>
            </w:pPr>
          </w:p>
          <w:p w:rsidR="00E66D38" w:rsidRDefault="00E66D38" w:rsidP="00CB354D">
            <w:pPr>
              <w:spacing w:after="0" w:line="240" w:lineRule="auto"/>
              <w:jc w:val="center"/>
              <w:rPr>
                <w:rFonts w:ascii="Times New Roman" w:hAnsi="Times New Roman" w:cs="Times New Roman"/>
                <w:b/>
                <w:bCs/>
                <w:sz w:val="26"/>
                <w:szCs w:val="26"/>
                <w:lang w:val="en-US"/>
              </w:rPr>
            </w:pPr>
          </w:p>
          <w:p w:rsidR="00E66D38" w:rsidRPr="00F33934" w:rsidRDefault="00E66D38" w:rsidP="00CB354D">
            <w:pPr>
              <w:spacing w:after="0" w:line="240" w:lineRule="auto"/>
              <w:jc w:val="center"/>
              <w:rPr>
                <w:rFonts w:ascii="Times New Roman" w:hAnsi="Times New Roman" w:cs="Times New Roman"/>
                <w:b/>
                <w:bCs/>
                <w:sz w:val="26"/>
                <w:szCs w:val="26"/>
                <w:lang w:val="en-US" w:eastAsia="en-US"/>
              </w:rPr>
            </w:pPr>
          </w:p>
        </w:tc>
        <w:tc>
          <w:tcPr>
            <w:tcW w:w="2292" w:type="pct"/>
            <w:vMerge w:val="restar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Блоки ООП НОО</w:t>
            </w:r>
          </w:p>
          <w:p w:rsidR="00E66D38" w:rsidRPr="00F33934" w:rsidRDefault="00E66D38" w:rsidP="00CB354D">
            <w:pPr>
              <w:spacing w:after="0" w:line="240" w:lineRule="auto"/>
              <w:jc w:val="center"/>
              <w:rPr>
                <w:rFonts w:ascii="Times New Roman" w:hAnsi="Times New Roman" w:cs="Times New Roman"/>
                <w:bCs/>
                <w:i/>
                <w:iCs/>
                <w:sz w:val="26"/>
                <w:szCs w:val="26"/>
              </w:rPr>
            </w:pPr>
            <w:r w:rsidRPr="00F33934">
              <w:rPr>
                <w:rFonts w:ascii="Times New Roman" w:hAnsi="Times New Roman" w:cs="Times New Roman"/>
                <w:bCs/>
                <w:sz w:val="26"/>
                <w:szCs w:val="26"/>
              </w:rPr>
              <w:t xml:space="preserve">выпускник научится / </w:t>
            </w:r>
            <w:r w:rsidRPr="00F33934">
              <w:rPr>
                <w:rFonts w:ascii="Times New Roman" w:hAnsi="Times New Roman" w:cs="Times New Roman"/>
                <w:bCs/>
                <w:i/>
                <w:iCs/>
                <w:sz w:val="26"/>
                <w:szCs w:val="26"/>
              </w:rPr>
              <w:t>получит возможность научиться</w:t>
            </w:r>
          </w:p>
          <w:p w:rsidR="00E66D38" w:rsidRPr="00F33934" w:rsidRDefault="00E66D38" w:rsidP="00CB354D">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или проверяемые требования (умения) в соответствии с ФГОС</w:t>
            </w:r>
          </w:p>
        </w:tc>
        <w:tc>
          <w:tcPr>
            <w:tcW w:w="678" w:type="pct"/>
            <w:vMerge w:val="restar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Максимальный  балл за выполнение задания</w:t>
            </w:r>
          </w:p>
        </w:tc>
        <w:tc>
          <w:tcPr>
            <w:tcW w:w="1642" w:type="pct"/>
            <w:gridSpan w:val="5"/>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Средний % выполнения</w:t>
            </w:r>
          </w:p>
        </w:tc>
      </w:tr>
      <w:tr w:rsidR="00E66D38" w:rsidRPr="00F33934" w:rsidTr="00CB354D">
        <w:trPr>
          <w:trHeight w:val="74"/>
        </w:trPr>
        <w:tc>
          <w:tcPr>
            <w:tcW w:w="388" w:type="pct"/>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
                <w:bCs/>
                <w:sz w:val="26"/>
                <w:szCs w:val="26"/>
                <w:lang w:eastAsia="en-US"/>
              </w:rPr>
            </w:pPr>
          </w:p>
        </w:tc>
        <w:tc>
          <w:tcPr>
            <w:tcW w:w="2292" w:type="pct"/>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Cs/>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Cs/>
                <w:sz w:val="26"/>
                <w:szCs w:val="26"/>
                <w:lang w:eastAsia="en-US"/>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По школе</w:t>
            </w:r>
          </w:p>
        </w:tc>
        <w:tc>
          <w:tcPr>
            <w:tcW w:w="1249" w:type="pct"/>
            <w:gridSpan w:val="4"/>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по группам участников</w:t>
            </w:r>
          </w:p>
        </w:tc>
      </w:tr>
      <w:tr w:rsidR="00E66D38" w:rsidRPr="00F33934" w:rsidTr="00CB354D">
        <w:trPr>
          <w:trHeight w:val="74"/>
        </w:trPr>
        <w:tc>
          <w:tcPr>
            <w:tcW w:w="388" w:type="pct"/>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
                <w:bCs/>
                <w:sz w:val="26"/>
                <w:szCs w:val="26"/>
                <w:lang w:eastAsia="en-US"/>
              </w:rPr>
            </w:pPr>
          </w:p>
        </w:tc>
        <w:tc>
          <w:tcPr>
            <w:tcW w:w="2292" w:type="pct"/>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Cs/>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spacing w:after="0" w:line="240" w:lineRule="auto"/>
              <w:rPr>
                <w:rFonts w:ascii="Times New Roman" w:hAnsi="Times New Roman" w:cs="Times New Roman"/>
                <w:bCs/>
                <w:sz w:val="26"/>
                <w:szCs w:val="26"/>
                <w:lang w:eastAsia="en-US"/>
              </w:rPr>
            </w:pPr>
          </w:p>
        </w:tc>
        <w:tc>
          <w:tcPr>
            <w:tcW w:w="393"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rPr>
                <w:rFonts w:ascii="Times New Roman" w:hAnsi="Times New Roman" w:cs="Times New Roman"/>
                <w:bCs/>
                <w:sz w:val="26"/>
                <w:szCs w:val="26"/>
                <w:lang w:eastAsia="en-US"/>
              </w:rPr>
            </w:pPr>
            <w:r>
              <w:rPr>
                <w:rFonts w:ascii="Times New Roman" w:hAnsi="Times New Roman" w:cs="Times New Roman"/>
                <w:bCs/>
                <w:sz w:val="26"/>
                <w:szCs w:val="26"/>
              </w:rPr>
              <w:t>3</w:t>
            </w:r>
            <w:r w:rsidRPr="00F33934">
              <w:rPr>
                <w:rFonts w:ascii="Times New Roman" w:hAnsi="Times New Roman" w:cs="Times New Roman"/>
                <w:bCs/>
                <w:sz w:val="26"/>
                <w:szCs w:val="26"/>
              </w:rPr>
              <w:t xml:space="preserve">  уч.</w:t>
            </w:r>
          </w:p>
        </w:tc>
        <w:tc>
          <w:tcPr>
            <w:tcW w:w="288"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«2»</w:t>
            </w:r>
          </w:p>
        </w:tc>
        <w:tc>
          <w:tcPr>
            <w:tcW w:w="32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«3»</w:t>
            </w:r>
          </w:p>
        </w:tc>
        <w:tc>
          <w:tcPr>
            <w:tcW w:w="310"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«4»</w:t>
            </w:r>
          </w:p>
        </w:tc>
        <w:tc>
          <w:tcPr>
            <w:tcW w:w="329"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«5»</w:t>
            </w:r>
          </w:p>
        </w:tc>
      </w:tr>
      <w:tr w:rsidR="00E66D38" w:rsidRPr="00F33934" w:rsidTr="00CB354D">
        <w:trPr>
          <w:trHeight w:val="601"/>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 xml:space="preserve">1 </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 xml:space="preserve">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w:t>
            </w:r>
            <w:r w:rsidRPr="00F33934">
              <w:rPr>
                <w:rFonts w:ascii="Times New Roman" w:hAnsi="Times New Roman" w:cs="Times New Roman"/>
                <w:sz w:val="26"/>
                <w:szCs w:val="26"/>
              </w:rPr>
              <w:lastRenderedPageBreak/>
              <w:t>1).</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Default="00E66D38" w:rsidP="00CB354D">
            <w:pPr>
              <w:rPr>
                <w:rFonts w:ascii="Times New Roman" w:hAnsi="Times New Roman" w:cs="Times New Roman"/>
                <w:b/>
                <w:bCs/>
                <w:sz w:val="26"/>
                <w:szCs w:val="26"/>
              </w:rPr>
            </w:pPr>
          </w:p>
          <w:p w:rsidR="00E66D38" w:rsidRPr="0061233F" w:rsidRDefault="00E66D38" w:rsidP="00CB354D">
            <w:pPr>
              <w:rPr>
                <w:rFonts w:ascii="Times New Roman" w:hAnsi="Times New Roman" w:cs="Times New Roman"/>
                <w:b/>
                <w:bCs/>
                <w:sz w:val="26"/>
                <w:szCs w:val="26"/>
              </w:rPr>
            </w:pPr>
            <w:r w:rsidRPr="0061233F">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61233F"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61233F"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61233F"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1233F" w:rsidRDefault="00E66D38" w:rsidP="00CB354D">
            <w:pPr>
              <w:rPr>
                <w:rFonts w:ascii="Times New Roman" w:hAnsi="Times New Roman" w:cs="Times New Roman"/>
                <w:b/>
                <w:bCs/>
                <w:sz w:val="26"/>
                <w:szCs w:val="26"/>
              </w:rPr>
            </w:pPr>
          </w:p>
          <w:p w:rsidR="00E66D38" w:rsidRPr="0061233F" w:rsidRDefault="00E66D38" w:rsidP="00CB354D">
            <w:pPr>
              <w:rPr>
                <w:rFonts w:ascii="Times New Roman" w:hAnsi="Times New Roman" w:cs="Times New Roman"/>
                <w:b/>
                <w:bCs/>
                <w:sz w:val="26"/>
                <w:szCs w:val="26"/>
              </w:rPr>
            </w:pPr>
            <w:r w:rsidRPr="0061233F">
              <w:rPr>
                <w:rFonts w:ascii="Times New Roman" w:hAnsi="Times New Roman" w:cs="Times New Roman"/>
                <w:b/>
                <w:bCs/>
                <w:sz w:val="26"/>
                <w:szCs w:val="26"/>
              </w:rPr>
              <w:t>100%</w:t>
            </w:r>
          </w:p>
        </w:tc>
      </w:tr>
      <w:tr w:rsidR="00E66D38" w:rsidRPr="00F33934" w:rsidTr="00CB354D">
        <w:trPr>
          <w:trHeight w:val="780"/>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2</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61233F" w:rsidRDefault="00E66D38" w:rsidP="00CB354D">
            <w:pPr>
              <w:rPr>
                <w:rFonts w:ascii="Times New Roman" w:hAnsi="Times New Roman" w:cs="Times New Roman"/>
                <w:b/>
                <w:bCs/>
                <w:sz w:val="26"/>
                <w:szCs w:val="26"/>
              </w:rPr>
            </w:pPr>
            <w:r w:rsidRPr="0061233F">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61233F"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61233F"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61233F"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CB354D">
        <w:trPr>
          <w:trHeight w:val="290"/>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3</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B213B2"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B213B2">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CB354D">
        <w:trPr>
          <w:trHeight w:val="265"/>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4</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w:t>
            </w:r>
            <w:r w:rsidRPr="00F33934">
              <w:rPr>
                <w:rFonts w:ascii="Times New Roman" w:hAnsi="Times New Roman" w:cs="Times New Roman"/>
                <w:sz w:val="26"/>
                <w:szCs w:val="26"/>
              </w:rPr>
              <w:lastRenderedPageBreak/>
              <w:t>секунда; километр – метр, метр – дециметр, дециметр – сантиметр, метр – сантиметр, сантиметр – миллиметр); выделять неизвестный компонент арифметического действия и находить его значение; решать арифметическим способом (в 1–2 действия) учебные задачи и задачи, связанные с повседневной жизнью.</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CB354D">
        <w:trPr>
          <w:trHeight w:val="288"/>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5(1)</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CB354D">
        <w:trPr>
          <w:trHeight w:val="540"/>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5(2)</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r w:rsidR="00E66D38" w:rsidRPr="00F33934" w:rsidTr="00CB354D">
        <w:trPr>
          <w:trHeight w:val="300"/>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6(1)</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работать с таблицами, схемами, графиками диаграммами. Читать несложные готовые таблицы.</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CB354D">
        <w:trPr>
          <w:trHeight w:val="300"/>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6(2)</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работать с таблицами, схемами, графиками диаграммами, анализировать и интерпретировать данные.</w:t>
            </w:r>
          </w:p>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i/>
                <w:iCs/>
                <w:sz w:val="26"/>
                <w:szCs w:val="26"/>
              </w:rPr>
              <w:t xml:space="preserve">Сравнивать и обобщать информацию, представленную </w:t>
            </w:r>
            <w:r w:rsidRPr="00F33934">
              <w:rPr>
                <w:rFonts w:ascii="Times New Roman" w:hAnsi="Times New Roman" w:cs="Times New Roman"/>
                <w:i/>
                <w:iCs/>
                <w:sz w:val="26"/>
                <w:szCs w:val="26"/>
              </w:rPr>
              <w:lastRenderedPageBreak/>
              <w:t>в строках и столбцах несложных таблиц и диаграмм.</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CB354D">
        <w:trPr>
          <w:trHeight w:val="540"/>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7</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CB354D">
        <w:trPr>
          <w:trHeight w:val="815"/>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8</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i/>
                <w:iCs/>
                <w:sz w:val="26"/>
                <w:szCs w:val="26"/>
              </w:rPr>
              <w:t>решать задачи в 3–4 действия</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CB354D">
        <w:trPr>
          <w:trHeight w:val="461"/>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9(1)</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 xml:space="preserve">Овладение основами логического и алгоритмического мышления. Интерпретировать информацию, полученную при проведении несложных исследований </w:t>
            </w:r>
            <w:r w:rsidRPr="00F33934">
              <w:rPr>
                <w:rFonts w:ascii="Times New Roman" w:hAnsi="Times New Roman" w:cs="Times New Roman"/>
                <w:sz w:val="26"/>
                <w:szCs w:val="26"/>
              </w:rPr>
              <w:lastRenderedPageBreak/>
              <w:t>(объяснять, сравнивать и обобщать данные, делать выводы и прогнозы).</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CB354D">
        <w:trPr>
          <w:trHeight w:val="424"/>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9(2)</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i/>
                <w:iCs/>
                <w:sz w:val="26"/>
                <w:szCs w:val="26"/>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67</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67</w:t>
            </w:r>
            <w:r w:rsidRPr="00F33934">
              <w:rPr>
                <w:rFonts w:ascii="Times New Roman" w:hAnsi="Times New Roman" w:cs="Times New Roman"/>
                <w:b/>
                <w:bCs/>
                <w:sz w:val="26"/>
                <w:szCs w:val="26"/>
              </w:rPr>
              <w:t>%</w:t>
            </w:r>
          </w:p>
        </w:tc>
      </w:tr>
      <w:tr w:rsidR="00E66D38" w:rsidRPr="00F33934" w:rsidTr="00CB354D">
        <w:trPr>
          <w:trHeight w:val="293"/>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10</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Овладение основами логического и алгоритмического мышления</w:t>
            </w:r>
          </w:p>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i/>
                <w:iCs/>
                <w:sz w:val="26"/>
                <w:szCs w:val="26"/>
              </w:rPr>
              <w:t>Собирать, представлять, интерпретировать информацию</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CB354D">
        <w:trPr>
          <w:trHeight w:val="828"/>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11</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rPr>
                <w:rFonts w:ascii="Times New Roman" w:hAnsi="Times New Roman" w:cs="Times New Roman"/>
                <w:sz w:val="26"/>
                <w:szCs w:val="26"/>
              </w:rPr>
            </w:pPr>
            <w:r w:rsidRPr="00F33934">
              <w:rPr>
                <w:rFonts w:ascii="Times New Roman" w:hAnsi="Times New Roman" w:cs="Times New Roman"/>
                <w:sz w:val="26"/>
                <w:szCs w:val="26"/>
              </w:rPr>
              <w:t>Овладение основами пространственного воображения. Описывать взаимное расположение предметов в пространстве и на плоскости.</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E66D38" w:rsidRPr="00F33934" w:rsidTr="00CB354D">
        <w:trPr>
          <w:trHeight w:val="828"/>
        </w:trPr>
        <w:tc>
          <w:tcPr>
            <w:tcW w:w="38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 xml:space="preserve">12 </w:t>
            </w:r>
          </w:p>
        </w:tc>
        <w:tc>
          <w:tcPr>
            <w:tcW w:w="2292" w:type="pct"/>
            <w:tcBorders>
              <w:top w:val="single" w:sz="4" w:space="0" w:color="auto"/>
              <w:left w:val="single" w:sz="4" w:space="0" w:color="auto"/>
              <w:bottom w:val="single" w:sz="4" w:space="0" w:color="auto"/>
              <w:right w:val="single" w:sz="4" w:space="0" w:color="auto"/>
            </w:tcBorders>
            <w:hideMark/>
          </w:tcPr>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sz w:val="26"/>
                <w:szCs w:val="26"/>
              </w:rPr>
              <w:t>Овладение основами логического и алгоритмического мышления.</w:t>
            </w:r>
          </w:p>
          <w:p w:rsidR="00E66D38" w:rsidRPr="00F33934" w:rsidRDefault="00E66D38" w:rsidP="00CB354D">
            <w:pPr>
              <w:spacing w:line="360" w:lineRule="auto"/>
              <w:rPr>
                <w:rFonts w:ascii="Times New Roman" w:hAnsi="Times New Roman" w:cs="Times New Roman"/>
                <w:sz w:val="26"/>
                <w:szCs w:val="26"/>
              </w:rPr>
            </w:pPr>
            <w:r w:rsidRPr="00F33934">
              <w:rPr>
                <w:rFonts w:ascii="Times New Roman" w:hAnsi="Times New Roman" w:cs="Times New Roman"/>
                <w:i/>
                <w:iCs/>
                <w:sz w:val="26"/>
                <w:szCs w:val="26"/>
              </w:rPr>
              <w:t>Решать задачи в 3–4 действия.</w:t>
            </w:r>
          </w:p>
        </w:tc>
        <w:tc>
          <w:tcPr>
            <w:tcW w:w="678" w:type="pct"/>
            <w:tcBorders>
              <w:top w:val="single" w:sz="4" w:space="0" w:color="auto"/>
              <w:left w:val="single" w:sz="4" w:space="0" w:color="auto"/>
              <w:bottom w:val="single" w:sz="4" w:space="0" w:color="auto"/>
              <w:right w:val="single" w:sz="4" w:space="0" w:color="auto"/>
            </w:tcBorders>
            <w:vAlign w:val="center"/>
            <w:hideMark/>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67</w:t>
            </w:r>
            <w:r w:rsidRPr="00F33934">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2"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0"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F33934" w:rsidRDefault="00E66D38" w:rsidP="00CB354D">
            <w:pPr>
              <w:rPr>
                <w:rFonts w:ascii="Times New Roman" w:hAnsi="Times New Roman" w:cs="Times New Roman"/>
                <w:b/>
                <w:bCs/>
                <w:sz w:val="26"/>
                <w:szCs w:val="26"/>
              </w:rPr>
            </w:pPr>
            <w:r>
              <w:rPr>
                <w:rFonts w:ascii="Times New Roman" w:hAnsi="Times New Roman" w:cs="Times New Roman"/>
                <w:b/>
                <w:bCs/>
                <w:sz w:val="26"/>
                <w:szCs w:val="26"/>
              </w:rPr>
              <w:t>67</w:t>
            </w:r>
            <w:r w:rsidRPr="00F33934">
              <w:rPr>
                <w:rFonts w:ascii="Times New Roman" w:hAnsi="Times New Roman" w:cs="Times New Roman"/>
                <w:b/>
                <w:bCs/>
                <w:sz w:val="26"/>
                <w:szCs w:val="26"/>
              </w:rPr>
              <w:t>%</w:t>
            </w:r>
          </w:p>
        </w:tc>
      </w:tr>
    </w:tbl>
    <w:p w:rsidR="00E66D38" w:rsidRDefault="00E66D38" w:rsidP="00E66D38">
      <w:pPr>
        <w:spacing w:after="0" w:line="240" w:lineRule="auto"/>
        <w:rPr>
          <w:lang w:val="en-US"/>
        </w:rPr>
      </w:pPr>
    </w:p>
    <w:p w:rsidR="00E66D38" w:rsidRDefault="00E66D38" w:rsidP="00E66D38">
      <w:pPr>
        <w:pStyle w:val="af2"/>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5. Выявление проблемных зон, принятие управленческих решений.</w:t>
      </w:r>
    </w:p>
    <w:p w:rsidR="00E66D38" w:rsidRDefault="00E66D38" w:rsidP="00E66D38">
      <w:pPr>
        <w:pStyle w:val="af2"/>
        <w:rPr>
          <w:rFonts w:ascii="Times New Roman" w:hAnsi="Times New Roman"/>
          <w:b/>
          <w:bCs/>
          <w:iCs/>
          <w:color w:val="000000"/>
          <w:sz w:val="28"/>
          <w:szCs w:val="28"/>
          <w:u w:val="single"/>
          <w:lang w:eastAsia="ru-RU"/>
        </w:rPr>
      </w:pPr>
    </w:p>
    <w:p w:rsidR="00E66D38" w:rsidRDefault="00E66D38" w:rsidP="00E66D38">
      <w:pPr>
        <w:pStyle w:val="af2"/>
        <w:rPr>
          <w:rFonts w:ascii="Times New Roman" w:hAnsi="Times New Roman"/>
          <w:sz w:val="28"/>
          <w:szCs w:val="28"/>
          <w:u w:val="single"/>
        </w:rPr>
      </w:pPr>
      <w:r>
        <w:rPr>
          <w:rFonts w:ascii="Times New Roman" w:hAnsi="Times New Roman"/>
          <w:sz w:val="28"/>
          <w:szCs w:val="28"/>
          <w:u w:val="single"/>
        </w:rPr>
        <w:t xml:space="preserve">Выводы </w:t>
      </w:r>
    </w:p>
    <w:p w:rsidR="00E66D38" w:rsidRDefault="00E66D38" w:rsidP="00E66D38">
      <w:pPr>
        <w:pStyle w:val="af2"/>
        <w:rPr>
          <w:rFonts w:ascii="Times New Roman" w:hAnsi="Times New Roman"/>
          <w:bCs/>
          <w:iCs/>
          <w:color w:val="000000"/>
          <w:sz w:val="28"/>
          <w:szCs w:val="28"/>
          <w:lang w:eastAsia="ru-RU"/>
        </w:rPr>
      </w:pPr>
      <w:r w:rsidRPr="003A6FE8">
        <w:rPr>
          <w:rFonts w:ascii="Times New Roman" w:hAnsi="Times New Roman"/>
          <w:bCs/>
          <w:iCs/>
          <w:color w:val="000000"/>
          <w:sz w:val="28"/>
          <w:szCs w:val="28"/>
          <w:lang w:eastAsia="ru-RU"/>
        </w:rPr>
        <w:t>В группе учащихся,</w:t>
      </w:r>
      <w:r>
        <w:rPr>
          <w:rFonts w:ascii="Times New Roman" w:hAnsi="Times New Roman"/>
          <w:bCs/>
          <w:iCs/>
          <w:color w:val="000000"/>
          <w:sz w:val="28"/>
          <w:szCs w:val="28"/>
          <w:lang w:eastAsia="ru-RU"/>
        </w:rPr>
        <w:t xml:space="preserve"> получивших оценку «5» ошибка допущена в заданиях, связанных с овладением основами логического и алгоритмического мышления.</w:t>
      </w:r>
    </w:p>
    <w:p w:rsidR="00E66D38" w:rsidRDefault="00E66D38" w:rsidP="00E66D38">
      <w:pPr>
        <w:pStyle w:val="af2"/>
        <w:rPr>
          <w:rFonts w:ascii="Times New Roman" w:hAnsi="Times New Roman"/>
          <w:sz w:val="28"/>
          <w:szCs w:val="28"/>
          <w:u w:val="single"/>
        </w:rPr>
      </w:pPr>
    </w:p>
    <w:p w:rsidR="00E30E73" w:rsidRPr="001640D3" w:rsidRDefault="00E30E73" w:rsidP="00E30E73">
      <w:pPr>
        <w:spacing w:after="0" w:line="240" w:lineRule="auto"/>
        <w:rPr>
          <w:rFonts w:ascii="Times New Roman" w:hAnsi="Times New Roman"/>
          <w:bCs/>
          <w:iCs/>
          <w:color w:val="000000"/>
          <w:sz w:val="28"/>
          <w:szCs w:val="28"/>
          <w:u w:val="single"/>
          <w:lang w:eastAsia="ru-RU"/>
        </w:rPr>
      </w:pPr>
      <w:r>
        <w:rPr>
          <w:rFonts w:ascii="Times New Roman" w:hAnsi="Times New Roman"/>
          <w:bCs/>
          <w:iCs/>
          <w:color w:val="000000"/>
          <w:sz w:val="28"/>
          <w:szCs w:val="28"/>
          <w:u w:val="single"/>
          <w:lang w:eastAsia="ru-RU"/>
        </w:rPr>
        <w:t>На основании анализа были приняты управленческие решения и осуществлены следующе мероприятия:</w:t>
      </w:r>
    </w:p>
    <w:p w:rsidR="00E66D38" w:rsidRDefault="00E66D38" w:rsidP="00EB7CA4">
      <w:pPr>
        <w:pStyle w:val="af2"/>
        <w:numPr>
          <w:ilvl w:val="0"/>
          <w:numId w:val="36"/>
        </w:numPr>
        <w:rPr>
          <w:rFonts w:ascii="Times New Roman" w:hAnsi="Times New Roman"/>
          <w:bCs/>
          <w:iCs/>
          <w:sz w:val="28"/>
          <w:szCs w:val="28"/>
          <w:lang w:eastAsia="ru-RU"/>
        </w:rPr>
      </w:pPr>
      <w:r>
        <w:rPr>
          <w:rFonts w:ascii="Times New Roman" w:hAnsi="Times New Roman"/>
          <w:sz w:val="28"/>
          <w:szCs w:val="28"/>
        </w:rPr>
        <w:t>На уроках математики проводить работу, направленную на формирование логического и алгоритмического мышления.</w:t>
      </w:r>
    </w:p>
    <w:p w:rsidR="00E66D38" w:rsidRDefault="00E66D38" w:rsidP="00EB7CA4">
      <w:pPr>
        <w:pStyle w:val="af2"/>
        <w:numPr>
          <w:ilvl w:val="0"/>
          <w:numId w:val="36"/>
        </w:numPr>
        <w:rPr>
          <w:rFonts w:ascii="Times New Roman" w:hAnsi="Times New Roman"/>
          <w:bCs/>
          <w:iCs/>
          <w:sz w:val="28"/>
          <w:szCs w:val="28"/>
          <w:lang w:eastAsia="ru-RU"/>
        </w:rPr>
      </w:pPr>
      <w:r>
        <w:rPr>
          <w:rFonts w:ascii="Times New Roman" w:hAnsi="Times New Roman"/>
          <w:bCs/>
          <w:iCs/>
          <w:sz w:val="28"/>
          <w:szCs w:val="28"/>
          <w:lang w:eastAsia="ru-RU"/>
        </w:rPr>
        <w:t>На заседании м</w:t>
      </w:r>
      <w:r w:rsidRPr="00433571">
        <w:rPr>
          <w:rFonts w:ascii="Times New Roman" w:hAnsi="Times New Roman"/>
          <w:bCs/>
          <w:iCs/>
          <w:sz w:val="28"/>
          <w:szCs w:val="28"/>
          <w:lang w:eastAsia="ru-RU"/>
        </w:rPr>
        <w:t>етодического объединенияпровести обмен опытом работы по формированию логического и алгоритмического мышления у обучающихся</w:t>
      </w:r>
      <w:r>
        <w:rPr>
          <w:rFonts w:ascii="Times New Roman" w:hAnsi="Times New Roman"/>
          <w:bCs/>
          <w:iCs/>
          <w:sz w:val="28"/>
          <w:szCs w:val="28"/>
          <w:lang w:eastAsia="ru-RU"/>
        </w:rPr>
        <w:t>.</w:t>
      </w:r>
    </w:p>
    <w:p w:rsidR="00E66D38" w:rsidRPr="00514011" w:rsidRDefault="00E66D38" w:rsidP="00EB7CA4">
      <w:pPr>
        <w:pStyle w:val="af2"/>
        <w:numPr>
          <w:ilvl w:val="0"/>
          <w:numId w:val="36"/>
        </w:numPr>
        <w:rPr>
          <w:rFonts w:ascii="Times New Roman" w:hAnsi="Times New Roman"/>
          <w:bCs/>
          <w:iCs/>
          <w:sz w:val="28"/>
          <w:szCs w:val="28"/>
          <w:lang w:eastAsia="ru-RU"/>
        </w:rPr>
      </w:pPr>
      <w:r>
        <w:rPr>
          <w:rFonts w:ascii="Times New Roman" w:hAnsi="Times New Roman"/>
          <w:sz w:val="28"/>
          <w:szCs w:val="28"/>
        </w:rPr>
        <w:t>Посетить уроки учителя Смирновой Т.В. с целью контроля формирования у обучающихся данного навыка.</w:t>
      </w:r>
    </w:p>
    <w:p w:rsidR="00E66D38" w:rsidRPr="00B66E85" w:rsidRDefault="00E66D38" w:rsidP="00EB7CA4">
      <w:pPr>
        <w:pStyle w:val="af2"/>
        <w:numPr>
          <w:ilvl w:val="0"/>
          <w:numId w:val="36"/>
        </w:numPr>
        <w:rPr>
          <w:rFonts w:ascii="Times New Roman" w:hAnsi="Times New Roman"/>
          <w:bCs/>
          <w:iCs/>
          <w:sz w:val="28"/>
          <w:szCs w:val="28"/>
          <w:lang w:eastAsia="ru-RU"/>
        </w:rPr>
      </w:pPr>
      <w:r>
        <w:rPr>
          <w:rFonts w:ascii="Times New Roman" w:hAnsi="Times New Roman"/>
          <w:sz w:val="28"/>
          <w:szCs w:val="28"/>
        </w:rPr>
        <w:t>Организовать взаимопосещение уроков учителями.</w:t>
      </w:r>
    </w:p>
    <w:p w:rsidR="00E66D38" w:rsidRPr="00B66E85" w:rsidRDefault="00E66D38" w:rsidP="00EB7CA4">
      <w:pPr>
        <w:pStyle w:val="af2"/>
        <w:numPr>
          <w:ilvl w:val="0"/>
          <w:numId w:val="36"/>
        </w:numPr>
        <w:rPr>
          <w:rFonts w:ascii="Times New Roman" w:hAnsi="Times New Roman"/>
          <w:bCs/>
          <w:iCs/>
          <w:sz w:val="28"/>
          <w:szCs w:val="28"/>
          <w:lang w:eastAsia="ru-RU"/>
        </w:rPr>
      </w:pPr>
      <w:r>
        <w:rPr>
          <w:rFonts w:ascii="Times New Roman" w:hAnsi="Times New Roman"/>
          <w:sz w:val="28"/>
          <w:szCs w:val="28"/>
        </w:rPr>
        <w:t>Проводить  индивидуальные консультации с обучающимися.</w:t>
      </w:r>
    </w:p>
    <w:p w:rsidR="00E66D38" w:rsidRPr="00B66E85" w:rsidRDefault="00E66D38" w:rsidP="00EB7CA4">
      <w:pPr>
        <w:pStyle w:val="af2"/>
        <w:numPr>
          <w:ilvl w:val="0"/>
          <w:numId w:val="36"/>
        </w:numPr>
        <w:rPr>
          <w:rFonts w:ascii="Times New Roman" w:hAnsi="Times New Roman"/>
          <w:bCs/>
          <w:iCs/>
          <w:sz w:val="28"/>
          <w:szCs w:val="28"/>
          <w:lang w:eastAsia="ru-RU"/>
        </w:rPr>
      </w:pPr>
      <w:r w:rsidRPr="004538E2">
        <w:rPr>
          <w:rFonts w:ascii="Times New Roman" w:hAnsi="Times New Roman"/>
          <w:iCs/>
          <w:sz w:val="28"/>
          <w:szCs w:val="28"/>
        </w:rPr>
        <w:t xml:space="preserve">Проводить практикумы по решению </w:t>
      </w:r>
      <w:r>
        <w:rPr>
          <w:rFonts w:ascii="Times New Roman" w:hAnsi="Times New Roman"/>
          <w:iCs/>
          <w:sz w:val="28"/>
          <w:szCs w:val="28"/>
        </w:rPr>
        <w:t xml:space="preserve">логических и алгоритмических </w:t>
      </w:r>
      <w:r w:rsidRPr="004538E2">
        <w:rPr>
          <w:rFonts w:ascii="Times New Roman" w:hAnsi="Times New Roman"/>
          <w:iCs/>
          <w:sz w:val="28"/>
          <w:szCs w:val="28"/>
        </w:rPr>
        <w:t>заданий, с целью устранения типичных затруднений  в рамках уроков</w:t>
      </w:r>
      <w:r>
        <w:rPr>
          <w:rFonts w:ascii="Times New Roman" w:hAnsi="Times New Roman"/>
          <w:iCs/>
          <w:sz w:val="28"/>
          <w:szCs w:val="28"/>
        </w:rPr>
        <w:t xml:space="preserve"> математики.</w:t>
      </w:r>
    </w:p>
    <w:p w:rsidR="00E66D38" w:rsidRPr="009633E2" w:rsidRDefault="00E66D38" w:rsidP="00E66D38">
      <w:pPr>
        <w:spacing w:after="0"/>
        <w:rPr>
          <w:rFonts w:ascii="Times New Roman" w:hAnsi="Times New Roman"/>
          <w:b/>
          <w:i/>
          <w:sz w:val="28"/>
          <w:szCs w:val="28"/>
          <w:u w:val="single"/>
        </w:rPr>
      </w:pPr>
    </w:p>
    <w:p w:rsidR="00E66D38" w:rsidRDefault="00E66D38" w:rsidP="00E66D38">
      <w:pPr>
        <w:spacing w:after="0"/>
        <w:rPr>
          <w:rFonts w:ascii="Times New Roman" w:hAnsi="Times New Roman"/>
          <w:b/>
          <w:i/>
          <w:sz w:val="28"/>
          <w:szCs w:val="28"/>
          <w:u w:val="single"/>
        </w:rPr>
      </w:pPr>
      <w:r>
        <w:rPr>
          <w:rFonts w:ascii="Times New Roman" w:hAnsi="Times New Roman"/>
          <w:b/>
          <w:i/>
          <w:sz w:val="28"/>
          <w:szCs w:val="28"/>
          <w:u w:val="single"/>
        </w:rPr>
        <w:t>Окружающий мир  4 класс</w:t>
      </w:r>
    </w:p>
    <w:p w:rsidR="00E66D38" w:rsidRDefault="00E66D38" w:rsidP="00E66D38">
      <w:pPr>
        <w:suppressAutoHyphens w:val="0"/>
        <w:spacing w:after="0"/>
        <w:ind w:left="720"/>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1.Распределение групп баллов 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1984"/>
        <w:gridCol w:w="1985"/>
        <w:gridCol w:w="1325"/>
        <w:gridCol w:w="1325"/>
        <w:gridCol w:w="1326"/>
        <w:gridCol w:w="1202"/>
        <w:gridCol w:w="1224"/>
      </w:tblGrid>
      <w:tr w:rsidR="00E66D38" w:rsidRPr="00016B06" w:rsidTr="005A78A5">
        <w:tc>
          <w:tcPr>
            <w:tcW w:w="3227" w:type="dxa"/>
            <w:tcBorders>
              <w:top w:val="single" w:sz="4" w:space="0" w:color="000000"/>
              <w:left w:val="single" w:sz="4" w:space="0" w:color="000000"/>
              <w:bottom w:val="single" w:sz="4" w:space="0" w:color="000000"/>
              <w:right w:val="single" w:sz="4" w:space="0" w:color="000000"/>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 xml:space="preserve">Всего уч-ся в параллели </w:t>
            </w:r>
          </w:p>
        </w:tc>
        <w:tc>
          <w:tcPr>
            <w:tcW w:w="1984" w:type="dxa"/>
            <w:tcBorders>
              <w:top w:val="single" w:sz="4" w:space="0" w:color="000000"/>
              <w:left w:val="single" w:sz="4" w:space="0" w:color="000000"/>
              <w:bottom w:val="single" w:sz="4" w:space="0" w:color="000000"/>
              <w:right w:val="single" w:sz="4" w:space="0" w:color="000000"/>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Писали работу</w:t>
            </w:r>
          </w:p>
        </w:tc>
        <w:tc>
          <w:tcPr>
            <w:tcW w:w="1985" w:type="dxa"/>
            <w:tcBorders>
              <w:top w:val="single" w:sz="4" w:space="0" w:color="000000"/>
              <w:left w:val="single" w:sz="4" w:space="0" w:color="000000"/>
              <w:bottom w:val="single" w:sz="4" w:space="0" w:color="000000"/>
              <w:right w:val="single" w:sz="4" w:space="0" w:color="000000"/>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Получили «5»</w:t>
            </w:r>
          </w:p>
        </w:tc>
        <w:tc>
          <w:tcPr>
            <w:tcW w:w="1325" w:type="dxa"/>
            <w:tcBorders>
              <w:top w:val="single" w:sz="4" w:space="0" w:color="000000"/>
              <w:left w:val="single" w:sz="4" w:space="0" w:color="000000"/>
              <w:bottom w:val="single" w:sz="4" w:space="0" w:color="000000"/>
              <w:right w:val="single" w:sz="4" w:space="0" w:color="000000"/>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«4»</w:t>
            </w:r>
          </w:p>
        </w:tc>
        <w:tc>
          <w:tcPr>
            <w:tcW w:w="1325" w:type="dxa"/>
            <w:tcBorders>
              <w:top w:val="single" w:sz="4" w:space="0" w:color="000000"/>
              <w:left w:val="single" w:sz="4" w:space="0" w:color="000000"/>
              <w:bottom w:val="single" w:sz="4" w:space="0" w:color="000000"/>
              <w:right w:val="single" w:sz="4" w:space="0" w:color="000000"/>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«3»</w:t>
            </w:r>
          </w:p>
        </w:tc>
        <w:tc>
          <w:tcPr>
            <w:tcW w:w="1326" w:type="dxa"/>
            <w:tcBorders>
              <w:top w:val="single" w:sz="4" w:space="0" w:color="000000"/>
              <w:left w:val="single" w:sz="4" w:space="0" w:color="000000"/>
              <w:bottom w:val="single" w:sz="4" w:space="0" w:color="000000"/>
              <w:right w:val="single" w:sz="4" w:space="0" w:color="000000"/>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«2»</w:t>
            </w:r>
          </w:p>
        </w:tc>
        <w:tc>
          <w:tcPr>
            <w:tcW w:w="1202" w:type="dxa"/>
            <w:tcBorders>
              <w:top w:val="single" w:sz="4" w:space="0" w:color="000000"/>
              <w:left w:val="single" w:sz="4" w:space="0" w:color="000000"/>
              <w:bottom w:val="single" w:sz="4" w:space="0" w:color="000000"/>
              <w:right w:val="single" w:sz="4" w:space="0" w:color="000000"/>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У</w:t>
            </w:r>
          </w:p>
        </w:tc>
        <w:tc>
          <w:tcPr>
            <w:tcW w:w="1224" w:type="dxa"/>
            <w:tcBorders>
              <w:top w:val="single" w:sz="4" w:space="0" w:color="000000"/>
              <w:left w:val="single" w:sz="4" w:space="0" w:color="000000"/>
              <w:bottom w:val="single" w:sz="4" w:space="0" w:color="000000"/>
              <w:right w:val="single" w:sz="4" w:space="0" w:color="000000"/>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КЗ</w:t>
            </w:r>
          </w:p>
        </w:tc>
      </w:tr>
      <w:tr w:rsidR="00E66D38" w:rsidRPr="00016B06" w:rsidTr="005A78A5">
        <w:tc>
          <w:tcPr>
            <w:tcW w:w="3227"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Pr>
                <w:rFonts w:ascii="Times New Roman" w:hAnsi="Times New Roman" w:cs="Times New Roman"/>
                <w:sz w:val="26"/>
                <w:szCs w:val="26"/>
              </w:rPr>
              <w:t>3</w:t>
            </w:r>
          </w:p>
        </w:tc>
        <w:tc>
          <w:tcPr>
            <w:tcW w:w="1984"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Pr>
                <w:rFonts w:ascii="Times New Roman" w:hAnsi="Times New Roman" w:cs="Times New Roman"/>
                <w:sz w:val="26"/>
                <w:szCs w:val="26"/>
              </w:rPr>
              <w:t>3</w:t>
            </w:r>
          </w:p>
        </w:tc>
        <w:tc>
          <w:tcPr>
            <w:tcW w:w="1985"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Pr>
                <w:rFonts w:ascii="Times New Roman" w:hAnsi="Times New Roman" w:cs="Times New Roman"/>
                <w:sz w:val="26"/>
                <w:szCs w:val="26"/>
              </w:rPr>
              <w:t>3</w:t>
            </w:r>
          </w:p>
        </w:tc>
        <w:tc>
          <w:tcPr>
            <w:tcW w:w="1325"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Pr>
                <w:rFonts w:ascii="Times New Roman" w:hAnsi="Times New Roman" w:cs="Times New Roman"/>
                <w:sz w:val="26"/>
                <w:szCs w:val="26"/>
              </w:rPr>
              <w:t>-</w:t>
            </w:r>
          </w:p>
        </w:tc>
        <w:tc>
          <w:tcPr>
            <w:tcW w:w="1325"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w:t>
            </w:r>
          </w:p>
        </w:tc>
        <w:tc>
          <w:tcPr>
            <w:tcW w:w="1326"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w:t>
            </w:r>
          </w:p>
        </w:tc>
        <w:tc>
          <w:tcPr>
            <w:tcW w:w="1202"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100%</w:t>
            </w:r>
          </w:p>
        </w:tc>
        <w:tc>
          <w:tcPr>
            <w:tcW w:w="1224"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100%</w:t>
            </w:r>
          </w:p>
        </w:tc>
      </w:tr>
      <w:tr w:rsidR="00E66D38" w:rsidRPr="00016B06" w:rsidTr="005A78A5">
        <w:tc>
          <w:tcPr>
            <w:tcW w:w="3227" w:type="dxa"/>
            <w:tcBorders>
              <w:top w:val="single" w:sz="4" w:space="0" w:color="000000"/>
              <w:left w:val="single" w:sz="4" w:space="0" w:color="000000"/>
              <w:bottom w:val="single" w:sz="4" w:space="0" w:color="000000"/>
              <w:right w:val="single" w:sz="4" w:space="0" w:color="000000"/>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Результаты в %</w:t>
            </w:r>
          </w:p>
        </w:tc>
        <w:tc>
          <w:tcPr>
            <w:tcW w:w="1984"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100%</w:t>
            </w:r>
          </w:p>
        </w:tc>
        <w:tc>
          <w:tcPr>
            <w:tcW w:w="1985"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Pr>
                <w:rFonts w:ascii="Times New Roman" w:hAnsi="Times New Roman" w:cs="Times New Roman"/>
                <w:sz w:val="26"/>
                <w:szCs w:val="26"/>
              </w:rPr>
              <w:t>100%</w:t>
            </w:r>
          </w:p>
        </w:tc>
        <w:tc>
          <w:tcPr>
            <w:tcW w:w="1325"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p>
        </w:tc>
        <w:tc>
          <w:tcPr>
            <w:tcW w:w="1325"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p>
        </w:tc>
        <w:tc>
          <w:tcPr>
            <w:tcW w:w="1326"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p>
        </w:tc>
        <w:tc>
          <w:tcPr>
            <w:tcW w:w="1202"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100%</w:t>
            </w:r>
          </w:p>
        </w:tc>
        <w:tc>
          <w:tcPr>
            <w:tcW w:w="1224" w:type="dxa"/>
            <w:tcBorders>
              <w:top w:val="single" w:sz="4" w:space="0" w:color="000000"/>
              <w:left w:val="single" w:sz="4" w:space="0" w:color="000000"/>
              <w:bottom w:val="single" w:sz="4" w:space="0" w:color="000000"/>
              <w:right w:val="single" w:sz="4" w:space="0" w:color="000000"/>
            </w:tcBorders>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100%</w:t>
            </w:r>
          </w:p>
        </w:tc>
      </w:tr>
    </w:tbl>
    <w:p w:rsidR="00E66D38" w:rsidRPr="00B751C5" w:rsidRDefault="00E66D38" w:rsidP="00E66D38">
      <w:pPr>
        <w:tabs>
          <w:tab w:val="left" w:pos="10920"/>
        </w:tabs>
        <w:spacing w:before="240"/>
        <w:jc w:val="center"/>
        <w:rPr>
          <w:rFonts w:ascii="Times New Roman" w:hAnsi="Times New Roman" w:cs="Times New Roman"/>
          <w:b/>
          <w:sz w:val="26"/>
          <w:szCs w:val="26"/>
          <w:u w:val="single"/>
        </w:rPr>
      </w:pPr>
      <w:r w:rsidRPr="00B751C5">
        <w:rPr>
          <w:rFonts w:ascii="Times New Roman" w:hAnsi="Times New Roman" w:cs="Times New Roman"/>
          <w:b/>
          <w:sz w:val="26"/>
          <w:szCs w:val="26"/>
          <w:u w:val="single"/>
        </w:rPr>
        <w:t>Стат</w:t>
      </w:r>
      <w:r>
        <w:rPr>
          <w:rFonts w:ascii="Times New Roman" w:hAnsi="Times New Roman" w:cs="Times New Roman"/>
          <w:b/>
          <w:sz w:val="26"/>
          <w:szCs w:val="26"/>
          <w:u w:val="single"/>
        </w:rPr>
        <w:t>истика отметок по окружающему миру</w:t>
      </w:r>
      <w:r w:rsidRPr="00B751C5">
        <w:rPr>
          <w:rFonts w:ascii="Times New Roman" w:hAnsi="Times New Roman" w:cs="Times New Roman"/>
          <w:b/>
          <w:sz w:val="26"/>
          <w:szCs w:val="26"/>
          <w:u w:val="single"/>
        </w:rPr>
        <w:t xml:space="preserve"> (в сравнении с результатами ВПР 2021 г.)</w:t>
      </w:r>
    </w:p>
    <w:tbl>
      <w:tblPr>
        <w:tblW w:w="4548" w:type="pct"/>
        <w:tblLook w:val="00A0"/>
      </w:tblPr>
      <w:tblGrid>
        <w:gridCol w:w="6203"/>
        <w:gridCol w:w="1644"/>
        <w:gridCol w:w="1682"/>
        <w:gridCol w:w="1682"/>
        <w:gridCol w:w="2395"/>
      </w:tblGrid>
      <w:tr w:rsidR="00E66D38" w:rsidRPr="00A2483A" w:rsidTr="005A78A5">
        <w:trPr>
          <w:trHeight w:val="20"/>
        </w:trPr>
        <w:tc>
          <w:tcPr>
            <w:tcW w:w="2280" w:type="pct"/>
            <w:vMerge w:val="restart"/>
            <w:tcBorders>
              <w:top w:val="single" w:sz="4" w:space="0" w:color="auto"/>
              <w:left w:val="single" w:sz="4" w:space="0" w:color="auto"/>
              <w:right w:val="single" w:sz="4" w:space="0" w:color="auto"/>
            </w:tcBorders>
            <w:vAlign w:val="center"/>
          </w:tcPr>
          <w:p w:rsidR="00E66D38" w:rsidRPr="00210628" w:rsidRDefault="00E66D38" w:rsidP="00CB354D">
            <w:pPr>
              <w:shd w:val="clear" w:color="auto" w:fill="FFFFFF" w:themeFill="background1"/>
              <w:jc w:val="center"/>
              <w:rPr>
                <w:rFonts w:ascii="Times New Roman" w:hAnsi="Times New Roman" w:cs="Times New Roman"/>
                <w:b/>
                <w:bCs/>
                <w:color w:val="000000"/>
                <w:sz w:val="26"/>
                <w:szCs w:val="26"/>
              </w:rPr>
            </w:pPr>
          </w:p>
        </w:tc>
        <w:tc>
          <w:tcPr>
            <w:tcW w:w="2720" w:type="pct"/>
            <w:gridSpan w:val="4"/>
            <w:tcBorders>
              <w:top w:val="single" w:sz="4" w:space="0" w:color="auto"/>
              <w:left w:val="nil"/>
              <w:bottom w:val="single" w:sz="4" w:space="0" w:color="auto"/>
              <w:right w:val="single" w:sz="4" w:space="0" w:color="auto"/>
            </w:tcBorders>
            <w:vAlign w:val="center"/>
          </w:tcPr>
          <w:p w:rsidR="00E66D38" w:rsidRPr="00210628" w:rsidRDefault="00E66D38" w:rsidP="00CB354D">
            <w:pPr>
              <w:shd w:val="clear" w:color="auto" w:fill="FFFFFF" w:themeFill="background1"/>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Распределение групп баллов в %</w:t>
            </w:r>
          </w:p>
        </w:tc>
      </w:tr>
      <w:tr w:rsidR="00E66D38" w:rsidRPr="00A2483A" w:rsidTr="005A78A5">
        <w:trPr>
          <w:trHeight w:val="20"/>
        </w:trPr>
        <w:tc>
          <w:tcPr>
            <w:tcW w:w="2280" w:type="pct"/>
            <w:vMerge/>
            <w:tcBorders>
              <w:left w:val="single" w:sz="4" w:space="0" w:color="auto"/>
              <w:bottom w:val="single" w:sz="4" w:space="0" w:color="auto"/>
              <w:right w:val="single" w:sz="4" w:space="0" w:color="auto"/>
            </w:tcBorders>
            <w:vAlign w:val="center"/>
          </w:tcPr>
          <w:p w:rsidR="00E66D38" w:rsidRPr="00210628" w:rsidRDefault="00E66D38" w:rsidP="00CB354D">
            <w:pPr>
              <w:shd w:val="clear" w:color="auto" w:fill="FFFFFF" w:themeFill="background1"/>
              <w:rPr>
                <w:rFonts w:ascii="Times New Roman" w:hAnsi="Times New Roman" w:cs="Times New Roman"/>
                <w:b/>
                <w:bCs/>
                <w:color w:val="000000"/>
                <w:sz w:val="26"/>
                <w:szCs w:val="26"/>
              </w:rPr>
            </w:pPr>
          </w:p>
        </w:tc>
        <w:tc>
          <w:tcPr>
            <w:tcW w:w="604" w:type="pct"/>
            <w:tcBorders>
              <w:top w:val="nil"/>
              <w:left w:val="nil"/>
              <w:bottom w:val="nil"/>
              <w:right w:val="single" w:sz="4" w:space="0" w:color="auto"/>
            </w:tcBorders>
            <w:vAlign w:val="center"/>
          </w:tcPr>
          <w:p w:rsidR="00E66D38" w:rsidRPr="00210628" w:rsidRDefault="00E66D38" w:rsidP="00CB354D">
            <w:pPr>
              <w:shd w:val="clear" w:color="auto" w:fill="FFFFFF" w:themeFill="background1"/>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"2"</w:t>
            </w:r>
          </w:p>
        </w:tc>
        <w:tc>
          <w:tcPr>
            <w:tcW w:w="618" w:type="pct"/>
            <w:tcBorders>
              <w:top w:val="nil"/>
              <w:left w:val="nil"/>
              <w:bottom w:val="nil"/>
              <w:right w:val="single" w:sz="4" w:space="0" w:color="auto"/>
            </w:tcBorders>
            <w:vAlign w:val="center"/>
          </w:tcPr>
          <w:p w:rsidR="00E66D38" w:rsidRPr="00210628" w:rsidRDefault="00E66D38" w:rsidP="00CB354D">
            <w:pPr>
              <w:shd w:val="clear" w:color="auto" w:fill="FFFFFF" w:themeFill="background1"/>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"3"</w:t>
            </w:r>
          </w:p>
        </w:tc>
        <w:tc>
          <w:tcPr>
            <w:tcW w:w="618" w:type="pct"/>
            <w:tcBorders>
              <w:top w:val="nil"/>
              <w:left w:val="nil"/>
              <w:bottom w:val="nil"/>
              <w:right w:val="single" w:sz="4" w:space="0" w:color="auto"/>
            </w:tcBorders>
            <w:vAlign w:val="center"/>
          </w:tcPr>
          <w:p w:rsidR="00E66D38" w:rsidRPr="00210628" w:rsidRDefault="00E66D38" w:rsidP="00CB354D">
            <w:pPr>
              <w:shd w:val="clear" w:color="auto" w:fill="FFFFFF" w:themeFill="background1"/>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"4"</w:t>
            </w:r>
          </w:p>
        </w:tc>
        <w:tc>
          <w:tcPr>
            <w:tcW w:w="881" w:type="pct"/>
            <w:tcBorders>
              <w:top w:val="nil"/>
              <w:left w:val="nil"/>
              <w:bottom w:val="nil"/>
              <w:right w:val="single" w:sz="4" w:space="0" w:color="auto"/>
            </w:tcBorders>
            <w:vAlign w:val="center"/>
          </w:tcPr>
          <w:p w:rsidR="00E66D38" w:rsidRPr="00210628" w:rsidRDefault="00E66D38" w:rsidP="00CB354D">
            <w:pPr>
              <w:shd w:val="clear" w:color="auto" w:fill="FFFFFF" w:themeFill="background1"/>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"5"</w:t>
            </w:r>
          </w:p>
        </w:tc>
      </w:tr>
      <w:tr w:rsidR="00E66D38" w:rsidRPr="00A2483A" w:rsidTr="005A78A5">
        <w:trPr>
          <w:trHeight w:val="20"/>
        </w:trPr>
        <w:tc>
          <w:tcPr>
            <w:tcW w:w="2280" w:type="pct"/>
            <w:tcBorders>
              <w:top w:val="single" w:sz="4" w:space="0" w:color="auto"/>
              <w:left w:val="single" w:sz="4" w:space="0" w:color="auto"/>
              <w:bottom w:val="single" w:sz="4" w:space="0" w:color="auto"/>
              <w:right w:val="single" w:sz="4" w:space="0" w:color="auto"/>
            </w:tcBorders>
            <w:vAlign w:val="center"/>
          </w:tcPr>
          <w:p w:rsidR="00E66D38" w:rsidRPr="00B47C71" w:rsidRDefault="00E66D38" w:rsidP="00CB354D">
            <w:pPr>
              <w:spacing w:line="240" w:lineRule="auto"/>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Диагностическая работа </w:t>
            </w:r>
            <w:r w:rsidRPr="00B47C71">
              <w:rPr>
                <w:rFonts w:ascii="Times New Roman" w:hAnsi="Times New Roman" w:cs="Times New Roman"/>
                <w:b/>
                <w:bCs/>
                <w:color w:val="000000"/>
                <w:sz w:val="26"/>
                <w:szCs w:val="26"/>
              </w:rPr>
              <w:t>Школа Ор Авнер</w:t>
            </w:r>
            <w:r>
              <w:rPr>
                <w:rFonts w:ascii="Times New Roman" w:hAnsi="Times New Roman" w:cs="Times New Roman"/>
                <w:b/>
                <w:bCs/>
                <w:color w:val="000000"/>
                <w:sz w:val="26"/>
                <w:szCs w:val="26"/>
              </w:rPr>
              <w:t xml:space="preserve"> (2022)</w:t>
            </w:r>
          </w:p>
        </w:tc>
        <w:tc>
          <w:tcPr>
            <w:tcW w:w="604" w:type="pct"/>
            <w:tcBorders>
              <w:top w:val="single" w:sz="4" w:space="0" w:color="auto"/>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618" w:type="pct"/>
            <w:tcBorders>
              <w:top w:val="single" w:sz="4" w:space="0" w:color="auto"/>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618" w:type="pct"/>
            <w:tcBorders>
              <w:top w:val="single" w:sz="4" w:space="0" w:color="auto"/>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881" w:type="pct"/>
            <w:tcBorders>
              <w:top w:val="single" w:sz="4" w:space="0" w:color="auto"/>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100</w:t>
            </w:r>
          </w:p>
        </w:tc>
      </w:tr>
      <w:tr w:rsidR="00E66D38" w:rsidRPr="00A2483A" w:rsidTr="005A78A5">
        <w:trPr>
          <w:trHeight w:val="20"/>
        </w:trPr>
        <w:tc>
          <w:tcPr>
            <w:tcW w:w="2280" w:type="pct"/>
            <w:tcBorders>
              <w:top w:val="single" w:sz="4" w:space="0" w:color="auto"/>
              <w:left w:val="single" w:sz="4" w:space="0" w:color="auto"/>
              <w:bottom w:val="single" w:sz="4" w:space="0" w:color="auto"/>
              <w:right w:val="single" w:sz="4" w:space="0" w:color="auto"/>
            </w:tcBorders>
            <w:vAlign w:val="center"/>
          </w:tcPr>
          <w:p w:rsidR="00E66D38" w:rsidRPr="00B47C71" w:rsidRDefault="00E66D38" w:rsidP="00CB354D">
            <w:pPr>
              <w:spacing w:line="240" w:lineRule="auto"/>
              <w:rPr>
                <w:rFonts w:ascii="Times New Roman" w:hAnsi="Times New Roman" w:cs="Times New Roman"/>
                <w:b/>
                <w:bCs/>
                <w:sz w:val="26"/>
                <w:szCs w:val="26"/>
              </w:rPr>
            </w:pPr>
            <w:r>
              <w:rPr>
                <w:rFonts w:ascii="Times New Roman" w:hAnsi="Times New Roman" w:cs="Times New Roman"/>
                <w:b/>
                <w:bCs/>
                <w:sz w:val="26"/>
                <w:szCs w:val="26"/>
              </w:rPr>
              <w:t xml:space="preserve">ВПР по </w:t>
            </w:r>
            <w:r w:rsidRPr="00B47C71">
              <w:rPr>
                <w:rFonts w:ascii="Times New Roman" w:hAnsi="Times New Roman" w:cs="Times New Roman"/>
                <w:b/>
                <w:bCs/>
                <w:sz w:val="26"/>
                <w:szCs w:val="26"/>
              </w:rPr>
              <w:t>Брянск</w:t>
            </w:r>
            <w:r>
              <w:rPr>
                <w:rFonts w:ascii="Times New Roman" w:hAnsi="Times New Roman" w:cs="Times New Roman"/>
                <w:b/>
                <w:bCs/>
                <w:sz w:val="26"/>
                <w:szCs w:val="26"/>
              </w:rPr>
              <w:t>ой</w:t>
            </w:r>
            <w:r w:rsidRPr="00B47C71">
              <w:rPr>
                <w:rFonts w:ascii="Times New Roman" w:hAnsi="Times New Roman" w:cs="Times New Roman"/>
                <w:b/>
                <w:bCs/>
                <w:sz w:val="26"/>
                <w:szCs w:val="26"/>
              </w:rPr>
              <w:t xml:space="preserve"> област</w:t>
            </w:r>
            <w:r>
              <w:rPr>
                <w:rFonts w:ascii="Times New Roman" w:hAnsi="Times New Roman" w:cs="Times New Roman"/>
                <w:b/>
                <w:bCs/>
                <w:sz w:val="26"/>
                <w:szCs w:val="26"/>
              </w:rPr>
              <w:t>и (2021)</w:t>
            </w:r>
          </w:p>
        </w:tc>
        <w:tc>
          <w:tcPr>
            <w:tcW w:w="604" w:type="pct"/>
            <w:tcBorders>
              <w:top w:val="single" w:sz="4" w:space="0" w:color="auto"/>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0,3</w:t>
            </w:r>
          </w:p>
        </w:tc>
        <w:tc>
          <w:tcPr>
            <w:tcW w:w="618" w:type="pct"/>
            <w:tcBorders>
              <w:top w:val="single" w:sz="4" w:space="0" w:color="auto"/>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19,0</w:t>
            </w:r>
          </w:p>
        </w:tc>
        <w:tc>
          <w:tcPr>
            <w:tcW w:w="618" w:type="pct"/>
            <w:tcBorders>
              <w:top w:val="single" w:sz="4" w:space="0" w:color="auto"/>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54,4</w:t>
            </w:r>
          </w:p>
        </w:tc>
        <w:tc>
          <w:tcPr>
            <w:tcW w:w="881" w:type="pct"/>
            <w:tcBorders>
              <w:top w:val="single" w:sz="4" w:space="0" w:color="auto"/>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26,3</w:t>
            </w:r>
          </w:p>
        </w:tc>
      </w:tr>
      <w:tr w:rsidR="00E66D38" w:rsidRPr="00A2483A" w:rsidTr="005A78A5">
        <w:trPr>
          <w:trHeight w:val="20"/>
        </w:trPr>
        <w:tc>
          <w:tcPr>
            <w:tcW w:w="2280" w:type="pct"/>
            <w:tcBorders>
              <w:top w:val="single" w:sz="4" w:space="0" w:color="auto"/>
              <w:left w:val="single" w:sz="4" w:space="0" w:color="auto"/>
              <w:bottom w:val="single" w:sz="4" w:space="0" w:color="auto"/>
              <w:right w:val="single" w:sz="4" w:space="0" w:color="auto"/>
            </w:tcBorders>
            <w:vAlign w:val="center"/>
          </w:tcPr>
          <w:p w:rsidR="00E66D38" w:rsidRPr="00B47C71" w:rsidRDefault="00E66D38" w:rsidP="00CB354D">
            <w:pP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ВПР по РФ</w:t>
            </w:r>
            <w:r>
              <w:rPr>
                <w:rFonts w:ascii="Times New Roman" w:hAnsi="Times New Roman" w:cs="Times New Roman"/>
                <w:b/>
                <w:bCs/>
                <w:color w:val="000000"/>
                <w:sz w:val="26"/>
                <w:szCs w:val="26"/>
              </w:rPr>
              <w:t xml:space="preserve"> (2021)</w:t>
            </w:r>
          </w:p>
        </w:tc>
        <w:tc>
          <w:tcPr>
            <w:tcW w:w="604" w:type="pct"/>
            <w:tcBorders>
              <w:top w:val="nil"/>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1,2</w:t>
            </w:r>
          </w:p>
        </w:tc>
        <w:tc>
          <w:tcPr>
            <w:tcW w:w="618" w:type="pct"/>
            <w:tcBorders>
              <w:top w:val="nil"/>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19,5</w:t>
            </w:r>
          </w:p>
        </w:tc>
        <w:tc>
          <w:tcPr>
            <w:tcW w:w="618" w:type="pct"/>
            <w:tcBorders>
              <w:top w:val="nil"/>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55,4</w:t>
            </w:r>
          </w:p>
        </w:tc>
        <w:tc>
          <w:tcPr>
            <w:tcW w:w="881" w:type="pct"/>
            <w:tcBorders>
              <w:top w:val="nil"/>
              <w:left w:val="nil"/>
              <w:bottom w:val="single" w:sz="4" w:space="0" w:color="auto"/>
              <w:right w:val="single" w:sz="4" w:space="0" w:color="auto"/>
            </w:tcBorders>
            <w:vAlign w:val="center"/>
          </w:tcPr>
          <w:p w:rsidR="00E66D38" w:rsidRPr="00210628" w:rsidRDefault="00E66D38" w:rsidP="00CB354D">
            <w:pPr>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24,0</w:t>
            </w:r>
          </w:p>
        </w:tc>
      </w:tr>
    </w:tbl>
    <w:p w:rsidR="00E66D38" w:rsidRDefault="00E66D38" w:rsidP="00E66D38">
      <w:pPr>
        <w:rPr>
          <w:u w:val="single"/>
        </w:rPr>
      </w:pPr>
      <w:r>
        <w:rPr>
          <w:noProof/>
          <w:u w:val="single"/>
          <w:lang w:eastAsia="ru-RU"/>
        </w:rPr>
        <w:lastRenderedPageBreak/>
        <w:drawing>
          <wp:inline distT="0" distB="0" distL="0" distR="0">
            <wp:extent cx="6006095" cy="3514499"/>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6D38" w:rsidRPr="004D0499" w:rsidRDefault="00E66D38" w:rsidP="00E66D38">
      <w:pPr>
        <w:pStyle w:val="3"/>
        <w:spacing w:before="0" w:after="0"/>
        <w:jc w:val="center"/>
        <w:rPr>
          <w:rFonts w:ascii="Times New Roman" w:hAnsi="Times New Roman"/>
          <w:sz w:val="28"/>
          <w:szCs w:val="28"/>
          <w:u w:val="single"/>
        </w:rPr>
      </w:pPr>
      <w:r w:rsidRPr="004D0499">
        <w:rPr>
          <w:rFonts w:ascii="Times New Roman" w:hAnsi="Times New Roman"/>
          <w:sz w:val="28"/>
          <w:szCs w:val="28"/>
          <w:u w:val="single"/>
        </w:rPr>
        <w:t xml:space="preserve">2.Распределение первичных баллов </w:t>
      </w:r>
    </w:p>
    <w:p w:rsidR="00E66D38" w:rsidRPr="00D417BB" w:rsidRDefault="00E66D38" w:rsidP="00E66D38">
      <w:pPr>
        <w:spacing w:after="0" w:line="240" w:lineRule="auto"/>
        <w:jc w:val="center"/>
        <w:rPr>
          <w:rFonts w:ascii="Times New Roman" w:hAnsi="Times New Roman"/>
          <w:b/>
          <w:sz w:val="28"/>
          <w:szCs w:val="28"/>
        </w:rPr>
      </w:pPr>
      <w:r w:rsidRPr="00D417BB">
        <w:rPr>
          <w:rFonts w:ascii="Times New Roman" w:hAnsi="Times New Roman"/>
          <w:b/>
          <w:sz w:val="28"/>
          <w:szCs w:val="28"/>
        </w:rPr>
        <w:t xml:space="preserve">Общая гистограмма первичных баллов </w:t>
      </w:r>
    </w:p>
    <w:p w:rsidR="00E66D38" w:rsidRPr="00D417BB" w:rsidRDefault="00E66D38" w:rsidP="00E66D38">
      <w:pPr>
        <w:spacing w:after="0" w:line="240" w:lineRule="auto"/>
        <w:rPr>
          <w:rFonts w:ascii="Times New Roman" w:hAnsi="Times New Roman"/>
          <w:sz w:val="24"/>
          <w:szCs w:val="24"/>
        </w:rPr>
      </w:pPr>
    </w:p>
    <w:tbl>
      <w:tblPr>
        <w:tblW w:w="149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401"/>
        <w:gridCol w:w="402"/>
        <w:gridCol w:w="402"/>
        <w:gridCol w:w="403"/>
        <w:gridCol w:w="403"/>
        <w:gridCol w:w="445"/>
        <w:gridCol w:w="446"/>
        <w:gridCol w:w="445"/>
        <w:gridCol w:w="446"/>
        <w:gridCol w:w="446"/>
        <w:gridCol w:w="445"/>
        <w:gridCol w:w="446"/>
        <w:gridCol w:w="446"/>
        <w:gridCol w:w="445"/>
        <w:gridCol w:w="446"/>
        <w:gridCol w:w="446"/>
        <w:gridCol w:w="445"/>
        <w:gridCol w:w="446"/>
        <w:gridCol w:w="445"/>
        <w:gridCol w:w="446"/>
        <w:gridCol w:w="446"/>
        <w:gridCol w:w="445"/>
        <w:gridCol w:w="446"/>
        <w:gridCol w:w="446"/>
        <w:gridCol w:w="445"/>
        <w:gridCol w:w="446"/>
        <w:gridCol w:w="446"/>
        <w:gridCol w:w="445"/>
        <w:gridCol w:w="446"/>
        <w:gridCol w:w="446"/>
        <w:gridCol w:w="446"/>
        <w:gridCol w:w="446"/>
      </w:tblGrid>
      <w:tr w:rsidR="00E66D38" w:rsidRPr="00D417BB" w:rsidTr="00CB354D">
        <w:tc>
          <w:tcPr>
            <w:tcW w:w="881" w:type="dxa"/>
          </w:tcPr>
          <w:p w:rsidR="00E66D38" w:rsidRPr="00D417BB" w:rsidRDefault="00E66D38" w:rsidP="00CB354D">
            <w:pPr>
              <w:spacing w:after="0" w:line="240" w:lineRule="auto"/>
              <w:jc w:val="center"/>
              <w:rPr>
                <w:rFonts w:ascii="Times New Roman" w:hAnsi="Times New Roman" w:cs="Times New Roman"/>
                <w:b/>
              </w:rPr>
            </w:pPr>
          </w:p>
        </w:tc>
        <w:tc>
          <w:tcPr>
            <w:tcW w:w="14044" w:type="dxa"/>
            <w:gridSpan w:val="32"/>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Общее количество баллов</w:t>
            </w:r>
          </w:p>
          <w:p w:rsidR="00E66D38" w:rsidRPr="00D417BB" w:rsidRDefault="00E66D38" w:rsidP="00CB354D">
            <w:pPr>
              <w:spacing w:after="0" w:line="240" w:lineRule="auto"/>
              <w:jc w:val="center"/>
              <w:rPr>
                <w:rFonts w:ascii="Times New Roman" w:hAnsi="Times New Roman" w:cs="Times New Roman"/>
                <w:b/>
              </w:rPr>
            </w:pPr>
          </w:p>
        </w:tc>
      </w:tr>
      <w:tr w:rsidR="00E66D38" w:rsidRPr="00D417BB" w:rsidTr="00CB354D">
        <w:tc>
          <w:tcPr>
            <w:tcW w:w="881" w:type="dxa"/>
          </w:tcPr>
          <w:p w:rsidR="00E66D38" w:rsidRPr="00D417BB" w:rsidRDefault="00E66D38" w:rsidP="00CB354D">
            <w:pPr>
              <w:spacing w:after="0" w:line="240" w:lineRule="auto"/>
              <w:jc w:val="center"/>
              <w:rPr>
                <w:rFonts w:ascii="Times New Roman" w:hAnsi="Times New Roman" w:cs="Times New Roman"/>
                <w:b/>
              </w:rPr>
            </w:pPr>
          </w:p>
        </w:tc>
        <w:tc>
          <w:tcPr>
            <w:tcW w:w="401"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1</w:t>
            </w:r>
          </w:p>
        </w:tc>
        <w:tc>
          <w:tcPr>
            <w:tcW w:w="402"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2</w:t>
            </w:r>
          </w:p>
        </w:tc>
        <w:tc>
          <w:tcPr>
            <w:tcW w:w="402"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3</w:t>
            </w:r>
          </w:p>
        </w:tc>
        <w:tc>
          <w:tcPr>
            <w:tcW w:w="403"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4</w:t>
            </w:r>
          </w:p>
        </w:tc>
        <w:tc>
          <w:tcPr>
            <w:tcW w:w="403"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5</w:t>
            </w:r>
          </w:p>
        </w:tc>
        <w:tc>
          <w:tcPr>
            <w:tcW w:w="445"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6</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7</w:t>
            </w:r>
          </w:p>
        </w:tc>
        <w:tc>
          <w:tcPr>
            <w:tcW w:w="445"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8</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9</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10</w:t>
            </w:r>
          </w:p>
        </w:tc>
        <w:tc>
          <w:tcPr>
            <w:tcW w:w="445"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11</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12</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13</w:t>
            </w:r>
          </w:p>
        </w:tc>
        <w:tc>
          <w:tcPr>
            <w:tcW w:w="445"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14</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15</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16</w:t>
            </w:r>
          </w:p>
        </w:tc>
        <w:tc>
          <w:tcPr>
            <w:tcW w:w="445"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17</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18</w:t>
            </w:r>
          </w:p>
        </w:tc>
        <w:tc>
          <w:tcPr>
            <w:tcW w:w="445"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19</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20</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21</w:t>
            </w:r>
          </w:p>
        </w:tc>
        <w:tc>
          <w:tcPr>
            <w:tcW w:w="445"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22</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23</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24</w:t>
            </w:r>
          </w:p>
        </w:tc>
        <w:tc>
          <w:tcPr>
            <w:tcW w:w="445"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25</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26</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27</w:t>
            </w:r>
          </w:p>
        </w:tc>
        <w:tc>
          <w:tcPr>
            <w:tcW w:w="445"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28</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29</w:t>
            </w:r>
          </w:p>
        </w:tc>
        <w:tc>
          <w:tcPr>
            <w:tcW w:w="446" w:type="dxa"/>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30</w:t>
            </w:r>
          </w:p>
        </w:tc>
        <w:tc>
          <w:tcPr>
            <w:tcW w:w="446" w:type="dxa"/>
          </w:tcPr>
          <w:p w:rsidR="00E66D38" w:rsidRPr="00D417BB" w:rsidRDefault="00E66D38" w:rsidP="00CB354D">
            <w:pPr>
              <w:spacing w:after="0" w:line="240" w:lineRule="auto"/>
              <w:jc w:val="center"/>
              <w:rPr>
                <w:rFonts w:ascii="Times New Roman" w:hAnsi="Times New Roman" w:cs="Times New Roman"/>
                <w:b/>
              </w:rPr>
            </w:pPr>
            <w:r>
              <w:rPr>
                <w:rFonts w:ascii="Times New Roman" w:hAnsi="Times New Roman" w:cs="Times New Roman"/>
                <w:b/>
              </w:rPr>
              <w:t>31</w:t>
            </w:r>
          </w:p>
        </w:tc>
        <w:tc>
          <w:tcPr>
            <w:tcW w:w="446" w:type="dxa"/>
          </w:tcPr>
          <w:p w:rsidR="00E66D38" w:rsidRPr="00D417BB" w:rsidRDefault="00E66D38" w:rsidP="00CB354D">
            <w:pPr>
              <w:spacing w:after="0" w:line="240" w:lineRule="auto"/>
              <w:jc w:val="center"/>
              <w:rPr>
                <w:rFonts w:ascii="Times New Roman" w:hAnsi="Times New Roman" w:cs="Times New Roman"/>
                <w:b/>
              </w:rPr>
            </w:pPr>
            <w:r>
              <w:rPr>
                <w:rFonts w:ascii="Times New Roman" w:hAnsi="Times New Roman" w:cs="Times New Roman"/>
                <w:b/>
              </w:rPr>
              <w:t>32</w:t>
            </w:r>
          </w:p>
        </w:tc>
      </w:tr>
      <w:tr w:rsidR="00E66D38" w:rsidRPr="00D417BB" w:rsidTr="00CB354D">
        <w:trPr>
          <w:cantSplit/>
          <w:trHeight w:val="1902"/>
        </w:trPr>
        <w:tc>
          <w:tcPr>
            <w:tcW w:w="881" w:type="dxa"/>
            <w:textDirection w:val="btLr"/>
          </w:tcPr>
          <w:p w:rsidR="00E66D38" w:rsidRPr="00D417BB" w:rsidRDefault="00E66D38" w:rsidP="00CB354D">
            <w:pPr>
              <w:spacing w:after="0" w:line="240" w:lineRule="auto"/>
              <w:ind w:left="113" w:right="113"/>
              <w:jc w:val="center"/>
              <w:rPr>
                <w:rFonts w:ascii="Times New Roman" w:hAnsi="Times New Roman" w:cs="Times New Roman"/>
                <w:b/>
              </w:rPr>
            </w:pPr>
            <w:r w:rsidRPr="00D417BB">
              <w:rPr>
                <w:rFonts w:ascii="Times New Roman" w:hAnsi="Times New Roman" w:cs="Times New Roman"/>
                <w:b/>
              </w:rPr>
              <w:t>Количество уч-ся (%)</w:t>
            </w:r>
          </w:p>
        </w:tc>
        <w:tc>
          <w:tcPr>
            <w:tcW w:w="401"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2"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2"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3"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3"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Pr>
                <w:rFonts w:ascii="Times New Roman" w:hAnsi="Times New Roman" w:cs="Times New Roman"/>
                <w:b/>
              </w:rPr>
              <w:t>0</w:t>
            </w:r>
          </w:p>
        </w:tc>
        <w:tc>
          <w:tcPr>
            <w:tcW w:w="445"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66D38" w:rsidRPr="00D417BB" w:rsidRDefault="00E66D38" w:rsidP="00CB354D">
            <w:pPr>
              <w:spacing w:after="0" w:line="240" w:lineRule="auto"/>
              <w:jc w:val="center"/>
              <w:rPr>
                <w:rFonts w:ascii="Times New Roman" w:hAnsi="Times New Roman" w:cs="Times New Roman"/>
                <w:b/>
              </w:rPr>
            </w:pPr>
            <w:r>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66D38" w:rsidRPr="00D417BB" w:rsidRDefault="00E66D38" w:rsidP="00CB354D">
            <w:pPr>
              <w:spacing w:after="0" w:line="240" w:lineRule="auto"/>
              <w:jc w:val="center"/>
              <w:rPr>
                <w:rFonts w:ascii="Times New Roman" w:hAnsi="Times New Roman" w:cs="Times New Roman"/>
                <w:b/>
              </w:rPr>
            </w:pPr>
            <w:r>
              <w:rPr>
                <w:rFonts w:ascii="Times New Roman" w:hAnsi="Times New Roman" w:cs="Times New Roman"/>
                <w:b/>
              </w:rPr>
              <w:t>33</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66D38" w:rsidRPr="00D417BB" w:rsidRDefault="00E66D38" w:rsidP="00CB354D">
            <w:pPr>
              <w:spacing w:after="0" w:line="240" w:lineRule="auto"/>
              <w:jc w:val="center"/>
              <w:rPr>
                <w:rFonts w:ascii="Times New Roman" w:hAnsi="Times New Roman" w:cs="Times New Roman"/>
                <w:b/>
              </w:rPr>
            </w:pPr>
            <w:r>
              <w:rPr>
                <w:rFonts w:ascii="Times New Roman" w:hAnsi="Times New Roman" w:cs="Times New Roman"/>
                <w:b/>
              </w:rPr>
              <w:t>33</w:t>
            </w:r>
          </w:p>
        </w:tc>
        <w:tc>
          <w:tcPr>
            <w:tcW w:w="446" w:type="dxa"/>
          </w:tcPr>
          <w:p w:rsidR="00E66D38" w:rsidRDefault="00E66D38" w:rsidP="00CB354D">
            <w:pPr>
              <w:spacing w:after="0" w:line="240" w:lineRule="auto"/>
              <w:jc w:val="center"/>
              <w:rPr>
                <w:rFonts w:ascii="Times New Roman" w:hAnsi="Times New Roman" w:cs="Times New Roman"/>
                <w:b/>
              </w:rPr>
            </w:pPr>
          </w:p>
          <w:p w:rsidR="00E66D38" w:rsidRDefault="00E66D38" w:rsidP="00CB354D">
            <w:pPr>
              <w:spacing w:after="0" w:line="240" w:lineRule="auto"/>
              <w:jc w:val="center"/>
              <w:rPr>
                <w:rFonts w:ascii="Times New Roman" w:hAnsi="Times New Roman" w:cs="Times New Roman"/>
                <w:b/>
              </w:rPr>
            </w:pPr>
          </w:p>
          <w:p w:rsidR="00E66D38" w:rsidRDefault="00E66D38" w:rsidP="00CB354D">
            <w:pPr>
              <w:spacing w:after="0" w:line="240" w:lineRule="auto"/>
              <w:jc w:val="center"/>
              <w:rPr>
                <w:rFonts w:ascii="Times New Roman" w:hAnsi="Times New Roman" w:cs="Times New Roman"/>
                <w:b/>
              </w:rPr>
            </w:pPr>
          </w:p>
          <w:p w:rsidR="00E66D38" w:rsidRDefault="00E66D38" w:rsidP="00CB354D">
            <w:pPr>
              <w:spacing w:after="0" w:line="240" w:lineRule="auto"/>
              <w:jc w:val="center"/>
              <w:rPr>
                <w:rFonts w:ascii="Times New Roman" w:hAnsi="Times New Roman" w:cs="Times New Roman"/>
                <w:b/>
              </w:rPr>
            </w:pPr>
            <w:r>
              <w:rPr>
                <w:rFonts w:ascii="Times New Roman" w:hAnsi="Times New Roman" w:cs="Times New Roman"/>
                <w:b/>
              </w:rPr>
              <w:t>0</w:t>
            </w:r>
          </w:p>
        </w:tc>
        <w:tc>
          <w:tcPr>
            <w:tcW w:w="446" w:type="dxa"/>
          </w:tcPr>
          <w:p w:rsidR="00E66D38" w:rsidRDefault="00E66D38" w:rsidP="00CB354D">
            <w:pPr>
              <w:spacing w:after="0" w:line="240" w:lineRule="auto"/>
              <w:jc w:val="center"/>
              <w:rPr>
                <w:rFonts w:ascii="Times New Roman" w:hAnsi="Times New Roman" w:cs="Times New Roman"/>
                <w:b/>
              </w:rPr>
            </w:pPr>
          </w:p>
          <w:p w:rsidR="00E66D38" w:rsidRDefault="00E66D38" w:rsidP="00CB354D">
            <w:pPr>
              <w:spacing w:after="0" w:line="240" w:lineRule="auto"/>
              <w:jc w:val="center"/>
              <w:rPr>
                <w:rFonts w:ascii="Times New Roman" w:hAnsi="Times New Roman" w:cs="Times New Roman"/>
                <w:b/>
              </w:rPr>
            </w:pPr>
          </w:p>
          <w:p w:rsidR="00E66D38" w:rsidRDefault="00E66D38" w:rsidP="00CB354D">
            <w:pPr>
              <w:spacing w:after="0" w:line="240" w:lineRule="auto"/>
              <w:jc w:val="center"/>
              <w:rPr>
                <w:rFonts w:ascii="Times New Roman" w:hAnsi="Times New Roman" w:cs="Times New Roman"/>
                <w:b/>
              </w:rPr>
            </w:pPr>
          </w:p>
          <w:p w:rsidR="00E66D38" w:rsidRDefault="00E66D38" w:rsidP="00CB354D">
            <w:pPr>
              <w:spacing w:after="0" w:line="240" w:lineRule="auto"/>
              <w:jc w:val="center"/>
              <w:rPr>
                <w:rFonts w:ascii="Times New Roman" w:hAnsi="Times New Roman" w:cs="Times New Roman"/>
                <w:b/>
              </w:rPr>
            </w:pPr>
            <w:r>
              <w:rPr>
                <w:rFonts w:ascii="Times New Roman" w:hAnsi="Times New Roman" w:cs="Times New Roman"/>
                <w:b/>
              </w:rPr>
              <w:t>33</w:t>
            </w:r>
          </w:p>
        </w:tc>
      </w:tr>
    </w:tbl>
    <w:p w:rsidR="00E66D38" w:rsidRPr="00D417BB" w:rsidRDefault="00E66D38" w:rsidP="00E66D38">
      <w:pPr>
        <w:spacing w:after="0" w:line="240" w:lineRule="auto"/>
        <w:rPr>
          <w:rFonts w:ascii="Times New Roman" w:hAnsi="Times New Roman"/>
          <w:sz w:val="24"/>
          <w:szCs w:val="24"/>
        </w:rPr>
      </w:pPr>
    </w:p>
    <w:p w:rsidR="00E66D38" w:rsidRDefault="00E66D38" w:rsidP="00E66D38">
      <w:pPr>
        <w:pStyle w:val="af2"/>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lastRenderedPageBreak/>
        <w:t>3. Выполнение заданий по ВПР (окружающий мир) группами учащихся (в % от числа участников);</w:t>
      </w:r>
    </w:p>
    <w:p w:rsidR="00E66D38" w:rsidRDefault="00E66D38" w:rsidP="00E66D38">
      <w:pPr>
        <w:spacing w:after="0" w:line="240" w:lineRule="auto"/>
        <w:jc w:val="right"/>
        <w:rPr>
          <w:rFonts w:ascii="Times New Roman" w:hAnsi="Times New Roman"/>
          <w:sz w:val="24"/>
          <w:szCs w:val="24"/>
          <w:lang w:eastAsia="en-US"/>
        </w:rPr>
      </w:pPr>
    </w:p>
    <w:p w:rsidR="00E66D38" w:rsidRDefault="00E66D38" w:rsidP="00E66D38">
      <w:pPr>
        <w:spacing w:after="0" w:line="240" w:lineRule="auto"/>
        <w:jc w:val="right"/>
        <w:rPr>
          <w:rFonts w:ascii="Times New Roman" w:hAnsi="Times New Roman"/>
          <w:sz w:val="24"/>
          <w:szCs w:val="24"/>
          <w:lang w:eastAsia="en-US"/>
        </w:rPr>
      </w:pPr>
    </w:p>
    <w:tbl>
      <w:tblPr>
        <w:tblW w:w="5324" w:type="pct"/>
        <w:tblInd w:w="-459" w:type="dxa"/>
        <w:tblLayout w:type="fixed"/>
        <w:tblLook w:val="00A0"/>
      </w:tblPr>
      <w:tblGrid>
        <w:gridCol w:w="1450"/>
        <w:gridCol w:w="912"/>
        <w:gridCol w:w="527"/>
        <w:gridCol w:w="527"/>
        <w:gridCol w:w="656"/>
        <w:gridCol w:w="656"/>
        <w:gridCol w:w="653"/>
        <w:gridCol w:w="542"/>
        <w:gridCol w:w="672"/>
        <w:gridCol w:w="640"/>
        <w:gridCol w:w="516"/>
        <w:gridCol w:w="513"/>
        <w:gridCol w:w="526"/>
        <w:gridCol w:w="522"/>
        <w:gridCol w:w="532"/>
        <w:gridCol w:w="650"/>
        <w:gridCol w:w="650"/>
        <w:gridCol w:w="650"/>
        <w:gridCol w:w="647"/>
        <w:gridCol w:w="647"/>
        <w:gridCol w:w="704"/>
        <w:gridCol w:w="714"/>
        <w:gridCol w:w="717"/>
        <w:gridCol w:w="704"/>
      </w:tblGrid>
      <w:tr w:rsidR="00E66D38" w:rsidRPr="00016B06" w:rsidTr="00CB354D">
        <w:trPr>
          <w:trHeight w:val="368"/>
        </w:trPr>
        <w:tc>
          <w:tcPr>
            <w:tcW w:w="455" w:type="pct"/>
            <w:vMerge w:val="restart"/>
            <w:tcBorders>
              <w:top w:val="single" w:sz="4" w:space="0" w:color="auto"/>
              <w:left w:val="single" w:sz="4" w:space="0" w:color="auto"/>
              <w:bottom w:val="single" w:sz="4" w:space="0" w:color="auto"/>
              <w:right w:val="single" w:sz="4" w:space="0" w:color="auto"/>
            </w:tcBorders>
            <w:vAlign w:val="center"/>
          </w:tcPr>
          <w:p w:rsidR="00E66D38" w:rsidRPr="00975517" w:rsidRDefault="00E66D38" w:rsidP="00CB354D">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Регион</w:t>
            </w:r>
          </w:p>
        </w:tc>
        <w:tc>
          <w:tcPr>
            <w:tcW w:w="286" w:type="pct"/>
            <w:vMerge w:val="restart"/>
            <w:tcBorders>
              <w:top w:val="single" w:sz="4" w:space="0" w:color="auto"/>
              <w:left w:val="single" w:sz="4" w:space="0" w:color="auto"/>
              <w:bottom w:val="single" w:sz="4" w:space="0" w:color="auto"/>
              <w:right w:val="single" w:sz="4" w:space="0" w:color="auto"/>
            </w:tcBorders>
            <w:vAlign w:val="center"/>
          </w:tcPr>
          <w:p w:rsidR="00E66D38" w:rsidRPr="00975517" w:rsidRDefault="00E66D38" w:rsidP="00CB354D">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Кол-во участ</w:t>
            </w:r>
          </w:p>
          <w:p w:rsidR="00E66D38" w:rsidRPr="00975517"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ников</w:t>
            </w:r>
          </w:p>
        </w:tc>
        <w:tc>
          <w:tcPr>
            <w:tcW w:w="165"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5"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206"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3(1)</w:t>
            </w:r>
          </w:p>
        </w:tc>
        <w:tc>
          <w:tcPr>
            <w:tcW w:w="206" w:type="pct"/>
            <w:tcBorders>
              <w:top w:val="single" w:sz="4" w:space="0" w:color="auto"/>
              <w:left w:val="nil"/>
              <w:bottom w:val="single" w:sz="4" w:space="0" w:color="auto"/>
              <w:right w:val="single" w:sz="4" w:space="0" w:color="auto"/>
            </w:tcBorders>
            <w:shd w:val="clear" w:color="auto" w:fill="FFFF00"/>
            <w:vAlign w:val="center"/>
          </w:tcPr>
          <w:p w:rsidR="00E66D38" w:rsidRPr="00975517" w:rsidRDefault="00E66D38" w:rsidP="00CB354D">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3(2)</w:t>
            </w:r>
          </w:p>
        </w:tc>
        <w:tc>
          <w:tcPr>
            <w:tcW w:w="205" w:type="pct"/>
            <w:tcBorders>
              <w:top w:val="single" w:sz="4" w:space="0" w:color="auto"/>
              <w:left w:val="nil"/>
              <w:bottom w:val="single" w:sz="4" w:space="0" w:color="auto"/>
              <w:right w:val="single" w:sz="4" w:space="0" w:color="auto"/>
            </w:tcBorders>
            <w:shd w:val="clear" w:color="auto" w:fill="auto"/>
            <w:vAlign w:val="center"/>
          </w:tcPr>
          <w:p w:rsidR="00E66D38" w:rsidRPr="00975517" w:rsidRDefault="00E66D38" w:rsidP="00CB354D">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3(3)</w:t>
            </w:r>
          </w:p>
        </w:tc>
        <w:tc>
          <w:tcPr>
            <w:tcW w:w="170"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4</w:t>
            </w:r>
          </w:p>
        </w:tc>
        <w:tc>
          <w:tcPr>
            <w:tcW w:w="211"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after="0" w:line="360" w:lineRule="auto"/>
              <w:rPr>
                <w:rFonts w:ascii="Times New Roman" w:hAnsi="Times New Roman" w:cs="Times New Roman"/>
                <w:b/>
                <w:bCs/>
                <w:sz w:val="20"/>
                <w:szCs w:val="20"/>
              </w:rPr>
            </w:pPr>
            <w:r w:rsidRPr="00975517">
              <w:rPr>
                <w:rFonts w:ascii="Times New Roman" w:hAnsi="Times New Roman" w:cs="Times New Roman"/>
                <w:b/>
                <w:bCs/>
                <w:sz w:val="20"/>
                <w:szCs w:val="20"/>
              </w:rPr>
              <w:t>5</w:t>
            </w:r>
          </w:p>
        </w:tc>
        <w:tc>
          <w:tcPr>
            <w:tcW w:w="201" w:type="pct"/>
            <w:tcBorders>
              <w:top w:val="single" w:sz="4" w:space="0" w:color="auto"/>
              <w:left w:val="nil"/>
              <w:bottom w:val="single" w:sz="4" w:space="0" w:color="auto"/>
              <w:right w:val="single" w:sz="4" w:space="0" w:color="auto"/>
            </w:tcBorders>
            <w:vAlign w:val="center"/>
          </w:tcPr>
          <w:p w:rsidR="00E66D38"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6</w:t>
            </w:r>
          </w:p>
          <w:p w:rsidR="00E66D38" w:rsidRPr="00975517"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2" w:type="pct"/>
            <w:tcBorders>
              <w:top w:val="single" w:sz="4" w:space="0" w:color="auto"/>
              <w:left w:val="nil"/>
              <w:bottom w:val="single" w:sz="4" w:space="0" w:color="auto"/>
              <w:right w:val="single" w:sz="4" w:space="0" w:color="auto"/>
            </w:tcBorders>
            <w:vAlign w:val="center"/>
          </w:tcPr>
          <w:p w:rsidR="00E66D38"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6</w:t>
            </w:r>
          </w:p>
          <w:p w:rsidR="00E66D38" w:rsidRPr="00975517"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161" w:type="pct"/>
            <w:tcBorders>
              <w:top w:val="single" w:sz="4" w:space="0" w:color="auto"/>
              <w:left w:val="nil"/>
              <w:bottom w:val="single" w:sz="4" w:space="0" w:color="auto"/>
              <w:right w:val="single" w:sz="4" w:space="0" w:color="auto"/>
            </w:tcBorders>
            <w:shd w:val="clear" w:color="auto" w:fill="FFFF00"/>
            <w:vAlign w:val="center"/>
          </w:tcPr>
          <w:p w:rsidR="00E66D38"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6</w:t>
            </w:r>
          </w:p>
          <w:p w:rsidR="00E66D38" w:rsidRPr="00975517"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(3)</w:t>
            </w:r>
          </w:p>
        </w:tc>
        <w:tc>
          <w:tcPr>
            <w:tcW w:w="165" w:type="pct"/>
            <w:tcBorders>
              <w:top w:val="single" w:sz="4" w:space="0" w:color="auto"/>
              <w:left w:val="single" w:sz="4" w:space="0" w:color="auto"/>
              <w:bottom w:val="single" w:sz="4" w:space="0" w:color="auto"/>
              <w:right w:val="single" w:sz="4" w:space="0" w:color="auto"/>
            </w:tcBorders>
            <w:vAlign w:val="center"/>
          </w:tcPr>
          <w:p w:rsidR="00E66D38"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7</w:t>
            </w:r>
          </w:p>
          <w:p w:rsidR="00E66D38" w:rsidRPr="00975517"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4" w:type="pct"/>
            <w:tcBorders>
              <w:top w:val="single" w:sz="4" w:space="0" w:color="auto"/>
              <w:left w:val="nil"/>
              <w:bottom w:val="single" w:sz="4" w:space="0" w:color="auto"/>
              <w:right w:val="single" w:sz="4" w:space="0" w:color="auto"/>
            </w:tcBorders>
            <w:shd w:val="clear" w:color="auto" w:fill="FFFF00"/>
            <w:vAlign w:val="center"/>
          </w:tcPr>
          <w:p w:rsidR="00E66D38"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7</w:t>
            </w:r>
          </w:p>
          <w:p w:rsidR="00E66D38" w:rsidRPr="00975517"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167" w:type="pct"/>
            <w:tcBorders>
              <w:top w:val="single" w:sz="4" w:space="0" w:color="auto"/>
              <w:left w:val="nil"/>
              <w:bottom w:val="single" w:sz="4" w:space="0" w:color="auto"/>
              <w:right w:val="single" w:sz="4" w:space="0" w:color="auto"/>
            </w:tcBorders>
            <w:vAlign w:val="center"/>
          </w:tcPr>
          <w:p w:rsidR="00E66D38"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8</w:t>
            </w:r>
          </w:p>
          <w:p w:rsidR="00E66D38" w:rsidRPr="00975517"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К1</w:t>
            </w:r>
          </w:p>
        </w:tc>
        <w:tc>
          <w:tcPr>
            <w:tcW w:w="204" w:type="pct"/>
            <w:tcBorders>
              <w:top w:val="single" w:sz="4" w:space="0" w:color="auto"/>
              <w:left w:val="nil"/>
              <w:bottom w:val="single" w:sz="4" w:space="0" w:color="auto"/>
              <w:right w:val="single" w:sz="4" w:space="0" w:color="auto"/>
            </w:tcBorders>
          </w:tcPr>
          <w:p w:rsidR="00E66D38" w:rsidRDefault="00E66D38" w:rsidP="00CB354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8</w:t>
            </w:r>
          </w:p>
          <w:p w:rsidR="00E66D38" w:rsidRPr="00975517" w:rsidRDefault="00E66D38" w:rsidP="00CB354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К2</w:t>
            </w:r>
          </w:p>
        </w:tc>
        <w:tc>
          <w:tcPr>
            <w:tcW w:w="204" w:type="pct"/>
            <w:tcBorders>
              <w:top w:val="single" w:sz="4" w:space="0" w:color="auto"/>
              <w:left w:val="single" w:sz="4" w:space="0" w:color="auto"/>
              <w:bottom w:val="single" w:sz="4" w:space="0" w:color="auto"/>
              <w:right w:val="single" w:sz="4" w:space="0" w:color="auto"/>
            </w:tcBorders>
          </w:tcPr>
          <w:p w:rsidR="00E66D38" w:rsidRDefault="00E66D38" w:rsidP="00CB354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8</w:t>
            </w:r>
          </w:p>
          <w:p w:rsidR="00E66D38" w:rsidRPr="00975517" w:rsidRDefault="00E66D38" w:rsidP="00CB354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К3</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E66D38" w:rsidRPr="00975517"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9(1)</w:t>
            </w:r>
          </w:p>
        </w:tc>
        <w:tc>
          <w:tcPr>
            <w:tcW w:w="203"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9(2)</w:t>
            </w:r>
          </w:p>
        </w:tc>
        <w:tc>
          <w:tcPr>
            <w:tcW w:w="203"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9(3)</w:t>
            </w:r>
          </w:p>
        </w:tc>
        <w:tc>
          <w:tcPr>
            <w:tcW w:w="221"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10(1)</w:t>
            </w:r>
          </w:p>
        </w:tc>
        <w:tc>
          <w:tcPr>
            <w:tcW w:w="224" w:type="pct"/>
            <w:tcBorders>
              <w:top w:val="single" w:sz="4" w:space="0" w:color="auto"/>
              <w:left w:val="nil"/>
              <w:bottom w:val="single" w:sz="4" w:space="0" w:color="auto"/>
              <w:right w:val="single" w:sz="4" w:space="0" w:color="auto"/>
            </w:tcBorders>
            <w:vAlign w:val="center"/>
          </w:tcPr>
          <w:p w:rsidR="00E66D38"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10(2)</w:t>
            </w:r>
          </w:p>
          <w:p w:rsidR="00E66D38" w:rsidRPr="00975517" w:rsidRDefault="00E66D38" w:rsidP="00CB354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К1</w:t>
            </w:r>
          </w:p>
        </w:tc>
        <w:tc>
          <w:tcPr>
            <w:tcW w:w="225" w:type="pct"/>
            <w:tcBorders>
              <w:top w:val="single" w:sz="4" w:space="0" w:color="auto"/>
              <w:left w:val="nil"/>
              <w:bottom w:val="single" w:sz="4" w:space="0" w:color="auto"/>
              <w:right w:val="single" w:sz="4" w:space="0" w:color="auto"/>
            </w:tcBorders>
            <w:shd w:val="clear" w:color="auto" w:fill="FFFF00"/>
          </w:tcPr>
          <w:p w:rsidR="00E66D38"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10(2)</w:t>
            </w:r>
          </w:p>
          <w:p w:rsidR="00E66D38" w:rsidRPr="00975517" w:rsidRDefault="00E66D38" w:rsidP="00CB354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К2</w:t>
            </w:r>
          </w:p>
        </w:tc>
        <w:tc>
          <w:tcPr>
            <w:tcW w:w="221" w:type="pct"/>
            <w:tcBorders>
              <w:top w:val="single" w:sz="4" w:space="0" w:color="auto"/>
              <w:left w:val="nil"/>
              <w:bottom w:val="single" w:sz="4" w:space="0" w:color="auto"/>
              <w:right w:val="single" w:sz="4" w:space="0" w:color="auto"/>
            </w:tcBorders>
          </w:tcPr>
          <w:p w:rsidR="00E66D38" w:rsidRDefault="00E66D38" w:rsidP="00CB354D">
            <w:pPr>
              <w:spacing w:after="0" w:line="240" w:lineRule="auto"/>
              <w:rPr>
                <w:rFonts w:ascii="Times New Roman" w:hAnsi="Times New Roman" w:cs="Times New Roman"/>
                <w:b/>
                <w:bCs/>
                <w:sz w:val="20"/>
                <w:szCs w:val="20"/>
              </w:rPr>
            </w:pPr>
            <w:r w:rsidRPr="00975517">
              <w:rPr>
                <w:rFonts w:ascii="Times New Roman" w:hAnsi="Times New Roman" w:cs="Times New Roman"/>
                <w:b/>
                <w:bCs/>
                <w:sz w:val="20"/>
                <w:szCs w:val="20"/>
              </w:rPr>
              <w:t>10(2)</w:t>
            </w:r>
          </w:p>
          <w:p w:rsidR="00E66D38" w:rsidRPr="00975517" w:rsidRDefault="00E66D38" w:rsidP="00CB354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К3</w:t>
            </w:r>
          </w:p>
        </w:tc>
      </w:tr>
      <w:tr w:rsidR="00E66D38" w:rsidRPr="00016B06" w:rsidTr="00CB354D">
        <w:trPr>
          <w:trHeight w:val="368"/>
        </w:trPr>
        <w:tc>
          <w:tcPr>
            <w:tcW w:w="455" w:type="pct"/>
            <w:vMerge/>
            <w:tcBorders>
              <w:top w:val="single" w:sz="4" w:space="0" w:color="auto"/>
              <w:left w:val="single" w:sz="4" w:space="0" w:color="auto"/>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p>
        </w:tc>
        <w:tc>
          <w:tcPr>
            <w:tcW w:w="165"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165"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206"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06" w:type="pct"/>
            <w:tcBorders>
              <w:top w:val="single" w:sz="4" w:space="0" w:color="auto"/>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205"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170"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211"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201"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2"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1" w:type="pct"/>
            <w:tcBorders>
              <w:top w:val="single" w:sz="4" w:space="0" w:color="auto"/>
              <w:left w:val="nil"/>
              <w:bottom w:val="single" w:sz="4" w:space="0" w:color="auto"/>
              <w:right w:val="single" w:sz="4" w:space="0" w:color="auto"/>
            </w:tcBorders>
            <w:shd w:val="clear" w:color="auto" w:fill="FFFF00"/>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2</w:t>
            </w:r>
          </w:p>
        </w:tc>
        <w:tc>
          <w:tcPr>
            <w:tcW w:w="165" w:type="pct"/>
            <w:tcBorders>
              <w:top w:val="single" w:sz="4" w:space="0" w:color="auto"/>
              <w:left w:val="single" w:sz="4" w:space="0" w:color="auto"/>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164" w:type="pct"/>
            <w:tcBorders>
              <w:top w:val="single" w:sz="4" w:space="0" w:color="auto"/>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167"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04" w:type="pct"/>
            <w:tcBorders>
              <w:top w:val="single" w:sz="4" w:space="0" w:color="auto"/>
              <w:left w:val="nil"/>
              <w:bottom w:val="single" w:sz="4" w:space="0" w:color="auto"/>
              <w:right w:val="single" w:sz="4" w:space="0" w:color="auto"/>
            </w:tcBorders>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04" w:type="pct"/>
            <w:tcBorders>
              <w:top w:val="single" w:sz="4" w:space="0" w:color="auto"/>
              <w:left w:val="single" w:sz="4" w:space="0" w:color="auto"/>
              <w:bottom w:val="single" w:sz="4" w:space="0" w:color="auto"/>
              <w:right w:val="single" w:sz="4" w:space="0" w:color="auto"/>
            </w:tcBorders>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04" w:type="pct"/>
            <w:tcBorders>
              <w:top w:val="single" w:sz="4" w:space="0" w:color="auto"/>
              <w:left w:val="single" w:sz="4" w:space="0" w:color="auto"/>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203"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203"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1</w:t>
            </w:r>
          </w:p>
        </w:tc>
        <w:tc>
          <w:tcPr>
            <w:tcW w:w="221"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sidRPr="00975517">
              <w:rPr>
                <w:rFonts w:ascii="Times New Roman" w:hAnsi="Times New Roman" w:cs="Times New Roman"/>
                <w:b/>
                <w:bCs/>
                <w:sz w:val="20"/>
                <w:szCs w:val="20"/>
              </w:rPr>
              <w:t>2</w:t>
            </w:r>
          </w:p>
        </w:tc>
        <w:tc>
          <w:tcPr>
            <w:tcW w:w="224" w:type="pct"/>
            <w:tcBorders>
              <w:top w:val="single" w:sz="4" w:space="0" w:color="auto"/>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25" w:type="pct"/>
            <w:tcBorders>
              <w:top w:val="single" w:sz="4" w:space="0" w:color="auto"/>
              <w:left w:val="nil"/>
              <w:bottom w:val="single" w:sz="4" w:space="0" w:color="auto"/>
              <w:right w:val="single" w:sz="4" w:space="0" w:color="auto"/>
            </w:tcBorders>
            <w:shd w:val="clear" w:color="auto" w:fill="FFFF00"/>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21" w:type="pct"/>
            <w:tcBorders>
              <w:top w:val="single" w:sz="4" w:space="0" w:color="auto"/>
              <w:left w:val="nil"/>
              <w:bottom w:val="single" w:sz="4" w:space="0" w:color="auto"/>
              <w:right w:val="single" w:sz="4" w:space="0" w:color="auto"/>
            </w:tcBorders>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2</w:t>
            </w:r>
          </w:p>
        </w:tc>
      </w:tr>
      <w:tr w:rsidR="00CB354D" w:rsidRPr="00016B06" w:rsidTr="00CB354D">
        <w:trPr>
          <w:trHeight w:val="368"/>
        </w:trPr>
        <w:tc>
          <w:tcPr>
            <w:tcW w:w="455" w:type="pct"/>
            <w:tcBorders>
              <w:top w:val="single" w:sz="4" w:space="0" w:color="auto"/>
              <w:left w:val="single" w:sz="4" w:space="0" w:color="auto"/>
              <w:bottom w:val="single" w:sz="4" w:space="0" w:color="auto"/>
              <w:right w:val="nil"/>
            </w:tcBorders>
            <w:vAlign w:val="center"/>
          </w:tcPr>
          <w:p w:rsidR="00E66D38" w:rsidRPr="00975517" w:rsidRDefault="00E66D38" w:rsidP="00CB354D">
            <w:pPr>
              <w:spacing w:line="240" w:lineRule="auto"/>
              <w:rPr>
                <w:rFonts w:ascii="Times New Roman" w:hAnsi="Times New Roman" w:cs="Times New Roman"/>
                <w:b/>
                <w:bCs/>
                <w:sz w:val="20"/>
                <w:szCs w:val="20"/>
              </w:rPr>
            </w:pPr>
            <w:r w:rsidRPr="00975517">
              <w:rPr>
                <w:rFonts w:ascii="Times New Roman" w:hAnsi="Times New Roman" w:cs="Times New Roman"/>
                <w:b/>
                <w:bCs/>
                <w:sz w:val="20"/>
                <w:szCs w:val="20"/>
              </w:rPr>
              <w:t>Участники ВПР по параллели</w:t>
            </w:r>
          </w:p>
        </w:tc>
        <w:tc>
          <w:tcPr>
            <w:tcW w:w="286" w:type="pct"/>
            <w:tcBorders>
              <w:top w:val="single" w:sz="4" w:space="0" w:color="auto"/>
              <w:left w:val="single" w:sz="4" w:space="0" w:color="auto"/>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165"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165"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20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06" w:type="pct"/>
            <w:tcBorders>
              <w:top w:val="single" w:sz="4" w:space="0" w:color="auto"/>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4</w:t>
            </w:r>
          </w:p>
        </w:tc>
        <w:tc>
          <w:tcPr>
            <w:tcW w:w="205"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9</w:t>
            </w:r>
          </w:p>
        </w:tc>
        <w:tc>
          <w:tcPr>
            <w:tcW w:w="170"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211"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01"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162"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161" w:type="pct"/>
            <w:tcBorders>
              <w:top w:val="single" w:sz="4" w:space="0" w:color="auto"/>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5</w:t>
            </w:r>
          </w:p>
        </w:tc>
        <w:tc>
          <w:tcPr>
            <w:tcW w:w="1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164" w:type="pct"/>
            <w:tcBorders>
              <w:top w:val="single" w:sz="4" w:space="0" w:color="auto"/>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5</w:t>
            </w:r>
          </w:p>
        </w:tc>
        <w:tc>
          <w:tcPr>
            <w:tcW w:w="167"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04"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7</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w:t>
            </w:r>
          </w:p>
        </w:tc>
        <w:tc>
          <w:tcPr>
            <w:tcW w:w="225" w:type="pct"/>
            <w:tcBorders>
              <w:top w:val="single" w:sz="4" w:space="0" w:color="auto"/>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r>
      <w:tr w:rsidR="00CB354D" w:rsidRPr="00016B06" w:rsidTr="00CB354D">
        <w:trPr>
          <w:trHeight w:val="368"/>
        </w:trPr>
        <w:tc>
          <w:tcPr>
            <w:tcW w:w="455" w:type="pct"/>
            <w:tcBorders>
              <w:top w:val="nil"/>
              <w:left w:val="single" w:sz="4" w:space="0" w:color="auto"/>
              <w:bottom w:val="single" w:sz="4" w:space="0" w:color="auto"/>
              <w:right w:val="single" w:sz="4" w:space="0" w:color="auto"/>
            </w:tcBorders>
            <w:vAlign w:val="center"/>
          </w:tcPr>
          <w:p w:rsidR="00E66D38" w:rsidRPr="00975517" w:rsidRDefault="00E66D38" w:rsidP="00CB354D">
            <w:pPr>
              <w:spacing w:line="240" w:lineRule="auto"/>
              <w:rPr>
                <w:rFonts w:ascii="Times New Roman" w:hAnsi="Times New Roman" w:cs="Times New Roman"/>
                <w:sz w:val="20"/>
                <w:szCs w:val="20"/>
              </w:rPr>
            </w:pPr>
            <w:r w:rsidRPr="00975517">
              <w:rPr>
                <w:rFonts w:ascii="Times New Roman" w:hAnsi="Times New Roman" w:cs="Times New Roman"/>
                <w:sz w:val="20"/>
                <w:szCs w:val="20"/>
              </w:rPr>
              <w:t>Ср. % выполнения  участниками, получившими "2"</w:t>
            </w:r>
          </w:p>
        </w:tc>
        <w:tc>
          <w:tcPr>
            <w:tcW w:w="286" w:type="pct"/>
            <w:tcBorders>
              <w:top w:val="nil"/>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p>
        </w:tc>
        <w:tc>
          <w:tcPr>
            <w:tcW w:w="165"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165"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6"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6" w:type="pct"/>
            <w:tcBorders>
              <w:top w:val="nil"/>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Cs/>
                <w:sz w:val="20"/>
                <w:szCs w:val="20"/>
              </w:rPr>
            </w:pPr>
          </w:p>
        </w:tc>
        <w:tc>
          <w:tcPr>
            <w:tcW w:w="205"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170"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11"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1"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162"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161" w:type="pct"/>
            <w:tcBorders>
              <w:top w:val="single" w:sz="4" w:space="0" w:color="auto"/>
              <w:left w:val="nil"/>
              <w:bottom w:val="single" w:sz="4" w:space="0" w:color="auto"/>
              <w:right w:val="single" w:sz="4" w:space="0" w:color="auto"/>
            </w:tcBorders>
            <w:shd w:val="clear" w:color="auto" w:fill="FFFF00"/>
          </w:tcPr>
          <w:p w:rsidR="00E66D38" w:rsidRPr="00975517" w:rsidRDefault="00E66D38" w:rsidP="00CB354D">
            <w:pPr>
              <w:spacing w:line="360" w:lineRule="auto"/>
              <w:rPr>
                <w:rFonts w:ascii="Times New Roman" w:hAnsi="Times New Roman" w:cs="Times New Roman"/>
                <w:bCs/>
                <w:sz w:val="20"/>
                <w:szCs w:val="20"/>
              </w:rPr>
            </w:pPr>
          </w:p>
        </w:tc>
        <w:tc>
          <w:tcPr>
            <w:tcW w:w="1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164" w:type="pct"/>
            <w:tcBorders>
              <w:top w:val="nil"/>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Cs/>
                <w:sz w:val="20"/>
                <w:szCs w:val="20"/>
              </w:rPr>
            </w:pPr>
          </w:p>
        </w:tc>
        <w:tc>
          <w:tcPr>
            <w:tcW w:w="167"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4" w:type="pct"/>
            <w:tcBorders>
              <w:top w:val="single" w:sz="4" w:space="0" w:color="auto"/>
              <w:left w:val="nil"/>
              <w:bottom w:val="single" w:sz="4" w:space="0" w:color="auto"/>
              <w:right w:val="single" w:sz="4" w:space="0" w:color="auto"/>
            </w:tcBorders>
            <w:shd w:val="clear" w:color="auto" w:fill="FFFFFF" w:themeFill="background1"/>
          </w:tcPr>
          <w:p w:rsidR="00E66D38" w:rsidRPr="00975517" w:rsidRDefault="00E66D38" w:rsidP="00CB354D">
            <w:pPr>
              <w:spacing w:line="360" w:lineRule="auto"/>
              <w:rPr>
                <w:rFonts w:ascii="Times New Roman" w:hAnsi="Times New Roman" w:cs="Times New Roman"/>
                <w:bCs/>
                <w:sz w:val="20"/>
                <w:szCs w:val="20"/>
              </w:rPr>
            </w:pPr>
          </w:p>
        </w:tc>
        <w:tc>
          <w:tcPr>
            <w:tcW w:w="204" w:type="pct"/>
            <w:tcBorders>
              <w:top w:val="nil"/>
              <w:left w:val="single" w:sz="4" w:space="0" w:color="auto"/>
              <w:bottom w:val="single" w:sz="4" w:space="0" w:color="auto"/>
              <w:right w:val="single" w:sz="4" w:space="0" w:color="auto"/>
            </w:tcBorders>
            <w:shd w:val="clear" w:color="auto" w:fill="FFFFFF" w:themeFill="background1"/>
          </w:tcPr>
          <w:p w:rsidR="00E66D38" w:rsidRPr="00975517" w:rsidRDefault="00E66D38" w:rsidP="00CB354D">
            <w:pPr>
              <w:spacing w:line="360" w:lineRule="auto"/>
              <w:rPr>
                <w:rFonts w:ascii="Times New Roman" w:hAnsi="Times New Roman" w:cs="Times New Roman"/>
                <w:bCs/>
                <w:sz w:val="20"/>
                <w:szCs w:val="20"/>
              </w:rPr>
            </w:pPr>
          </w:p>
        </w:tc>
        <w:tc>
          <w:tcPr>
            <w:tcW w:w="204" w:type="pct"/>
            <w:tcBorders>
              <w:top w:val="nil"/>
              <w:left w:val="single" w:sz="4" w:space="0" w:color="auto"/>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3"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3"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21"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24"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25" w:type="pct"/>
            <w:tcBorders>
              <w:top w:val="nil"/>
              <w:left w:val="nil"/>
              <w:bottom w:val="single" w:sz="4" w:space="0" w:color="auto"/>
              <w:right w:val="single" w:sz="4" w:space="0" w:color="auto"/>
            </w:tcBorders>
            <w:shd w:val="clear" w:color="auto" w:fill="FFFF00"/>
          </w:tcPr>
          <w:p w:rsidR="00E66D38" w:rsidRPr="00975517" w:rsidRDefault="00E66D38" w:rsidP="00CB354D">
            <w:pPr>
              <w:spacing w:line="360" w:lineRule="auto"/>
              <w:rPr>
                <w:rFonts w:ascii="Times New Roman" w:hAnsi="Times New Roman" w:cs="Times New Roman"/>
                <w:bCs/>
                <w:sz w:val="20"/>
                <w:szCs w:val="20"/>
              </w:rPr>
            </w:pPr>
          </w:p>
        </w:tc>
        <w:tc>
          <w:tcPr>
            <w:tcW w:w="221" w:type="pct"/>
            <w:tcBorders>
              <w:top w:val="nil"/>
              <w:left w:val="nil"/>
              <w:bottom w:val="single" w:sz="4" w:space="0" w:color="auto"/>
              <w:right w:val="single" w:sz="4" w:space="0" w:color="auto"/>
            </w:tcBorders>
            <w:shd w:val="clear" w:color="auto" w:fill="FFFFFF" w:themeFill="background1"/>
          </w:tcPr>
          <w:p w:rsidR="00E66D38" w:rsidRPr="00975517" w:rsidRDefault="00E66D38" w:rsidP="00CB354D">
            <w:pPr>
              <w:spacing w:line="360" w:lineRule="auto"/>
              <w:rPr>
                <w:rFonts w:ascii="Times New Roman" w:hAnsi="Times New Roman" w:cs="Times New Roman"/>
                <w:bCs/>
                <w:sz w:val="20"/>
                <w:szCs w:val="20"/>
              </w:rPr>
            </w:pPr>
          </w:p>
        </w:tc>
      </w:tr>
      <w:tr w:rsidR="00CB354D" w:rsidRPr="00016B06" w:rsidTr="00CB354D">
        <w:trPr>
          <w:trHeight w:val="368"/>
        </w:trPr>
        <w:tc>
          <w:tcPr>
            <w:tcW w:w="455" w:type="pct"/>
            <w:tcBorders>
              <w:top w:val="nil"/>
              <w:left w:val="single" w:sz="4" w:space="0" w:color="auto"/>
              <w:bottom w:val="single" w:sz="4" w:space="0" w:color="auto"/>
              <w:right w:val="single" w:sz="4" w:space="0" w:color="auto"/>
            </w:tcBorders>
            <w:vAlign w:val="center"/>
          </w:tcPr>
          <w:p w:rsidR="00E66D38" w:rsidRPr="00975517" w:rsidRDefault="00E66D38" w:rsidP="00CB354D">
            <w:pPr>
              <w:spacing w:after="0" w:line="240" w:lineRule="auto"/>
              <w:rPr>
                <w:rFonts w:ascii="Times New Roman" w:hAnsi="Times New Roman" w:cs="Times New Roman"/>
                <w:sz w:val="20"/>
                <w:szCs w:val="20"/>
              </w:rPr>
            </w:pPr>
            <w:r w:rsidRPr="00975517">
              <w:rPr>
                <w:rFonts w:ascii="Times New Roman" w:hAnsi="Times New Roman" w:cs="Times New Roman"/>
                <w:sz w:val="20"/>
                <w:szCs w:val="20"/>
              </w:rPr>
              <w:t>Ср. % выполнения  участниками, получившими "3"</w:t>
            </w:r>
          </w:p>
        </w:tc>
        <w:tc>
          <w:tcPr>
            <w:tcW w:w="286" w:type="pct"/>
            <w:tcBorders>
              <w:top w:val="nil"/>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p>
        </w:tc>
        <w:tc>
          <w:tcPr>
            <w:tcW w:w="165"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165"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6"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6" w:type="pct"/>
            <w:tcBorders>
              <w:top w:val="nil"/>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Cs/>
                <w:sz w:val="20"/>
                <w:szCs w:val="20"/>
              </w:rPr>
            </w:pPr>
          </w:p>
        </w:tc>
        <w:tc>
          <w:tcPr>
            <w:tcW w:w="205"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170"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11"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1"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162"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161" w:type="pct"/>
            <w:tcBorders>
              <w:top w:val="single" w:sz="4" w:space="0" w:color="auto"/>
              <w:left w:val="nil"/>
              <w:bottom w:val="single" w:sz="4" w:space="0" w:color="auto"/>
              <w:right w:val="single" w:sz="4" w:space="0" w:color="auto"/>
            </w:tcBorders>
            <w:shd w:val="clear" w:color="auto" w:fill="FFFF00"/>
          </w:tcPr>
          <w:p w:rsidR="00E66D38" w:rsidRPr="00975517" w:rsidRDefault="00E66D38" w:rsidP="00CB354D">
            <w:pPr>
              <w:spacing w:line="360" w:lineRule="auto"/>
              <w:rPr>
                <w:rFonts w:ascii="Times New Roman" w:hAnsi="Times New Roman" w:cs="Times New Roman"/>
                <w:bCs/>
                <w:sz w:val="20"/>
                <w:szCs w:val="20"/>
              </w:rPr>
            </w:pPr>
          </w:p>
        </w:tc>
        <w:tc>
          <w:tcPr>
            <w:tcW w:w="1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164" w:type="pct"/>
            <w:tcBorders>
              <w:top w:val="nil"/>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Cs/>
                <w:sz w:val="20"/>
                <w:szCs w:val="20"/>
              </w:rPr>
            </w:pPr>
          </w:p>
        </w:tc>
        <w:tc>
          <w:tcPr>
            <w:tcW w:w="167"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4" w:type="pct"/>
            <w:tcBorders>
              <w:top w:val="single" w:sz="4" w:space="0" w:color="auto"/>
              <w:left w:val="nil"/>
              <w:bottom w:val="single" w:sz="4" w:space="0" w:color="auto"/>
              <w:right w:val="single" w:sz="4" w:space="0" w:color="auto"/>
            </w:tcBorders>
            <w:shd w:val="clear" w:color="auto" w:fill="FFFFFF" w:themeFill="background1"/>
          </w:tcPr>
          <w:p w:rsidR="00E66D38" w:rsidRPr="00975517" w:rsidRDefault="00E66D38" w:rsidP="00CB354D">
            <w:pPr>
              <w:spacing w:line="360" w:lineRule="auto"/>
              <w:rPr>
                <w:rFonts w:ascii="Times New Roman" w:hAnsi="Times New Roman" w:cs="Times New Roman"/>
                <w:bCs/>
                <w:sz w:val="20"/>
                <w:szCs w:val="20"/>
              </w:rPr>
            </w:pPr>
          </w:p>
        </w:tc>
        <w:tc>
          <w:tcPr>
            <w:tcW w:w="204" w:type="pct"/>
            <w:tcBorders>
              <w:top w:val="nil"/>
              <w:left w:val="single" w:sz="4" w:space="0" w:color="auto"/>
              <w:bottom w:val="single" w:sz="4" w:space="0" w:color="auto"/>
              <w:right w:val="single" w:sz="4" w:space="0" w:color="auto"/>
            </w:tcBorders>
            <w:shd w:val="clear" w:color="auto" w:fill="FFFFFF" w:themeFill="background1"/>
          </w:tcPr>
          <w:p w:rsidR="00E66D38" w:rsidRPr="00975517" w:rsidRDefault="00E66D38" w:rsidP="00CB354D">
            <w:pPr>
              <w:spacing w:line="360" w:lineRule="auto"/>
              <w:rPr>
                <w:rFonts w:ascii="Times New Roman" w:hAnsi="Times New Roman" w:cs="Times New Roman"/>
                <w:bCs/>
                <w:sz w:val="20"/>
                <w:szCs w:val="20"/>
              </w:rPr>
            </w:pPr>
          </w:p>
        </w:tc>
        <w:tc>
          <w:tcPr>
            <w:tcW w:w="204" w:type="pct"/>
            <w:tcBorders>
              <w:top w:val="nil"/>
              <w:left w:val="single" w:sz="4" w:space="0" w:color="auto"/>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3"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03"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21"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24"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Cs/>
                <w:sz w:val="20"/>
                <w:szCs w:val="20"/>
              </w:rPr>
            </w:pPr>
          </w:p>
        </w:tc>
        <w:tc>
          <w:tcPr>
            <w:tcW w:w="225" w:type="pct"/>
            <w:tcBorders>
              <w:top w:val="nil"/>
              <w:left w:val="nil"/>
              <w:bottom w:val="single" w:sz="4" w:space="0" w:color="auto"/>
              <w:right w:val="single" w:sz="4" w:space="0" w:color="auto"/>
            </w:tcBorders>
            <w:shd w:val="clear" w:color="auto" w:fill="FFFF00"/>
          </w:tcPr>
          <w:p w:rsidR="00E66D38" w:rsidRPr="00975517" w:rsidRDefault="00E66D38" w:rsidP="00CB354D">
            <w:pPr>
              <w:spacing w:line="360" w:lineRule="auto"/>
              <w:rPr>
                <w:rFonts w:ascii="Times New Roman" w:hAnsi="Times New Roman" w:cs="Times New Roman"/>
                <w:bCs/>
                <w:sz w:val="20"/>
                <w:szCs w:val="20"/>
              </w:rPr>
            </w:pPr>
          </w:p>
        </w:tc>
        <w:tc>
          <w:tcPr>
            <w:tcW w:w="221" w:type="pct"/>
            <w:tcBorders>
              <w:top w:val="nil"/>
              <w:left w:val="nil"/>
              <w:bottom w:val="single" w:sz="4" w:space="0" w:color="auto"/>
              <w:right w:val="single" w:sz="4" w:space="0" w:color="auto"/>
            </w:tcBorders>
            <w:shd w:val="clear" w:color="auto" w:fill="FFFFFF" w:themeFill="background1"/>
          </w:tcPr>
          <w:p w:rsidR="00E66D38" w:rsidRPr="00975517" w:rsidRDefault="00E66D38" w:rsidP="00CB354D">
            <w:pPr>
              <w:spacing w:line="360" w:lineRule="auto"/>
              <w:rPr>
                <w:rFonts w:ascii="Times New Roman" w:hAnsi="Times New Roman" w:cs="Times New Roman"/>
                <w:bCs/>
                <w:sz w:val="20"/>
                <w:szCs w:val="20"/>
              </w:rPr>
            </w:pPr>
          </w:p>
        </w:tc>
      </w:tr>
      <w:tr w:rsidR="00CB354D" w:rsidRPr="00016B06" w:rsidTr="00CB354D">
        <w:trPr>
          <w:trHeight w:val="368"/>
        </w:trPr>
        <w:tc>
          <w:tcPr>
            <w:tcW w:w="455" w:type="pct"/>
            <w:tcBorders>
              <w:top w:val="nil"/>
              <w:left w:val="single" w:sz="4" w:space="0" w:color="auto"/>
              <w:bottom w:val="single" w:sz="4" w:space="0" w:color="auto"/>
              <w:right w:val="single" w:sz="4" w:space="0" w:color="auto"/>
            </w:tcBorders>
            <w:vAlign w:val="center"/>
          </w:tcPr>
          <w:p w:rsidR="00E66D38" w:rsidRPr="00975517" w:rsidRDefault="00E66D38" w:rsidP="00CB354D">
            <w:pPr>
              <w:spacing w:after="0" w:line="240" w:lineRule="auto"/>
              <w:rPr>
                <w:rFonts w:ascii="Times New Roman" w:hAnsi="Times New Roman" w:cs="Times New Roman"/>
                <w:sz w:val="20"/>
                <w:szCs w:val="20"/>
              </w:rPr>
            </w:pPr>
            <w:r w:rsidRPr="00975517">
              <w:rPr>
                <w:rFonts w:ascii="Times New Roman" w:hAnsi="Times New Roman" w:cs="Times New Roman"/>
                <w:sz w:val="20"/>
                <w:szCs w:val="20"/>
              </w:rPr>
              <w:t>Ср. % выполнения  участниками, получившими "4"</w:t>
            </w:r>
          </w:p>
        </w:tc>
        <w:tc>
          <w:tcPr>
            <w:tcW w:w="286" w:type="pct"/>
            <w:tcBorders>
              <w:top w:val="nil"/>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p>
        </w:tc>
        <w:tc>
          <w:tcPr>
            <w:tcW w:w="165"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p>
        </w:tc>
        <w:tc>
          <w:tcPr>
            <w:tcW w:w="165"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p>
        </w:tc>
        <w:tc>
          <w:tcPr>
            <w:tcW w:w="206"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p>
        </w:tc>
        <w:tc>
          <w:tcPr>
            <w:tcW w:w="206" w:type="pct"/>
            <w:tcBorders>
              <w:top w:val="nil"/>
              <w:left w:val="nil"/>
              <w:bottom w:val="single" w:sz="4" w:space="0" w:color="auto"/>
              <w:right w:val="single" w:sz="4" w:space="0" w:color="auto"/>
            </w:tcBorders>
            <w:shd w:val="clear" w:color="auto" w:fill="FFFF00"/>
            <w:vAlign w:val="center"/>
          </w:tcPr>
          <w:p w:rsidR="00E66D38" w:rsidRPr="004C67EF" w:rsidRDefault="00E66D38" w:rsidP="00CB354D">
            <w:pPr>
              <w:spacing w:line="360" w:lineRule="auto"/>
              <w:rPr>
                <w:rFonts w:ascii="Times New Roman" w:hAnsi="Times New Roman" w:cs="Times New Roman"/>
                <w:b/>
                <w:bCs/>
                <w:sz w:val="20"/>
                <w:szCs w:val="20"/>
              </w:rPr>
            </w:pPr>
          </w:p>
        </w:tc>
        <w:tc>
          <w:tcPr>
            <w:tcW w:w="205"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p>
        </w:tc>
        <w:tc>
          <w:tcPr>
            <w:tcW w:w="170"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p>
        </w:tc>
        <w:tc>
          <w:tcPr>
            <w:tcW w:w="211"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p>
        </w:tc>
        <w:tc>
          <w:tcPr>
            <w:tcW w:w="201" w:type="pct"/>
            <w:tcBorders>
              <w:top w:val="nil"/>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p>
        </w:tc>
        <w:tc>
          <w:tcPr>
            <w:tcW w:w="162"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p>
        </w:tc>
        <w:tc>
          <w:tcPr>
            <w:tcW w:w="161" w:type="pct"/>
            <w:tcBorders>
              <w:top w:val="single" w:sz="4" w:space="0" w:color="auto"/>
              <w:left w:val="nil"/>
              <w:bottom w:val="single" w:sz="4" w:space="0" w:color="auto"/>
              <w:right w:val="single" w:sz="4" w:space="0" w:color="auto"/>
            </w:tcBorders>
            <w:shd w:val="clear" w:color="auto" w:fill="FFFF00"/>
          </w:tcPr>
          <w:p w:rsidR="00E66D38" w:rsidRPr="004C67EF" w:rsidRDefault="00E66D38" w:rsidP="00CB354D">
            <w:pPr>
              <w:spacing w:line="360" w:lineRule="auto"/>
              <w:rPr>
                <w:rFonts w:ascii="Times New Roman" w:hAnsi="Times New Roman" w:cs="Times New Roman"/>
                <w:b/>
                <w:bCs/>
                <w:sz w:val="20"/>
                <w:szCs w:val="20"/>
              </w:rPr>
            </w:pPr>
          </w:p>
        </w:tc>
        <w:tc>
          <w:tcPr>
            <w:tcW w:w="1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p>
        </w:tc>
        <w:tc>
          <w:tcPr>
            <w:tcW w:w="164" w:type="pct"/>
            <w:tcBorders>
              <w:top w:val="nil"/>
              <w:left w:val="nil"/>
              <w:bottom w:val="single" w:sz="4" w:space="0" w:color="auto"/>
              <w:right w:val="single" w:sz="4" w:space="0" w:color="auto"/>
            </w:tcBorders>
            <w:shd w:val="clear" w:color="auto" w:fill="FFFF00"/>
            <w:vAlign w:val="center"/>
          </w:tcPr>
          <w:p w:rsidR="00E66D38" w:rsidRPr="004C67EF" w:rsidRDefault="00E66D38" w:rsidP="00CB354D">
            <w:pPr>
              <w:spacing w:line="360" w:lineRule="auto"/>
              <w:rPr>
                <w:rFonts w:ascii="Times New Roman" w:hAnsi="Times New Roman" w:cs="Times New Roman"/>
                <w:b/>
                <w:bCs/>
                <w:sz w:val="20"/>
                <w:szCs w:val="20"/>
              </w:rPr>
            </w:pPr>
          </w:p>
        </w:tc>
        <w:tc>
          <w:tcPr>
            <w:tcW w:w="167"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p>
        </w:tc>
        <w:tc>
          <w:tcPr>
            <w:tcW w:w="204"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p>
        </w:tc>
        <w:tc>
          <w:tcPr>
            <w:tcW w:w="204" w:type="pct"/>
            <w:tcBorders>
              <w:top w:val="nil"/>
              <w:left w:val="single" w:sz="4" w:space="0" w:color="auto"/>
              <w:bottom w:val="single" w:sz="4" w:space="0" w:color="auto"/>
              <w:right w:val="single" w:sz="4" w:space="0" w:color="auto"/>
            </w:tcBorders>
            <w:shd w:val="clear" w:color="auto" w:fill="FFFFFF" w:themeFill="background1"/>
          </w:tcPr>
          <w:p w:rsidR="00E66D38" w:rsidRPr="004C67EF" w:rsidRDefault="00E66D38" w:rsidP="00CB354D">
            <w:pPr>
              <w:spacing w:line="360" w:lineRule="auto"/>
              <w:rPr>
                <w:rFonts w:ascii="Times New Roman" w:hAnsi="Times New Roman" w:cs="Times New Roman"/>
                <w:b/>
                <w:bCs/>
                <w:sz w:val="20"/>
                <w:szCs w:val="20"/>
              </w:rPr>
            </w:pPr>
          </w:p>
        </w:tc>
        <w:tc>
          <w:tcPr>
            <w:tcW w:w="204" w:type="pct"/>
            <w:tcBorders>
              <w:top w:val="nil"/>
              <w:left w:val="single" w:sz="4" w:space="0" w:color="auto"/>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p>
        </w:tc>
        <w:tc>
          <w:tcPr>
            <w:tcW w:w="203"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p>
        </w:tc>
        <w:tc>
          <w:tcPr>
            <w:tcW w:w="203"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p>
        </w:tc>
        <w:tc>
          <w:tcPr>
            <w:tcW w:w="221"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p>
        </w:tc>
        <w:tc>
          <w:tcPr>
            <w:tcW w:w="224"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p>
        </w:tc>
        <w:tc>
          <w:tcPr>
            <w:tcW w:w="225" w:type="pct"/>
            <w:tcBorders>
              <w:top w:val="nil"/>
              <w:left w:val="nil"/>
              <w:bottom w:val="single" w:sz="4" w:space="0" w:color="auto"/>
              <w:right w:val="single" w:sz="4" w:space="0" w:color="auto"/>
            </w:tcBorders>
            <w:shd w:val="clear" w:color="auto" w:fill="FFFF00"/>
          </w:tcPr>
          <w:p w:rsidR="00E66D38" w:rsidRPr="004C67EF" w:rsidRDefault="00E66D38" w:rsidP="00CB354D">
            <w:pPr>
              <w:spacing w:line="360" w:lineRule="auto"/>
              <w:rPr>
                <w:rFonts w:ascii="Times New Roman" w:hAnsi="Times New Roman" w:cs="Times New Roman"/>
                <w:b/>
                <w:bCs/>
                <w:sz w:val="20"/>
                <w:szCs w:val="20"/>
              </w:rPr>
            </w:pPr>
          </w:p>
        </w:tc>
        <w:tc>
          <w:tcPr>
            <w:tcW w:w="221" w:type="pct"/>
            <w:tcBorders>
              <w:top w:val="nil"/>
              <w:left w:val="nil"/>
              <w:bottom w:val="single" w:sz="4" w:space="0" w:color="auto"/>
              <w:right w:val="single" w:sz="4" w:space="0" w:color="auto"/>
            </w:tcBorders>
            <w:shd w:val="clear" w:color="auto" w:fill="FFFFFF" w:themeFill="background1"/>
          </w:tcPr>
          <w:p w:rsidR="00E66D38" w:rsidRPr="004C67EF" w:rsidRDefault="00E66D38" w:rsidP="00CB354D">
            <w:pPr>
              <w:spacing w:line="360" w:lineRule="auto"/>
              <w:rPr>
                <w:rFonts w:ascii="Times New Roman" w:hAnsi="Times New Roman" w:cs="Times New Roman"/>
                <w:b/>
                <w:bCs/>
                <w:sz w:val="20"/>
                <w:szCs w:val="20"/>
              </w:rPr>
            </w:pPr>
          </w:p>
        </w:tc>
      </w:tr>
      <w:tr w:rsidR="00CB354D" w:rsidRPr="00016B06" w:rsidTr="00CB354D">
        <w:trPr>
          <w:trHeight w:val="368"/>
        </w:trPr>
        <w:tc>
          <w:tcPr>
            <w:tcW w:w="455" w:type="pct"/>
            <w:tcBorders>
              <w:top w:val="nil"/>
              <w:left w:val="single" w:sz="4" w:space="0" w:color="auto"/>
              <w:bottom w:val="single" w:sz="4" w:space="0" w:color="auto"/>
              <w:right w:val="single" w:sz="4" w:space="0" w:color="auto"/>
            </w:tcBorders>
            <w:vAlign w:val="center"/>
          </w:tcPr>
          <w:p w:rsidR="00E66D38" w:rsidRPr="00975517" w:rsidRDefault="00E66D38" w:rsidP="00CB354D">
            <w:pPr>
              <w:spacing w:line="240" w:lineRule="auto"/>
              <w:rPr>
                <w:rFonts w:ascii="Times New Roman" w:hAnsi="Times New Roman" w:cs="Times New Roman"/>
                <w:sz w:val="20"/>
                <w:szCs w:val="20"/>
              </w:rPr>
            </w:pPr>
            <w:r w:rsidRPr="00975517">
              <w:rPr>
                <w:rFonts w:ascii="Times New Roman" w:hAnsi="Times New Roman" w:cs="Times New Roman"/>
                <w:sz w:val="20"/>
                <w:szCs w:val="20"/>
              </w:rPr>
              <w:t>Ср. % выполнения  участниками, получившими "5"</w:t>
            </w:r>
          </w:p>
        </w:tc>
        <w:tc>
          <w:tcPr>
            <w:tcW w:w="286" w:type="pct"/>
            <w:tcBorders>
              <w:top w:val="nil"/>
              <w:left w:val="nil"/>
              <w:bottom w:val="single" w:sz="4" w:space="0" w:color="auto"/>
              <w:right w:val="single" w:sz="4" w:space="0" w:color="auto"/>
            </w:tcBorders>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165"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165"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6"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6" w:type="pct"/>
            <w:tcBorders>
              <w:top w:val="nil"/>
              <w:left w:val="nil"/>
              <w:bottom w:val="single" w:sz="4" w:space="0" w:color="auto"/>
              <w:right w:val="single" w:sz="4" w:space="0" w:color="auto"/>
            </w:tcBorders>
            <w:shd w:val="clear" w:color="auto" w:fill="FFFF00"/>
            <w:vAlign w:val="center"/>
          </w:tcPr>
          <w:p w:rsidR="00E66D38" w:rsidRPr="004C67EF"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67%</w:t>
            </w:r>
          </w:p>
        </w:tc>
        <w:tc>
          <w:tcPr>
            <w:tcW w:w="205"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170"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11"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1"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162"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ind w:hanging="33"/>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161" w:type="pct"/>
            <w:tcBorders>
              <w:top w:val="single" w:sz="4" w:space="0" w:color="auto"/>
              <w:left w:val="nil"/>
              <w:bottom w:val="single" w:sz="4" w:space="0" w:color="auto"/>
              <w:right w:val="single" w:sz="4" w:space="0" w:color="auto"/>
            </w:tcBorders>
            <w:shd w:val="clear" w:color="auto" w:fill="FFFF00"/>
            <w:vAlign w:val="center"/>
          </w:tcPr>
          <w:p w:rsidR="00E66D38" w:rsidRPr="004C67EF"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83%</w:t>
            </w:r>
          </w:p>
        </w:tc>
        <w:tc>
          <w:tcPr>
            <w:tcW w:w="1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164" w:type="pct"/>
            <w:tcBorders>
              <w:top w:val="nil"/>
              <w:left w:val="nil"/>
              <w:bottom w:val="single" w:sz="4" w:space="0" w:color="auto"/>
              <w:right w:val="single" w:sz="4" w:space="0" w:color="auto"/>
            </w:tcBorders>
            <w:shd w:val="clear" w:color="auto" w:fill="FFFF00"/>
            <w:vAlign w:val="center"/>
          </w:tcPr>
          <w:p w:rsidR="00E66D38" w:rsidRPr="004C67EF"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83%</w:t>
            </w:r>
          </w:p>
        </w:tc>
        <w:tc>
          <w:tcPr>
            <w:tcW w:w="167"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4"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4" w:type="pct"/>
            <w:tcBorders>
              <w:top w:val="nil"/>
              <w:left w:val="single" w:sz="4" w:space="0" w:color="auto"/>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4" w:type="pct"/>
            <w:tcBorders>
              <w:top w:val="nil"/>
              <w:left w:val="single" w:sz="4" w:space="0" w:color="auto"/>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3"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03"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21"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24"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c>
          <w:tcPr>
            <w:tcW w:w="225" w:type="pct"/>
            <w:tcBorders>
              <w:top w:val="nil"/>
              <w:left w:val="nil"/>
              <w:bottom w:val="single" w:sz="4" w:space="0" w:color="auto"/>
              <w:right w:val="single" w:sz="4" w:space="0" w:color="auto"/>
            </w:tcBorders>
            <w:shd w:val="clear" w:color="auto" w:fill="FFFF00"/>
            <w:vAlign w:val="center"/>
          </w:tcPr>
          <w:p w:rsidR="00E66D38" w:rsidRPr="004C67EF"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33%</w:t>
            </w:r>
          </w:p>
        </w:tc>
        <w:tc>
          <w:tcPr>
            <w:tcW w:w="221" w:type="pct"/>
            <w:tcBorders>
              <w:top w:val="nil"/>
              <w:left w:val="nil"/>
              <w:bottom w:val="single" w:sz="4" w:space="0" w:color="auto"/>
              <w:right w:val="single" w:sz="4" w:space="0" w:color="auto"/>
            </w:tcBorders>
            <w:shd w:val="clear" w:color="auto" w:fill="FFFFFF" w:themeFill="background1"/>
            <w:vAlign w:val="center"/>
          </w:tcPr>
          <w:p w:rsidR="00E66D38" w:rsidRPr="004C67EF" w:rsidRDefault="00E66D38" w:rsidP="00CB354D">
            <w:pPr>
              <w:spacing w:line="360" w:lineRule="auto"/>
              <w:rPr>
                <w:rFonts w:ascii="Times New Roman" w:hAnsi="Times New Roman" w:cs="Times New Roman"/>
                <w:b/>
                <w:bCs/>
                <w:sz w:val="20"/>
                <w:szCs w:val="20"/>
              </w:rPr>
            </w:pPr>
            <w:r w:rsidRPr="004C67EF">
              <w:rPr>
                <w:rFonts w:ascii="Times New Roman" w:hAnsi="Times New Roman" w:cs="Times New Roman"/>
                <w:b/>
                <w:bCs/>
                <w:sz w:val="20"/>
                <w:szCs w:val="20"/>
              </w:rPr>
              <w:t>100%</w:t>
            </w:r>
          </w:p>
        </w:tc>
      </w:tr>
      <w:tr w:rsidR="00CB354D" w:rsidRPr="00016B06" w:rsidTr="00CB354D">
        <w:trPr>
          <w:trHeight w:val="368"/>
        </w:trPr>
        <w:tc>
          <w:tcPr>
            <w:tcW w:w="455" w:type="pct"/>
            <w:tcBorders>
              <w:top w:val="single" w:sz="4" w:space="0" w:color="auto"/>
              <w:left w:val="single" w:sz="4" w:space="0" w:color="auto"/>
              <w:bottom w:val="single" w:sz="4" w:space="0" w:color="auto"/>
              <w:right w:val="single" w:sz="4" w:space="0" w:color="auto"/>
            </w:tcBorders>
            <w:vAlign w:val="center"/>
          </w:tcPr>
          <w:p w:rsidR="00E66D38" w:rsidRDefault="00E66D38" w:rsidP="00CB354D">
            <w:pPr>
              <w:spacing w:after="0" w:line="240" w:lineRule="auto"/>
              <w:rPr>
                <w:rFonts w:ascii="Times New Roman" w:hAnsi="Times New Roman" w:cs="Times New Roman"/>
                <w:sz w:val="20"/>
                <w:szCs w:val="20"/>
              </w:rPr>
            </w:pPr>
            <w:r w:rsidRPr="00975517">
              <w:rPr>
                <w:rFonts w:ascii="Times New Roman" w:hAnsi="Times New Roman" w:cs="Times New Roman"/>
                <w:sz w:val="20"/>
                <w:szCs w:val="20"/>
              </w:rPr>
              <w:t>Ср. % выполнения  участниками</w:t>
            </w:r>
          </w:p>
          <w:p w:rsidR="00E66D38" w:rsidRPr="00975517" w:rsidRDefault="00E66D38" w:rsidP="00CB354D">
            <w:pPr>
              <w:spacing w:line="240" w:lineRule="auto"/>
              <w:rPr>
                <w:rFonts w:ascii="Times New Roman" w:hAnsi="Times New Roman" w:cs="Times New Roman"/>
                <w:sz w:val="20"/>
                <w:szCs w:val="20"/>
              </w:rPr>
            </w:pPr>
            <w:r>
              <w:rPr>
                <w:rFonts w:ascii="Times New Roman" w:hAnsi="Times New Roman" w:cs="Times New Roman"/>
                <w:sz w:val="20"/>
                <w:szCs w:val="20"/>
              </w:rPr>
              <w:t>школы</w:t>
            </w:r>
          </w:p>
        </w:tc>
        <w:tc>
          <w:tcPr>
            <w:tcW w:w="286" w:type="pct"/>
            <w:tcBorders>
              <w:top w:val="single" w:sz="4" w:space="0" w:color="auto"/>
              <w:left w:val="nil"/>
              <w:bottom w:val="single" w:sz="4" w:space="0" w:color="auto"/>
              <w:right w:val="single" w:sz="4" w:space="0" w:color="auto"/>
            </w:tcBorders>
            <w:vAlign w:val="center"/>
          </w:tcPr>
          <w:p w:rsidR="00E66D38"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165"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165"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6"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6" w:type="pct"/>
            <w:tcBorders>
              <w:top w:val="single" w:sz="4" w:space="0" w:color="auto"/>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67%</w:t>
            </w:r>
          </w:p>
        </w:tc>
        <w:tc>
          <w:tcPr>
            <w:tcW w:w="205"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170"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11"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1"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162"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ind w:hanging="33"/>
              <w:rPr>
                <w:rFonts w:ascii="Times New Roman" w:hAnsi="Times New Roman" w:cs="Times New Roman"/>
                <w:b/>
                <w:bCs/>
                <w:sz w:val="20"/>
                <w:szCs w:val="20"/>
              </w:rPr>
            </w:pPr>
            <w:r>
              <w:rPr>
                <w:rFonts w:ascii="Times New Roman" w:hAnsi="Times New Roman" w:cs="Times New Roman"/>
                <w:b/>
                <w:bCs/>
                <w:sz w:val="20"/>
                <w:szCs w:val="20"/>
              </w:rPr>
              <w:t>100%</w:t>
            </w:r>
          </w:p>
        </w:tc>
        <w:tc>
          <w:tcPr>
            <w:tcW w:w="161" w:type="pct"/>
            <w:tcBorders>
              <w:top w:val="single" w:sz="4" w:space="0" w:color="auto"/>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83%</w:t>
            </w:r>
          </w:p>
        </w:tc>
        <w:tc>
          <w:tcPr>
            <w:tcW w:w="1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164" w:type="pct"/>
            <w:tcBorders>
              <w:top w:val="single" w:sz="4" w:space="0" w:color="auto"/>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83%</w:t>
            </w:r>
          </w:p>
        </w:tc>
        <w:tc>
          <w:tcPr>
            <w:tcW w:w="167"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4"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24"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c>
          <w:tcPr>
            <w:tcW w:w="225" w:type="pct"/>
            <w:tcBorders>
              <w:top w:val="single" w:sz="4" w:space="0" w:color="auto"/>
              <w:left w:val="nil"/>
              <w:bottom w:val="single" w:sz="4" w:space="0" w:color="auto"/>
              <w:right w:val="single" w:sz="4" w:space="0" w:color="auto"/>
            </w:tcBorders>
            <w:shd w:val="clear" w:color="auto" w:fill="FFFF00"/>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33%</w:t>
            </w:r>
          </w:p>
        </w:tc>
        <w:tc>
          <w:tcPr>
            <w:tcW w:w="221" w:type="pct"/>
            <w:tcBorders>
              <w:top w:val="single" w:sz="4" w:space="0" w:color="auto"/>
              <w:left w:val="nil"/>
              <w:bottom w:val="single" w:sz="4" w:space="0" w:color="auto"/>
              <w:right w:val="single" w:sz="4" w:space="0" w:color="auto"/>
            </w:tcBorders>
            <w:shd w:val="clear" w:color="auto" w:fill="FFFFFF" w:themeFill="background1"/>
            <w:vAlign w:val="center"/>
          </w:tcPr>
          <w:p w:rsidR="00E66D38" w:rsidRPr="00975517" w:rsidRDefault="00E66D38" w:rsidP="00CB354D">
            <w:pPr>
              <w:spacing w:line="360" w:lineRule="auto"/>
              <w:rPr>
                <w:rFonts w:ascii="Times New Roman" w:hAnsi="Times New Roman" w:cs="Times New Roman"/>
                <w:b/>
                <w:bCs/>
                <w:sz w:val="20"/>
                <w:szCs w:val="20"/>
              </w:rPr>
            </w:pPr>
            <w:r>
              <w:rPr>
                <w:rFonts w:ascii="Times New Roman" w:hAnsi="Times New Roman" w:cs="Times New Roman"/>
                <w:b/>
                <w:bCs/>
                <w:sz w:val="20"/>
                <w:szCs w:val="20"/>
              </w:rPr>
              <w:t>100%</w:t>
            </w:r>
          </w:p>
        </w:tc>
      </w:tr>
    </w:tbl>
    <w:p w:rsidR="00E66D38" w:rsidRDefault="00E66D38" w:rsidP="00E66D38">
      <w:pPr>
        <w:spacing w:after="0" w:line="240" w:lineRule="auto"/>
        <w:rPr>
          <w:rFonts w:ascii="Times New Roman" w:hAnsi="Times New Roman"/>
          <w:sz w:val="24"/>
          <w:szCs w:val="24"/>
          <w:lang w:eastAsia="en-US"/>
        </w:rPr>
      </w:pPr>
    </w:p>
    <w:p w:rsidR="00E66D38" w:rsidRDefault="00E66D38" w:rsidP="00E66D38">
      <w:pPr>
        <w:spacing w:after="0" w:line="240" w:lineRule="auto"/>
        <w:rPr>
          <w:rFonts w:ascii="Times New Roman" w:hAnsi="Times New Roman"/>
          <w:sz w:val="24"/>
          <w:szCs w:val="24"/>
        </w:rPr>
      </w:pPr>
      <w:r>
        <w:rPr>
          <w:rFonts w:ascii="Times New Roman" w:hAnsi="Times New Roman"/>
          <w:noProof/>
          <w:color w:val="FF0000"/>
          <w:sz w:val="24"/>
          <w:szCs w:val="24"/>
          <w:lang w:eastAsia="ru-RU"/>
        </w:rPr>
        <w:lastRenderedPageBreak/>
        <w:drawing>
          <wp:inline distT="0" distB="0" distL="0" distR="0">
            <wp:extent cx="9281160" cy="3219295"/>
            <wp:effectExtent l="0" t="0" r="0" b="0"/>
            <wp:docPr id="13"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6D38" w:rsidRPr="00D417BB" w:rsidRDefault="00E66D38" w:rsidP="00E66D38">
      <w:pPr>
        <w:pStyle w:val="3"/>
        <w:spacing w:before="0" w:after="0"/>
        <w:ind w:left="792"/>
        <w:jc w:val="center"/>
        <w:rPr>
          <w:rFonts w:ascii="Times New Roman" w:hAnsi="Times New Roman"/>
          <w:noProof/>
          <w:sz w:val="28"/>
          <w:szCs w:val="28"/>
        </w:rPr>
      </w:pPr>
      <w:r>
        <w:rPr>
          <w:rFonts w:ascii="Times New Roman" w:hAnsi="Times New Roman"/>
          <w:noProof/>
          <w:sz w:val="28"/>
          <w:szCs w:val="28"/>
        </w:rPr>
        <w:t>4.Достижение планируемых результатов по окружающему миру в соответствии с ООП НОО и ФГОС</w:t>
      </w:r>
      <w:r w:rsidR="005A78A5">
        <w:rPr>
          <w:rFonts w:ascii="Times New Roman" w:hAnsi="Times New Roman"/>
          <w:noProof/>
          <w:sz w:val="28"/>
          <w:szCs w:val="28"/>
        </w:rPr>
        <w:t xml:space="preserve"> НОО</w:t>
      </w:r>
    </w:p>
    <w:tbl>
      <w:tblPr>
        <w:tblpPr w:leftFromText="180" w:rightFromText="180" w:vertAnchor="text" w:horzAnchor="margin" w:tblpXSpec="right" w:tblpY="1"/>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0"/>
        <w:gridCol w:w="6855"/>
        <w:gridCol w:w="1815"/>
        <w:gridCol w:w="1149"/>
        <w:gridCol w:w="844"/>
        <w:gridCol w:w="945"/>
        <w:gridCol w:w="910"/>
        <w:gridCol w:w="962"/>
      </w:tblGrid>
      <w:tr w:rsidR="00E66D38" w:rsidRPr="00016B06" w:rsidTr="00CB354D">
        <w:trPr>
          <w:trHeight w:val="336"/>
        </w:trPr>
        <w:tc>
          <w:tcPr>
            <w:tcW w:w="306" w:type="pct"/>
            <w:vMerge w:val="restar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w:t>
            </w:r>
          </w:p>
        </w:tc>
        <w:tc>
          <w:tcPr>
            <w:tcW w:w="2387" w:type="pct"/>
            <w:vMerge w:val="restar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Блоки ООП НОО</w:t>
            </w:r>
          </w:p>
          <w:p w:rsidR="00E66D38" w:rsidRPr="00016B06" w:rsidRDefault="00E66D38" w:rsidP="00CB354D">
            <w:pPr>
              <w:spacing w:after="0" w:line="240" w:lineRule="auto"/>
              <w:jc w:val="center"/>
              <w:rPr>
                <w:rFonts w:ascii="Times New Roman" w:hAnsi="Times New Roman" w:cs="Times New Roman"/>
                <w:bCs/>
                <w:i/>
                <w:iCs/>
                <w:sz w:val="24"/>
                <w:szCs w:val="24"/>
              </w:rPr>
            </w:pPr>
            <w:r w:rsidRPr="00016B06">
              <w:rPr>
                <w:rFonts w:ascii="Times New Roman" w:hAnsi="Times New Roman" w:cs="Times New Roman"/>
                <w:bCs/>
                <w:sz w:val="24"/>
                <w:szCs w:val="24"/>
              </w:rPr>
              <w:t xml:space="preserve">выпускник научится / </w:t>
            </w:r>
            <w:r w:rsidRPr="00016B06">
              <w:rPr>
                <w:rFonts w:ascii="Times New Roman" w:hAnsi="Times New Roman" w:cs="Times New Roman"/>
                <w:bCs/>
                <w:i/>
                <w:iCs/>
                <w:sz w:val="24"/>
                <w:szCs w:val="24"/>
              </w:rPr>
              <w:t>получит возможность научиться</w:t>
            </w:r>
          </w:p>
          <w:p w:rsidR="00E66D38" w:rsidRPr="00016B06" w:rsidRDefault="00E66D38" w:rsidP="00CB354D">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или проверяемые требования (умения) в соответствии с ФГОС</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Максимальный  балл за выполнение задания</w:t>
            </w:r>
          </w:p>
        </w:tc>
        <w:tc>
          <w:tcPr>
            <w:tcW w:w="1675" w:type="pct"/>
            <w:gridSpan w:val="5"/>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Средний % выполнения</w:t>
            </w:r>
          </w:p>
        </w:tc>
      </w:tr>
      <w:tr w:rsidR="00E66D38" w:rsidRPr="00016B06" w:rsidTr="00CB354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rPr>
                <w:rFonts w:ascii="Times New Roman" w:hAnsi="Times New Roman" w:cs="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rPr>
                <w:rFonts w:ascii="Times New Roman" w:hAnsi="Times New Roman" w:cs="Times New Roman"/>
                <w:bCs/>
                <w:sz w:val="24"/>
                <w:szCs w:val="24"/>
                <w:lang w:eastAsia="en-US"/>
              </w:rPr>
            </w:pPr>
          </w:p>
        </w:tc>
        <w:tc>
          <w:tcPr>
            <w:tcW w:w="400"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По школе</w:t>
            </w:r>
          </w:p>
        </w:tc>
        <w:tc>
          <w:tcPr>
            <w:tcW w:w="1275" w:type="pct"/>
            <w:gridSpan w:val="4"/>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по группам участников</w:t>
            </w:r>
          </w:p>
        </w:tc>
      </w:tr>
      <w:tr w:rsidR="00E66D38" w:rsidRPr="00016B06" w:rsidTr="00CB354D">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rPr>
                <w:rFonts w:ascii="Times New Roman" w:hAnsi="Times New Roman" w:cs="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spacing w:after="0" w:line="240" w:lineRule="auto"/>
              <w:rPr>
                <w:rFonts w:ascii="Times New Roman" w:hAnsi="Times New Roman" w:cs="Times New Roman"/>
                <w:bCs/>
                <w:sz w:val="24"/>
                <w:szCs w:val="24"/>
                <w:lang w:eastAsia="en-US"/>
              </w:rPr>
            </w:pPr>
          </w:p>
        </w:tc>
        <w:tc>
          <w:tcPr>
            <w:tcW w:w="400"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widowControl w:val="0"/>
              <w:autoSpaceDE w:val="0"/>
              <w:autoSpaceDN w:val="0"/>
              <w:adjustRightInd w:val="0"/>
              <w:spacing w:after="0" w:line="240" w:lineRule="auto"/>
              <w:ind w:left="15"/>
              <w:rPr>
                <w:rFonts w:ascii="Times New Roman" w:hAnsi="Times New Roman" w:cs="Times New Roman"/>
                <w:bCs/>
                <w:sz w:val="24"/>
                <w:szCs w:val="24"/>
                <w:lang w:eastAsia="en-US"/>
              </w:rPr>
            </w:pPr>
            <w:r>
              <w:rPr>
                <w:rFonts w:ascii="Times New Roman" w:hAnsi="Times New Roman" w:cs="Times New Roman"/>
                <w:bCs/>
                <w:sz w:val="24"/>
                <w:szCs w:val="24"/>
              </w:rPr>
              <w:t>3</w:t>
            </w:r>
            <w:r w:rsidRPr="00016B06">
              <w:rPr>
                <w:rFonts w:ascii="Times New Roman" w:hAnsi="Times New Roman" w:cs="Times New Roman"/>
                <w:bCs/>
                <w:sz w:val="24"/>
                <w:szCs w:val="24"/>
              </w:rPr>
              <w:t xml:space="preserve">  уч.</w:t>
            </w:r>
          </w:p>
        </w:tc>
        <w:tc>
          <w:tcPr>
            <w:tcW w:w="294"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«2»</w:t>
            </w:r>
          </w:p>
        </w:tc>
        <w:tc>
          <w:tcPr>
            <w:tcW w:w="329"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«3»</w:t>
            </w:r>
          </w:p>
        </w:tc>
        <w:tc>
          <w:tcPr>
            <w:tcW w:w="31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«4»</w:t>
            </w:r>
          </w:p>
        </w:tc>
        <w:tc>
          <w:tcPr>
            <w:tcW w:w="335"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«5»</w:t>
            </w:r>
          </w:p>
        </w:tc>
      </w:tr>
      <w:tr w:rsidR="00E66D38" w:rsidRPr="00016B06" w:rsidTr="00CB354D">
        <w:trPr>
          <w:trHeight w:val="601"/>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 xml:space="preserve">1 </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w:t>
            </w:r>
            <w:r w:rsidRPr="00016B06">
              <w:rPr>
                <w:rFonts w:ascii="Times New Roman" w:hAnsi="Times New Roman" w:cs="Times New Roman"/>
                <w:sz w:val="26"/>
                <w:szCs w:val="26"/>
              </w:rPr>
              <w:lastRenderedPageBreak/>
              <w:t xml:space="preserve">и явления живой и неживой природы; использовать знаково­символические средства для решения задач. </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lastRenderedPageBreak/>
              <w:t>2</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780"/>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lastRenderedPageBreak/>
              <w:t>2</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знаково­символические средства для решения задач; понимать информацию, представленную разными способами: словесно, в виде таблицы, схемы.</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2</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290"/>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3(1)</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265"/>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3(2)</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овладение логическими действиями анализа, синтеза, обобщения, классификации по родовидовым признакам. Использовать готовые модели (глобус, карту, план)</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2</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Pr>
                <w:rFonts w:ascii="Times New Roman" w:hAnsi="Times New Roman" w:cs="Times New Roman"/>
                <w:b/>
                <w:bCs/>
                <w:sz w:val="26"/>
                <w:szCs w:val="26"/>
              </w:rPr>
              <w:t>67</w:t>
            </w:r>
            <w:r w:rsidRPr="006467B2">
              <w:rPr>
                <w:rFonts w:ascii="Times New Roman" w:hAnsi="Times New Roman" w:cs="Times New Roman"/>
                <w:b/>
                <w:bCs/>
                <w:sz w:val="26"/>
                <w:szCs w:val="26"/>
              </w:rPr>
              <w:t>%</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Pr>
                <w:rFonts w:ascii="Times New Roman" w:hAnsi="Times New Roman" w:cs="Times New Roman"/>
                <w:b/>
                <w:bCs/>
                <w:sz w:val="26"/>
                <w:szCs w:val="26"/>
              </w:rPr>
              <w:t>67%</w:t>
            </w:r>
          </w:p>
        </w:tc>
      </w:tr>
      <w:tr w:rsidR="00E66D38" w:rsidRPr="00016B06" w:rsidTr="00CB354D">
        <w:trPr>
          <w:trHeight w:val="288"/>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3(3)</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3</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540"/>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4</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 xml:space="preserve">Овладение начальными сведениями о сущности и </w:t>
            </w:r>
            <w:r w:rsidRPr="00016B06">
              <w:rPr>
                <w:rFonts w:ascii="Times New Roman" w:hAnsi="Times New Roman" w:cs="Times New Roman"/>
                <w:sz w:val="26"/>
                <w:szCs w:val="26"/>
              </w:rPr>
              <w:lastRenderedPageBreak/>
              <w:t>особенностях объектов, процессов и явлений действительности; уме</w:t>
            </w:r>
            <w:r>
              <w:rPr>
                <w:rFonts w:ascii="Times New Roman" w:hAnsi="Times New Roman" w:cs="Times New Roman"/>
                <w:sz w:val="26"/>
                <w:szCs w:val="26"/>
              </w:rPr>
              <w:t>ние анализировать изображения. У</w:t>
            </w:r>
            <w:r w:rsidRPr="00016B06">
              <w:rPr>
                <w:rFonts w:ascii="Times New Roman" w:hAnsi="Times New Roman" w:cs="Times New Roman"/>
                <w:sz w:val="26"/>
                <w:szCs w:val="26"/>
              </w:rPr>
              <w:t>знавать изученные объекты и явления живой и неживой природы; использовать знаково­символические средства, в том числе модели, для решения задач.</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lastRenderedPageBreak/>
              <w:t>2</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300"/>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lastRenderedPageBreak/>
              <w:t>5</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Освоение элементарных норм здоровьесберегающего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300"/>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6(1)</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 следственных связей, построения рассуждений; осознанно строить речевое высказывание</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540"/>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6(2)</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w:t>
            </w:r>
            <w:r>
              <w:rPr>
                <w:rFonts w:ascii="Times New Roman" w:hAnsi="Times New Roman" w:cs="Times New Roman"/>
                <w:sz w:val="26"/>
                <w:szCs w:val="26"/>
              </w:rPr>
              <w:t xml:space="preserve"> проводить несложные </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540"/>
        </w:trPr>
        <w:tc>
          <w:tcPr>
            <w:tcW w:w="306" w:type="pct"/>
            <w:tcBorders>
              <w:top w:val="single" w:sz="4" w:space="0" w:color="auto"/>
              <w:left w:val="single" w:sz="4" w:space="0" w:color="auto"/>
              <w:bottom w:val="single" w:sz="4" w:space="0" w:color="auto"/>
              <w:right w:val="single" w:sz="4" w:space="0" w:color="auto"/>
            </w:tcBorders>
            <w:vAlign w:val="center"/>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6(3)</w:t>
            </w:r>
          </w:p>
        </w:tc>
        <w:tc>
          <w:tcPr>
            <w:tcW w:w="2387" w:type="pct"/>
            <w:tcBorders>
              <w:top w:val="single" w:sz="4" w:space="0" w:color="auto"/>
              <w:left w:val="single" w:sz="4" w:space="0" w:color="auto"/>
              <w:bottom w:val="single" w:sz="4" w:space="0" w:color="auto"/>
              <w:right w:val="single" w:sz="4" w:space="0" w:color="auto"/>
            </w:tcBorders>
          </w:tcPr>
          <w:p w:rsidR="00E66D38" w:rsidRPr="00016B06" w:rsidRDefault="00E66D38" w:rsidP="00CB354D">
            <w:pPr>
              <w:spacing w:line="360" w:lineRule="auto"/>
              <w:rPr>
                <w:rFonts w:ascii="Times New Roman" w:hAnsi="Times New Roman" w:cs="Times New Roman"/>
                <w:sz w:val="26"/>
                <w:szCs w:val="26"/>
              </w:rPr>
            </w:pPr>
            <w:r>
              <w:rPr>
                <w:rFonts w:ascii="Times New Roman" w:hAnsi="Times New Roman" w:cs="Times New Roman"/>
                <w:sz w:val="26"/>
                <w:szCs w:val="26"/>
              </w:rPr>
              <w:t>наблюдения в окружающей среде и ставить опыты, используя простейшее лабораторное оборудование; /</w:t>
            </w:r>
            <w:r w:rsidRPr="004565B8">
              <w:rPr>
                <w:rFonts w:ascii="Times New Roman" w:hAnsi="Times New Roman" w:cs="Times New Roman"/>
                <w:i/>
                <w:sz w:val="26"/>
                <w:szCs w:val="26"/>
              </w:rPr>
              <w:t>создавать и преобразовывать модели и схемы решения задач/</w:t>
            </w:r>
          </w:p>
        </w:tc>
        <w:tc>
          <w:tcPr>
            <w:tcW w:w="632" w:type="pct"/>
            <w:tcBorders>
              <w:top w:val="single" w:sz="4" w:space="0" w:color="auto"/>
              <w:left w:val="single" w:sz="4" w:space="0" w:color="auto"/>
              <w:bottom w:val="single" w:sz="4" w:space="0" w:color="auto"/>
              <w:right w:val="single" w:sz="4" w:space="0" w:color="auto"/>
            </w:tcBorders>
            <w:vAlign w:val="center"/>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Pr>
                <w:rFonts w:ascii="Times New Roman" w:hAnsi="Times New Roman" w:cs="Times New Roman"/>
                <w:b/>
                <w:bCs/>
                <w:sz w:val="26"/>
                <w:szCs w:val="26"/>
              </w:rPr>
              <w:t>83%</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Pr>
                <w:rFonts w:ascii="Times New Roman" w:hAnsi="Times New Roman" w:cs="Times New Roman"/>
                <w:b/>
                <w:bCs/>
                <w:sz w:val="26"/>
                <w:szCs w:val="26"/>
              </w:rPr>
              <w:t>8</w:t>
            </w:r>
            <w:r w:rsidRPr="006467B2">
              <w:rPr>
                <w:rFonts w:ascii="Times New Roman" w:hAnsi="Times New Roman" w:cs="Times New Roman"/>
                <w:b/>
                <w:bCs/>
                <w:sz w:val="26"/>
                <w:szCs w:val="26"/>
              </w:rPr>
              <w:t>3%</w:t>
            </w:r>
          </w:p>
        </w:tc>
      </w:tr>
      <w:tr w:rsidR="00E66D38" w:rsidRPr="00016B06" w:rsidTr="00CB354D">
        <w:trPr>
          <w:trHeight w:val="461"/>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7(1)</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424"/>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7(2)</w:t>
            </w:r>
          </w:p>
        </w:tc>
        <w:tc>
          <w:tcPr>
            <w:tcW w:w="2387" w:type="pct"/>
            <w:tcBorders>
              <w:top w:val="single" w:sz="4" w:space="0" w:color="auto"/>
              <w:left w:val="single" w:sz="4" w:space="0" w:color="auto"/>
              <w:bottom w:val="single" w:sz="4" w:space="0" w:color="auto"/>
              <w:right w:val="single" w:sz="4" w:space="0" w:color="auto"/>
            </w:tcBorders>
            <w:hideMark/>
          </w:tcPr>
          <w:p w:rsidR="00E66D38" w:rsidRPr="004565B8" w:rsidRDefault="00E66D38" w:rsidP="00CB354D">
            <w:pPr>
              <w:spacing w:line="360" w:lineRule="auto"/>
              <w:rPr>
                <w:rFonts w:ascii="Times New Roman" w:hAnsi="Times New Roman" w:cs="Times New Roman"/>
                <w:i/>
                <w:sz w:val="26"/>
                <w:szCs w:val="26"/>
              </w:rPr>
            </w:pPr>
            <w:r w:rsidRPr="00016B06">
              <w:rPr>
                <w:rFonts w:ascii="Times New Roman" w:hAnsi="Times New Roman" w:cs="Times New Roman"/>
                <w:sz w:val="26"/>
                <w:szCs w:val="26"/>
              </w:rPr>
              <w:t>Использовать знаково­символические средства, в том числе модели, для решения задач/</w:t>
            </w:r>
            <w:r>
              <w:rPr>
                <w:rFonts w:ascii="Times New Roman" w:hAnsi="Times New Roman" w:cs="Times New Roman"/>
                <w:i/>
                <w:sz w:val="26"/>
                <w:szCs w:val="26"/>
              </w:rPr>
              <w:t>выполнять правила безопасного поведения в доме, на улице, в природной среде/</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2</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Pr>
                <w:rFonts w:ascii="Times New Roman" w:hAnsi="Times New Roman" w:cs="Times New Roman"/>
                <w:b/>
                <w:bCs/>
                <w:sz w:val="26"/>
                <w:szCs w:val="26"/>
              </w:rPr>
              <w:t>83</w:t>
            </w:r>
            <w:r w:rsidRPr="006467B2">
              <w:rPr>
                <w:rFonts w:ascii="Times New Roman" w:hAnsi="Times New Roman" w:cs="Times New Roman"/>
                <w:b/>
                <w:bCs/>
                <w:sz w:val="26"/>
                <w:szCs w:val="26"/>
              </w:rPr>
              <w:t>%</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8</w:t>
            </w:r>
            <w:r>
              <w:rPr>
                <w:rFonts w:ascii="Times New Roman" w:hAnsi="Times New Roman" w:cs="Times New Roman"/>
                <w:b/>
                <w:bCs/>
                <w:sz w:val="26"/>
                <w:szCs w:val="26"/>
              </w:rPr>
              <w:t>3</w:t>
            </w:r>
            <w:r w:rsidRPr="006467B2">
              <w:rPr>
                <w:rFonts w:ascii="Times New Roman" w:hAnsi="Times New Roman" w:cs="Times New Roman"/>
                <w:b/>
                <w:bCs/>
                <w:sz w:val="26"/>
                <w:szCs w:val="26"/>
              </w:rPr>
              <w:t>%</w:t>
            </w:r>
          </w:p>
        </w:tc>
      </w:tr>
      <w:tr w:rsidR="00E66D38" w:rsidRPr="00016B06" w:rsidTr="00CB354D">
        <w:trPr>
          <w:trHeight w:val="293"/>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8</w:t>
            </w:r>
            <w:r>
              <w:rPr>
                <w:rFonts w:ascii="Times New Roman" w:hAnsi="Times New Roman" w:cs="Times New Roman"/>
                <w:b/>
                <w:bCs/>
                <w:sz w:val="24"/>
                <w:szCs w:val="24"/>
              </w:rPr>
              <w:t>(1)</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Овладение начальными сведениями о сущности и особенностях объектов, процессов и явлений действительности (социальных</w:t>
            </w:r>
            <w:r>
              <w:rPr>
                <w:rFonts w:ascii="Times New Roman" w:hAnsi="Times New Roman" w:cs="Times New Roman"/>
                <w:sz w:val="26"/>
                <w:szCs w:val="26"/>
              </w:rPr>
              <w:t xml:space="preserve">); </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293"/>
        </w:trPr>
        <w:tc>
          <w:tcPr>
            <w:tcW w:w="306" w:type="pct"/>
            <w:tcBorders>
              <w:top w:val="single" w:sz="4" w:space="0" w:color="auto"/>
              <w:left w:val="single" w:sz="4" w:space="0" w:color="auto"/>
              <w:bottom w:val="single" w:sz="4" w:space="0" w:color="auto"/>
              <w:right w:val="single" w:sz="4" w:space="0" w:color="auto"/>
            </w:tcBorders>
            <w:vAlign w:val="center"/>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8(2)</w:t>
            </w:r>
          </w:p>
        </w:tc>
        <w:tc>
          <w:tcPr>
            <w:tcW w:w="2387" w:type="pct"/>
            <w:tcBorders>
              <w:top w:val="single" w:sz="4" w:space="0" w:color="auto"/>
              <w:left w:val="single" w:sz="4" w:space="0" w:color="auto"/>
              <w:bottom w:val="single" w:sz="4" w:space="0" w:color="auto"/>
              <w:right w:val="single" w:sz="4" w:space="0" w:color="auto"/>
            </w:tcBorders>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осознанно строить речевое высказывание в соответствии с задачами коммуникации.</w:t>
            </w:r>
          </w:p>
        </w:tc>
        <w:tc>
          <w:tcPr>
            <w:tcW w:w="632" w:type="pct"/>
            <w:tcBorders>
              <w:top w:val="single" w:sz="4" w:space="0" w:color="auto"/>
              <w:left w:val="single" w:sz="4" w:space="0" w:color="auto"/>
              <w:bottom w:val="single" w:sz="4" w:space="0" w:color="auto"/>
              <w:right w:val="single" w:sz="4" w:space="0" w:color="auto"/>
            </w:tcBorders>
            <w:vAlign w:val="center"/>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293"/>
        </w:trPr>
        <w:tc>
          <w:tcPr>
            <w:tcW w:w="306" w:type="pct"/>
            <w:tcBorders>
              <w:top w:val="single" w:sz="4" w:space="0" w:color="auto"/>
              <w:left w:val="single" w:sz="4" w:space="0" w:color="auto"/>
              <w:bottom w:val="single" w:sz="4" w:space="0" w:color="auto"/>
              <w:right w:val="single" w:sz="4" w:space="0" w:color="auto"/>
            </w:tcBorders>
            <w:vAlign w:val="center"/>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8(3)</w:t>
            </w:r>
          </w:p>
        </w:tc>
        <w:tc>
          <w:tcPr>
            <w:tcW w:w="2387" w:type="pct"/>
            <w:tcBorders>
              <w:top w:val="single" w:sz="4" w:space="0" w:color="auto"/>
              <w:left w:val="single" w:sz="4" w:space="0" w:color="auto"/>
              <w:bottom w:val="single" w:sz="4" w:space="0" w:color="auto"/>
              <w:right w:val="single" w:sz="4" w:space="0" w:color="auto"/>
            </w:tcBorders>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Оценивать характер взаимоотношений людей в различных социальных группах.</w:t>
            </w:r>
          </w:p>
        </w:tc>
        <w:tc>
          <w:tcPr>
            <w:tcW w:w="632" w:type="pct"/>
            <w:tcBorders>
              <w:top w:val="single" w:sz="4" w:space="0" w:color="auto"/>
              <w:left w:val="single" w:sz="4" w:space="0" w:color="auto"/>
              <w:bottom w:val="single" w:sz="4" w:space="0" w:color="auto"/>
              <w:right w:val="single" w:sz="4" w:space="0" w:color="auto"/>
            </w:tcBorders>
            <w:vAlign w:val="center"/>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r>
      <w:tr w:rsidR="00E66D38" w:rsidRPr="00016B06" w:rsidTr="00CB354D">
        <w:trPr>
          <w:trHeight w:val="828"/>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lastRenderedPageBreak/>
              <w:t>9(1)</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828"/>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9(2)</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828"/>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t>9(3)</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i/>
                <w:iCs/>
                <w:sz w:val="26"/>
                <w:szCs w:val="26"/>
              </w:rPr>
              <w:t>осознавать свою неразрывную связь с окружающими социальными группами</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rPr>
            </w:pPr>
            <w:r w:rsidRPr="00016B06">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r>
      <w:tr w:rsidR="00E66D38" w:rsidRPr="00016B06" w:rsidTr="00CB354D">
        <w:trPr>
          <w:trHeight w:val="828"/>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t>10(1)</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Сформированность уважительного отношения к родному краю; осознанно строить речевое высказывание в соответствии с задачами коммуникации.</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rPr>
            </w:pPr>
            <w:r w:rsidRPr="00016B06">
              <w:rPr>
                <w:rFonts w:ascii="Times New Roman" w:hAnsi="Times New Roman" w:cs="Times New Roman"/>
                <w:b/>
                <w:bCs/>
                <w:sz w:val="26"/>
                <w:szCs w:val="26"/>
              </w:rPr>
              <w:t>2</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66D38" w:rsidRPr="00016B06" w:rsidTr="00CB354D">
        <w:trPr>
          <w:trHeight w:val="828"/>
        </w:trPr>
        <w:tc>
          <w:tcPr>
            <w:tcW w:w="306"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t>10(2)</w:t>
            </w:r>
            <w:r>
              <w:rPr>
                <w:rFonts w:ascii="Times New Roman" w:hAnsi="Times New Roman" w:cs="Times New Roman"/>
                <w:b/>
                <w:bCs/>
                <w:sz w:val="24"/>
                <w:szCs w:val="24"/>
              </w:rPr>
              <w:t>1</w:t>
            </w:r>
          </w:p>
        </w:tc>
        <w:tc>
          <w:tcPr>
            <w:tcW w:w="2387" w:type="pct"/>
            <w:tcBorders>
              <w:top w:val="single" w:sz="4" w:space="0" w:color="auto"/>
              <w:left w:val="single" w:sz="4" w:space="0" w:color="auto"/>
              <w:bottom w:val="single" w:sz="4" w:space="0" w:color="auto"/>
              <w:right w:val="single" w:sz="4" w:space="0" w:color="auto"/>
            </w:tcBorders>
            <w:hideMark/>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 xml:space="preserve">[Будут сформированы] основы гражданской идентичности, своей этнической принадлежности в форме осознания «Я» </w:t>
            </w:r>
          </w:p>
        </w:tc>
        <w:tc>
          <w:tcPr>
            <w:tcW w:w="632" w:type="pct"/>
            <w:tcBorders>
              <w:top w:val="single" w:sz="4" w:space="0" w:color="auto"/>
              <w:left w:val="single" w:sz="4" w:space="0" w:color="auto"/>
              <w:bottom w:val="single" w:sz="4" w:space="0" w:color="auto"/>
              <w:right w:val="single" w:sz="4" w:space="0" w:color="auto"/>
            </w:tcBorders>
            <w:vAlign w:val="center"/>
            <w:hideMark/>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r>
      <w:tr w:rsidR="00E66D38" w:rsidRPr="00016B06" w:rsidTr="00CB354D">
        <w:trPr>
          <w:trHeight w:val="828"/>
        </w:trPr>
        <w:tc>
          <w:tcPr>
            <w:tcW w:w="306" w:type="pct"/>
            <w:tcBorders>
              <w:top w:val="single" w:sz="4" w:space="0" w:color="auto"/>
              <w:left w:val="single" w:sz="4" w:space="0" w:color="auto"/>
              <w:bottom w:val="single" w:sz="4" w:space="0" w:color="auto"/>
              <w:right w:val="single" w:sz="4" w:space="0" w:color="auto"/>
            </w:tcBorders>
            <w:vAlign w:val="center"/>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t>10(2)</w:t>
            </w:r>
            <w:r>
              <w:rPr>
                <w:rFonts w:ascii="Times New Roman" w:hAnsi="Times New Roman" w:cs="Times New Roman"/>
                <w:b/>
                <w:bCs/>
                <w:sz w:val="24"/>
                <w:szCs w:val="24"/>
              </w:rPr>
              <w:t>2</w:t>
            </w:r>
          </w:p>
        </w:tc>
        <w:tc>
          <w:tcPr>
            <w:tcW w:w="2387" w:type="pct"/>
            <w:tcBorders>
              <w:top w:val="single" w:sz="4" w:space="0" w:color="auto"/>
              <w:left w:val="single" w:sz="4" w:space="0" w:color="auto"/>
              <w:bottom w:val="single" w:sz="4" w:space="0" w:color="auto"/>
              <w:right w:val="single" w:sz="4" w:space="0" w:color="auto"/>
            </w:tcBorders>
          </w:tcPr>
          <w:p w:rsidR="00E66D38" w:rsidRPr="00016B06" w:rsidRDefault="00E66D38" w:rsidP="00CB354D">
            <w:pPr>
              <w:spacing w:line="360" w:lineRule="auto"/>
              <w:rPr>
                <w:rFonts w:ascii="Times New Roman" w:hAnsi="Times New Roman" w:cs="Times New Roman"/>
                <w:sz w:val="26"/>
                <w:szCs w:val="26"/>
              </w:rPr>
            </w:pPr>
            <w:r w:rsidRPr="00016B06">
              <w:rPr>
                <w:rFonts w:ascii="Times New Roman" w:hAnsi="Times New Roman" w:cs="Times New Roman"/>
                <w:sz w:val="26"/>
                <w:szCs w:val="26"/>
              </w:rPr>
              <w:t>как члена семьи, представителя народа, гражданина России;</w:t>
            </w:r>
          </w:p>
        </w:tc>
        <w:tc>
          <w:tcPr>
            <w:tcW w:w="632" w:type="pct"/>
            <w:tcBorders>
              <w:top w:val="single" w:sz="4" w:space="0" w:color="auto"/>
              <w:left w:val="single" w:sz="4" w:space="0" w:color="auto"/>
              <w:bottom w:val="single" w:sz="4" w:space="0" w:color="auto"/>
              <w:right w:val="single" w:sz="4" w:space="0" w:color="auto"/>
            </w:tcBorders>
            <w:vAlign w:val="center"/>
          </w:tcPr>
          <w:p w:rsidR="00E66D38"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3</w:t>
            </w:r>
            <w:r>
              <w:rPr>
                <w:rFonts w:ascii="Times New Roman" w:hAnsi="Times New Roman" w:cs="Times New Roman"/>
                <w:b/>
                <w:bCs/>
                <w:sz w:val="26"/>
                <w:szCs w:val="26"/>
              </w:rPr>
              <w:t>3</w:t>
            </w:r>
            <w:r w:rsidRPr="006467B2">
              <w:rPr>
                <w:rFonts w:ascii="Times New Roman" w:hAnsi="Times New Roman" w:cs="Times New Roman"/>
                <w:b/>
                <w:bCs/>
                <w:sz w:val="26"/>
                <w:szCs w:val="26"/>
              </w:rPr>
              <w:t>%</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lang w:eastAsia="en-US"/>
              </w:rPr>
              <w:t>33</w:t>
            </w:r>
            <w:r w:rsidRPr="006467B2">
              <w:rPr>
                <w:rFonts w:ascii="Times New Roman" w:hAnsi="Times New Roman" w:cs="Times New Roman"/>
                <w:b/>
                <w:bCs/>
                <w:sz w:val="26"/>
                <w:szCs w:val="26"/>
                <w:lang w:eastAsia="en-US"/>
              </w:rPr>
              <w:t>%</w:t>
            </w:r>
          </w:p>
        </w:tc>
      </w:tr>
      <w:tr w:rsidR="00E66D38" w:rsidRPr="00016B06" w:rsidTr="00CB354D">
        <w:trPr>
          <w:trHeight w:val="828"/>
        </w:trPr>
        <w:tc>
          <w:tcPr>
            <w:tcW w:w="306" w:type="pct"/>
            <w:tcBorders>
              <w:top w:val="single" w:sz="4" w:space="0" w:color="auto"/>
              <w:left w:val="single" w:sz="4" w:space="0" w:color="auto"/>
              <w:bottom w:val="single" w:sz="4" w:space="0" w:color="auto"/>
              <w:right w:val="single" w:sz="4" w:space="0" w:color="auto"/>
            </w:tcBorders>
            <w:vAlign w:val="center"/>
          </w:tcPr>
          <w:p w:rsidR="00E66D38" w:rsidRPr="00016B06" w:rsidRDefault="00E66D38" w:rsidP="00CB354D">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10(3)</w:t>
            </w:r>
          </w:p>
        </w:tc>
        <w:tc>
          <w:tcPr>
            <w:tcW w:w="2387" w:type="pct"/>
            <w:tcBorders>
              <w:top w:val="single" w:sz="4" w:space="0" w:color="auto"/>
              <w:left w:val="single" w:sz="4" w:space="0" w:color="auto"/>
              <w:bottom w:val="single" w:sz="4" w:space="0" w:color="auto"/>
              <w:right w:val="single" w:sz="4" w:space="0" w:color="auto"/>
            </w:tcBorders>
          </w:tcPr>
          <w:p w:rsidR="00E66D38" w:rsidRPr="00016B06" w:rsidRDefault="00E66D38" w:rsidP="00CB354D">
            <w:pPr>
              <w:spacing w:after="0" w:line="360" w:lineRule="auto"/>
              <w:rPr>
                <w:rFonts w:ascii="Times New Roman" w:hAnsi="Times New Roman" w:cs="Times New Roman"/>
                <w:sz w:val="26"/>
                <w:szCs w:val="26"/>
              </w:rPr>
            </w:pPr>
            <w:r w:rsidRPr="00016B06">
              <w:rPr>
                <w:rFonts w:ascii="Times New Roman" w:hAnsi="Times New Roman" w:cs="Times New Roman"/>
                <w:sz w:val="26"/>
                <w:szCs w:val="26"/>
              </w:rPr>
              <w:t>описывать достопримечательности столицы и родного края.</w:t>
            </w:r>
          </w:p>
        </w:tc>
        <w:tc>
          <w:tcPr>
            <w:tcW w:w="632" w:type="pct"/>
            <w:tcBorders>
              <w:top w:val="single" w:sz="4" w:space="0" w:color="auto"/>
              <w:left w:val="single" w:sz="4" w:space="0" w:color="auto"/>
              <w:bottom w:val="single" w:sz="4" w:space="0" w:color="auto"/>
              <w:right w:val="single" w:sz="4" w:space="0" w:color="auto"/>
            </w:tcBorders>
            <w:vAlign w:val="center"/>
          </w:tcPr>
          <w:p w:rsidR="00E66D38" w:rsidRPr="00016B06"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400"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94"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29"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widowControl w:val="0"/>
              <w:autoSpaceDE w:val="0"/>
              <w:autoSpaceDN w:val="0"/>
              <w:adjustRightInd w:val="0"/>
              <w:spacing w:after="0" w:line="360" w:lineRule="auto"/>
              <w:ind w:left="15"/>
              <w:jc w:val="center"/>
              <w:rPr>
                <w:rFonts w:ascii="Times New Roman" w:hAnsi="Times New Roman" w:cs="Times New Roman"/>
                <w:b/>
                <w:bCs/>
                <w:sz w:val="26"/>
                <w:szCs w:val="26"/>
              </w:rPr>
            </w:pPr>
          </w:p>
        </w:tc>
        <w:tc>
          <w:tcPr>
            <w:tcW w:w="335" w:type="pct"/>
            <w:tcBorders>
              <w:top w:val="single" w:sz="4" w:space="0" w:color="auto"/>
              <w:left w:val="single" w:sz="4" w:space="0" w:color="auto"/>
              <w:bottom w:val="single" w:sz="4" w:space="0" w:color="auto"/>
              <w:right w:val="single" w:sz="4" w:space="0" w:color="auto"/>
            </w:tcBorders>
            <w:vAlign w:val="center"/>
          </w:tcPr>
          <w:p w:rsidR="00E66D38" w:rsidRPr="006467B2" w:rsidRDefault="00E66D38" w:rsidP="00CB354D">
            <w:pPr>
              <w:spacing w:line="36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bl>
    <w:p w:rsidR="00E66D38" w:rsidRDefault="00E66D38" w:rsidP="00E66D38"/>
    <w:p w:rsidR="00E66D38" w:rsidRDefault="00E66D38" w:rsidP="00E66D38">
      <w:pPr>
        <w:pStyle w:val="af2"/>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5)Выявление проблемных зон, принятие управленческих решений.</w:t>
      </w:r>
    </w:p>
    <w:p w:rsidR="00E66D38" w:rsidRDefault="00E66D38" w:rsidP="00E66D38">
      <w:pPr>
        <w:pStyle w:val="af2"/>
        <w:rPr>
          <w:rFonts w:ascii="Times New Roman" w:hAnsi="Times New Roman"/>
          <w:sz w:val="28"/>
          <w:szCs w:val="28"/>
          <w:u w:val="single"/>
        </w:rPr>
      </w:pPr>
      <w:r>
        <w:rPr>
          <w:rFonts w:ascii="Times New Roman" w:hAnsi="Times New Roman"/>
          <w:sz w:val="28"/>
          <w:szCs w:val="28"/>
          <w:u w:val="single"/>
        </w:rPr>
        <w:t xml:space="preserve">Выводы </w:t>
      </w:r>
    </w:p>
    <w:p w:rsidR="00E66D38" w:rsidRDefault="00E66D38" w:rsidP="00E66D38">
      <w:pPr>
        <w:pStyle w:val="af2"/>
        <w:rPr>
          <w:rFonts w:ascii="Times New Roman" w:hAnsi="Times New Roman"/>
          <w:sz w:val="28"/>
          <w:szCs w:val="28"/>
          <w:u w:val="single"/>
        </w:rPr>
      </w:pPr>
    </w:p>
    <w:p w:rsidR="00E66D38" w:rsidRPr="0025345F" w:rsidRDefault="00E66D38" w:rsidP="00E66D38">
      <w:pPr>
        <w:pStyle w:val="af2"/>
        <w:rPr>
          <w:rFonts w:ascii="Times New Roman" w:hAnsi="Times New Roman"/>
          <w:bCs/>
          <w:iCs/>
          <w:color w:val="000000"/>
          <w:sz w:val="28"/>
          <w:szCs w:val="28"/>
          <w:u w:val="single"/>
          <w:lang w:eastAsia="ru-RU"/>
        </w:rPr>
      </w:pPr>
      <w:r w:rsidRPr="0025345F">
        <w:rPr>
          <w:rFonts w:ascii="Times New Roman" w:hAnsi="Times New Roman"/>
          <w:bCs/>
          <w:iCs/>
          <w:color w:val="000000"/>
          <w:sz w:val="28"/>
          <w:szCs w:val="28"/>
          <w:u w:val="single"/>
          <w:lang w:eastAsia="ru-RU"/>
        </w:rPr>
        <w:t>В группе учащихся, получивших оценку «5» ошибки в заданиях:</w:t>
      </w:r>
    </w:p>
    <w:p w:rsidR="00E66D38" w:rsidRDefault="00E66D38" w:rsidP="00E66D38">
      <w:pPr>
        <w:pStyle w:val="af2"/>
        <w:rPr>
          <w:rFonts w:ascii="Times New Roman" w:hAnsi="Times New Roman"/>
          <w:bCs/>
          <w:iCs/>
          <w:sz w:val="28"/>
          <w:szCs w:val="28"/>
        </w:rPr>
      </w:pPr>
      <w:r>
        <w:rPr>
          <w:rFonts w:ascii="Times New Roman" w:hAnsi="Times New Roman"/>
          <w:bCs/>
          <w:iCs/>
          <w:color w:val="000000"/>
          <w:sz w:val="28"/>
          <w:szCs w:val="28"/>
          <w:lang w:eastAsia="ru-RU"/>
        </w:rPr>
        <w:t xml:space="preserve">- </w:t>
      </w:r>
      <w:r>
        <w:rPr>
          <w:rFonts w:ascii="Times New Roman" w:hAnsi="Times New Roman"/>
          <w:bCs/>
          <w:iCs/>
          <w:sz w:val="28"/>
          <w:szCs w:val="28"/>
        </w:rPr>
        <w:t>при р</w:t>
      </w:r>
      <w:r w:rsidRPr="00E55B57">
        <w:rPr>
          <w:rFonts w:ascii="Times New Roman" w:hAnsi="Times New Roman"/>
          <w:bCs/>
          <w:iCs/>
          <w:sz w:val="28"/>
          <w:szCs w:val="28"/>
        </w:rPr>
        <w:t>абот</w:t>
      </w:r>
      <w:r>
        <w:rPr>
          <w:rFonts w:ascii="Times New Roman" w:hAnsi="Times New Roman"/>
          <w:bCs/>
          <w:iCs/>
          <w:sz w:val="28"/>
          <w:szCs w:val="28"/>
        </w:rPr>
        <w:t>е</w:t>
      </w:r>
      <w:r w:rsidRPr="00E55B57">
        <w:rPr>
          <w:rFonts w:ascii="Times New Roman" w:hAnsi="Times New Roman"/>
          <w:bCs/>
          <w:iCs/>
          <w:sz w:val="28"/>
          <w:szCs w:val="28"/>
        </w:rPr>
        <w:t xml:space="preserve"> с информацией, предлагаемой в ви</w:t>
      </w:r>
      <w:r>
        <w:rPr>
          <w:rFonts w:ascii="Times New Roman" w:hAnsi="Times New Roman"/>
          <w:bCs/>
          <w:iCs/>
          <w:sz w:val="28"/>
          <w:szCs w:val="28"/>
        </w:rPr>
        <w:t>де таблиц и диаграмм;</w:t>
      </w:r>
    </w:p>
    <w:p w:rsidR="00E66D38" w:rsidRDefault="00E66D38" w:rsidP="00E66D38">
      <w:pPr>
        <w:pStyle w:val="af2"/>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 описании реальных экспериментов, проведении аналогий, построения рассуждения;</w:t>
      </w:r>
    </w:p>
    <w:p w:rsidR="00E66D38" w:rsidRDefault="00E66D38" w:rsidP="00E66D38">
      <w:pPr>
        <w:pStyle w:val="af2"/>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 формулировании правил поведения на основе приведённых знаково-символических изображений;</w:t>
      </w:r>
    </w:p>
    <w:p w:rsidR="00E66D38" w:rsidRDefault="00E66D38" w:rsidP="00E66D38">
      <w:pPr>
        <w:pStyle w:val="af2"/>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в знании информации о родном крае.</w:t>
      </w:r>
    </w:p>
    <w:p w:rsidR="00E66D38" w:rsidRDefault="00E66D38" w:rsidP="00E66D38">
      <w:pPr>
        <w:pStyle w:val="af2"/>
        <w:rPr>
          <w:rFonts w:ascii="Times New Roman" w:hAnsi="Times New Roman"/>
          <w:bCs/>
          <w:iCs/>
          <w:color w:val="000000"/>
          <w:sz w:val="28"/>
          <w:szCs w:val="28"/>
          <w:lang w:eastAsia="ru-RU"/>
        </w:rPr>
      </w:pPr>
    </w:p>
    <w:p w:rsidR="00745221" w:rsidRDefault="00745221" w:rsidP="00745221">
      <w:pPr>
        <w:spacing w:after="0" w:line="240" w:lineRule="auto"/>
        <w:rPr>
          <w:rFonts w:ascii="Times New Roman" w:hAnsi="Times New Roman"/>
          <w:bCs/>
          <w:iCs/>
          <w:color w:val="000000"/>
          <w:sz w:val="28"/>
          <w:szCs w:val="28"/>
          <w:u w:val="single"/>
          <w:lang w:eastAsia="ru-RU"/>
        </w:rPr>
      </w:pPr>
      <w:r>
        <w:rPr>
          <w:rFonts w:ascii="Times New Roman" w:hAnsi="Times New Roman"/>
          <w:bCs/>
          <w:iCs/>
          <w:color w:val="000000"/>
          <w:sz w:val="28"/>
          <w:szCs w:val="28"/>
          <w:u w:val="single"/>
          <w:lang w:eastAsia="ru-RU"/>
        </w:rPr>
        <w:t>На основании анализа были приняты управленческие решения и осуществлены следующе мероприятия:</w:t>
      </w:r>
    </w:p>
    <w:p w:rsidR="00745221" w:rsidRPr="001640D3" w:rsidRDefault="00745221" w:rsidP="00745221">
      <w:pPr>
        <w:spacing w:after="0" w:line="240" w:lineRule="auto"/>
        <w:rPr>
          <w:rFonts w:ascii="Times New Roman" w:hAnsi="Times New Roman"/>
          <w:bCs/>
          <w:iCs/>
          <w:color w:val="000000"/>
          <w:sz w:val="28"/>
          <w:szCs w:val="28"/>
          <w:u w:val="single"/>
          <w:lang w:eastAsia="ru-RU"/>
        </w:rPr>
      </w:pP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09"/>
      </w:tblGrid>
      <w:tr w:rsidR="00E66D38" w:rsidRPr="004D361C" w:rsidTr="00CB354D">
        <w:tc>
          <w:tcPr>
            <w:tcW w:w="14709" w:type="dxa"/>
          </w:tcPr>
          <w:p w:rsidR="00E66D38" w:rsidRDefault="00E66D38" w:rsidP="00EB7CA4">
            <w:pPr>
              <w:pStyle w:val="Default"/>
              <w:numPr>
                <w:ilvl w:val="0"/>
                <w:numId w:val="37"/>
              </w:numPr>
              <w:ind w:left="284" w:hanging="284"/>
              <w:rPr>
                <w:color w:val="auto"/>
                <w:sz w:val="28"/>
                <w:szCs w:val="28"/>
              </w:rPr>
            </w:pPr>
            <w:r w:rsidRPr="004D361C">
              <w:rPr>
                <w:color w:val="auto"/>
                <w:sz w:val="28"/>
                <w:szCs w:val="28"/>
              </w:rPr>
              <w:t xml:space="preserve">При закреплении материала </w:t>
            </w:r>
            <w:r>
              <w:rPr>
                <w:color w:val="auto"/>
                <w:sz w:val="28"/>
                <w:szCs w:val="28"/>
              </w:rPr>
              <w:t>на уроках о</w:t>
            </w:r>
            <w:r w:rsidRPr="004D361C">
              <w:rPr>
                <w:color w:val="auto"/>
                <w:sz w:val="28"/>
                <w:szCs w:val="28"/>
              </w:rPr>
              <w:t>кружающ</w:t>
            </w:r>
            <w:r>
              <w:rPr>
                <w:color w:val="auto"/>
                <w:sz w:val="28"/>
                <w:szCs w:val="28"/>
              </w:rPr>
              <w:t>его</w:t>
            </w:r>
            <w:r w:rsidRPr="004D361C">
              <w:rPr>
                <w:color w:val="auto"/>
                <w:sz w:val="28"/>
                <w:szCs w:val="28"/>
              </w:rPr>
              <w:t xml:space="preserve"> мир</w:t>
            </w:r>
            <w:r>
              <w:rPr>
                <w:color w:val="auto"/>
                <w:sz w:val="28"/>
                <w:szCs w:val="28"/>
              </w:rPr>
              <w:t>а</w:t>
            </w:r>
            <w:r w:rsidRPr="004D361C">
              <w:rPr>
                <w:color w:val="auto"/>
                <w:sz w:val="28"/>
                <w:szCs w:val="28"/>
              </w:rPr>
              <w:t xml:space="preserve"> особое внимание уделить</w:t>
            </w:r>
            <w:r>
              <w:rPr>
                <w:color w:val="auto"/>
                <w:sz w:val="28"/>
                <w:szCs w:val="28"/>
              </w:rPr>
              <w:t>:</w:t>
            </w:r>
          </w:p>
          <w:p w:rsidR="00E66D38" w:rsidRDefault="00E66D38" w:rsidP="00CB354D">
            <w:pPr>
              <w:pStyle w:val="Default"/>
              <w:ind w:left="720"/>
              <w:rPr>
                <w:sz w:val="28"/>
                <w:szCs w:val="28"/>
              </w:rPr>
            </w:pPr>
            <w:r>
              <w:rPr>
                <w:color w:val="auto"/>
                <w:sz w:val="28"/>
                <w:szCs w:val="28"/>
              </w:rPr>
              <w:t>-</w:t>
            </w:r>
            <w:r w:rsidRPr="004D361C">
              <w:rPr>
                <w:color w:val="auto"/>
                <w:sz w:val="28"/>
                <w:szCs w:val="28"/>
              </w:rPr>
              <w:t xml:space="preserve"> заданиям, направленным на </w:t>
            </w:r>
            <w:r w:rsidRPr="00E55B57">
              <w:rPr>
                <w:color w:val="auto"/>
                <w:sz w:val="28"/>
                <w:szCs w:val="28"/>
              </w:rPr>
              <w:t>формировани</w:t>
            </w:r>
            <w:r>
              <w:rPr>
                <w:color w:val="auto"/>
                <w:sz w:val="28"/>
                <w:szCs w:val="28"/>
              </w:rPr>
              <w:t>е</w:t>
            </w:r>
            <w:r w:rsidRPr="00E55B57">
              <w:rPr>
                <w:color w:val="auto"/>
                <w:sz w:val="28"/>
                <w:szCs w:val="28"/>
              </w:rPr>
              <w:t> </w:t>
            </w:r>
            <w:r w:rsidRPr="004D361C">
              <w:rPr>
                <w:sz w:val="28"/>
                <w:szCs w:val="28"/>
              </w:rPr>
              <w:t>навыков работы с информацией средствами таблиц и диаграмм</w:t>
            </w:r>
            <w:r>
              <w:rPr>
                <w:sz w:val="28"/>
                <w:szCs w:val="28"/>
              </w:rPr>
              <w:t>;</w:t>
            </w:r>
          </w:p>
          <w:p w:rsidR="00E66D38" w:rsidRPr="004D361C" w:rsidRDefault="00E66D38" w:rsidP="00CB354D">
            <w:pPr>
              <w:pStyle w:val="Default"/>
              <w:ind w:left="720"/>
              <w:rPr>
                <w:sz w:val="28"/>
                <w:szCs w:val="28"/>
              </w:rPr>
            </w:pPr>
            <w:r>
              <w:rPr>
                <w:sz w:val="28"/>
                <w:szCs w:val="28"/>
              </w:rPr>
              <w:t xml:space="preserve">- </w:t>
            </w:r>
            <w:r w:rsidRPr="00444E58">
              <w:rPr>
                <w:sz w:val="28"/>
                <w:szCs w:val="28"/>
              </w:rPr>
              <w:t>работе по обогащению знаний обучающихся о родном крае.</w:t>
            </w:r>
          </w:p>
        </w:tc>
      </w:tr>
      <w:tr w:rsidR="00E66D38" w:rsidRPr="00444E58" w:rsidTr="00CB354D">
        <w:tc>
          <w:tcPr>
            <w:tcW w:w="14709" w:type="dxa"/>
          </w:tcPr>
          <w:p w:rsidR="00E66D38" w:rsidRPr="00444E58" w:rsidRDefault="00E66D38" w:rsidP="00CB354D">
            <w:pPr>
              <w:spacing w:line="276" w:lineRule="auto"/>
              <w:rPr>
                <w:rFonts w:ascii="Times New Roman" w:hAnsi="Times New Roman"/>
                <w:sz w:val="28"/>
                <w:szCs w:val="28"/>
              </w:rPr>
            </w:pPr>
            <w:r>
              <w:rPr>
                <w:rFonts w:ascii="Times New Roman" w:hAnsi="Times New Roman"/>
                <w:sz w:val="28"/>
                <w:szCs w:val="28"/>
              </w:rPr>
              <w:t xml:space="preserve">2. </w:t>
            </w:r>
            <w:r w:rsidRPr="00444E58">
              <w:rPr>
                <w:rFonts w:ascii="Times New Roman" w:hAnsi="Times New Roman"/>
                <w:sz w:val="28"/>
                <w:szCs w:val="28"/>
              </w:rPr>
              <w:t>Провести практические занятия по отработке умения использования простейшего лабораторного оборудования и описания экспериментов</w:t>
            </w:r>
            <w:r>
              <w:rPr>
                <w:rFonts w:ascii="Times New Roman" w:hAnsi="Times New Roman"/>
                <w:sz w:val="28"/>
                <w:szCs w:val="28"/>
              </w:rPr>
              <w:t>.</w:t>
            </w:r>
          </w:p>
        </w:tc>
      </w:tr>
      <w:tr w:rsidR="00E66D38" w:rsidRPr="00444E58" w:rsidTr="00CB354D">
        <w:tc>
          <w:tcPr>
            <w:tcW w:w="14709" w:type="dxa"/>
          </w:tcPr>
          <w:p w:rsidR="00E66D38" w:rsidRPr="00444E58" w:rsidRDefault="00E66D38" w:rsidP="00CB354D">
            <w:pPr>
              <w:spacing w:line="276" w:lineRule="auto"/>
              <w:rPr>
                <w:rFonts w:ascii="Times New Roman" w:hAnsi="Times New Roman"/>
                <w:sz w:val="28"/>
                <w:szCs w:val="28"/>
              </w:rPr>
            </w:pPr>
            <w:r>
              <w:rPr>
                <w:rFonts w:ascii="Times New Roman" w:hAnsi="Times New Roman"/>
                <w:sz w:val="28"/>
                <w:szCs w:val="28"/>
              </w:rPr>
              <w:t xml:space="preserve">3. </w:t>
            </w:r>
            <w:r w:rsidRPr="00444E58">
              <w:rPr>
                <w:rFonts w:ascii="Times New Roman" w:hAnsi="Times New Roman"/>
                <w:sz w:val="28"/>
                <w:szCs w:val="28"/>
              </w:rPr>
              <w:t>При повторении материала по предмету Окружающий мир организовать подготовку докладов и выступлений по темам о родном крае.</w:t>
            </w:r>
          </w:p>
        </w:tc>
      </w:tr>
      <w:tr w:rsidR="00E66D38" w:rsidRPr="00444E58" w:rsidTr="00CB354D">
        <w:tc>
          <w:tcPr>
            <w:tcW w:w="14709" w:type="dxa"/>
          </w:tcPr>
          <w:p w:rsidR="00E66D38" w:rsidRPr="00444E58" w:rsidRDefault="00E66D38" w:rsidP="00CB354D">
            <w:pPr>
              <w:spacing w:line="276" w:lineRule="auto"/>
              <w:rPr>
                <w:rFonts w:ascii="Times New Roman" w:hAnsi="Times New Roman"/>
                <w:sz w:val="28"/>
                <w:szCs w:val="28"/>
              </w:rPr>
            </w:pPr>
            <w:r>
              <w:rPr>
                <w:rFonts w:ascii="Times New Roman" w:hAnsi="Times New Roman"/>
                <w:sz w:val="28"/>
                <w:szCs w:val="28"/>
              </w:rPr>
              <w:t>4. О</w:t>
            </w:r>
            <w:r w:rsidRPr="00444E58">
              <w:rPr>
                <w:rFonts w:ascii="Times New Roman" w:hAnsi="Times New Roman"/>
                <w:sz w:val="28"/>
                <w:szCs w:val="28"/>
              </w:rPr>
              <w:t>рганизовать экскурсию, направленную на повторение знаково-символических изображений и закрепление умения их использования в жизненных ситуациях.</w:t>
            </w:r>
          </w:p>
        </w:tc>
      </w:tr>
      <w:tr w:rsidR="00E66D38" w:rsidTr="00CB354D">
        <w:tc>
          <w:tcPr>
            <w:tcW w:w="14709" w:type="dxa"/>
          </w:tcPr>
          <w:p w:rsidR="00E66D38" w:rsidRPr="000B7FA4" w:rsidRDefault="00E66D38" w:rsidP="00CB354D">
            <w:pPr>
              <w:spacing w:line="276" w:lineRule="auto"/>
              <w:rPr>
                <w:rFonts w:ascii="Times New Roman" w:hAnsi="Times New Roman"/>
                <w:iCs/>
                <w:sz w:val="28"/>
                <w:szCs w:val="28"/>
              </w:rPr>
            </w:pPr>
            <w:r>
              <w:rPr>
                <w:rFonts w:ascii="Times New Roman" w:hAnsi="Times New Roman"/>
                <w:iCs/>
                <w:sz w:val="28"/>
                <w:szCs w:val="28"/>
              </w:rPr>
              <w:t>5.</w:t>
            </w:r>
            <w:r w:rsidRPr="000B7FA4">
              <w:rPr>
                <w:rFonts w:ascii="Times New Roman" w:hAnsi="Times New Roman"/>
                <w:iCs/>
                <w:sz w:val="28"/>
                <w:szCs w:val="28"/>
              </w:rPr>
              <w:t>Проводить практикумы:</w:t>
            </w:r>
          </w:p>
          <w:p w:rsidR="00E66D38" w:rsidRDefault="00E66D38" w:rsidP="00CB354D">
            <w:pPr>
              <w:pStyle w:val="af"/>
              <w:spacing w:line="276" w:lineRule="auto"/>
              <w:ind w:left="1068" w:hanging="926"/>
              <w:rPr>
                <w:rFonts w:ascii="Times New Roman" w:hAnsi="Times New Roman"/>
                <w:iCs/>
                <w:sz w:val="28"/>
                <w:szCs w:val="28"/>
              </w:rPr>
            </w:pPr>
            <w:r>
              <w:rPr>
                <w:rFonts w:ascii="Times New Roman" w:hAnsi="Times New Roman"/>
                <w:iCs/>
                <w:sz w:val="28"/>
                <w:szCs w:val="28"/>
              </w:rPr>
              <w:t>-</w:t>
            </w:r>
            <w:r w:rsidRPr="000B7FA4">
              <w:rPr>
                <w:rFonts w:ascii="Times New Roman" w:hAnsi="Times New Roman"/>
                <w:iCs/>
                <w:sz w:val="28"/>
                <w:szCs w:val="28"/>
              </w:rPr>
              <w:t xml:space="preserve"> по работе с информацией с использованием таблиц, диаграмм</w:t>
            </w:r>
            <w:r>
              <w:rPr>
                <w:rFonts w:ascii="Times New Roman" w:hAnsi="Times New Roman"/>
                <w:iCs/>
                <w:sz w:val="28"/>
                <w:szCs w:val="28"/>
              </w:rPr>
              <w:t>;</w:t>
            </w:r>
          </w:p>
          <w:p w:rsidR="00E66D38" w:rsidRPr="000B7FA4" w:rsidRDefault="00E66D38" w:rsidP="00CB354D">
            <w:pPr>
              <w:pStyle w:val="af"/>
              <w:spacing w:line="276" w:lineRule="auto"/>
              <w:ind w:left="1068" w:hanging="926"/>
              <w:rPr>
                <w:rFonts w:ascii="Times New Roman" w:hAnsi="Times New Roman"/>
                <w:sz w:val="28"/>
                <w:szCs w:val="28"/>
              </w:rPr>
            </w:pPr>
            <w:r>
              <w:rPr>
                <w:rFonts w:ascii="Times New Roman" w:hAnsi="Times New Roman"/>
                <w:iCs/>
                <w:sz w:val="28"/>
                <w:szCs w:val="28"/>
              </w:rPr>
              <w:t xml:space="preserve">- </w:t>
            </w:r>
            <w:r w:rsidRPr="004538E2">
              <w:rPr>
                <w:rFonts w:ascii="Times New Roman" w:hAnsi="Times New Roman"/>
                <w:iCs/>
                <w:sz w:val="28"/>
                <w:szCs w:val="28"/>
              </w:rPr>
              <w:t>по</w:t>
            </w:r>
            <w:r>
              <w:rPr>
                <w:rFonts w:ascii="Times New Roman" w:hAnsi="Times New Roman"/>
                <w:iCs/>
                <w:sz w:val="28"/>
                <w:szCs w:val="28"/>
              </w:rPr>
              <w:t xml:space="preserve"> работе с лабораторным оборудованием.</w:t>
            </w:r>
          </w:p>
        </w:tc>
      </w:tr>
      <w:tr w:rsidR="00E66D38" w:rsidRPr="00E55B57" w:rsidTr="00CB354D">
        <w:tc>
          <w:tcPr>
            <w:tcW w:w="14709" w:type="dxa"/>
          </w:tcPr>
          <w:p w:rsidR="00E66D38" w:rsidRDefault="00E66D38" w:rsidP="00CB354D">
            <w:pPr>
              <w:pStyle w:val="Default"/>
              <w:ind w:left="360" w:hanging="360"/>
              <w:rPr>
                <w:color w:val="auto"/>
                <w:sz w:val="28"/>
                <w:szCs w:val="28"/>
              </w:rPr>
            </w:pPr>
            <w:r>
              <w:rPr>
                <w:color w:val="auto"/>
                <w:sz w:val="28"/>
                <w:szCs w:val="28"/>
              </w:rPr>
              <w:t>6. В рамках методической работы школы организовать:</w:t>
            </w:r>
          </w:p>
          <w:p w:rsidR="00E66D38" w:rsidRDefault="00E66D38" w:rsidP="00CB354D">
            <w:pPr>
              <w:pStyle w:val="Default"/>
              <w:ind w:left="284" w:hanging="142"/>
              <w:jc w:val="both"/>
              <w:rPr>
                <w:color w:val="auto"/>
                <w:sz w:val="28"/>
                <w:szCs w:val="28"/>
              </w:rPr>
            </w:pPr>
            <w:r>
              <w:rPr>
                <w:color w:val="auto"/>
                <w:sz w:val="28"/>
                <w:szCs w:val="28"/>
              </w:rPr>
              <w:lastRenderedPageBreak/>
              <w:t>- о</w:t>
            </w:r>
            <w:r w:rsidRPr="00E55B57">
              <w:rPr>
                <w:color w:val="auto"/>
                <w:sz w:val="28"/>
                <w:szCs w:val="28"/>
              </w:rPr>
              <w:t xml:space="preserve">бмен опытом по теме «Организация деятельности учащихся на уроках для формирования навыков работы с </w:t>
            </w:r>
            <w:r>
              <w:rPr>
                <w:color w:val="auto"/>
                <w:sz w:val="28"/>
                <w:szCs w:val="28"/>
              </w:rPr>
              <w:t>и</w:t>
            </w:r>
            <w:r w:rsidRPr="00E55B57">
              <w:rPr>
                <w:color w:val="auto"/>
                <w:sz w:val="28"/>
                <w:szCs w:val="28"/>
              </w:rPr>
              <w:t>нформацией средствами таблиц и диаграмм»</w:t>
            </w:r>
            <w:r>
              <w:rPr>
                <w:color w:val="auto"/>
                <w:sz w:val="28"/>
                <w:szCs w:val="28"/>
              </w:rPr>
              <w:t>;</w:t>
            </w:r>
          </w:p>
          <w:p w:rsidR="00E66D38" w:rsidRPr="00E55B57" w:rsidRDefault="00E66D38" w:rsidP="00CB354D">
            <w:pPr>
              <w:pStyle w:val="Default"/>
              <w:ind w:left="284" w:hanging="142"/>
              <w:jc w:val="both"/>
              <w:rPr>
                <w:color w:val="auto"/>
                <w:sz w:val="28"/>
                <w:szCs w:val="28"/>
              </w:rPr>
            </w:pPr>
            <w:r>
              <w:rPr>
                <w:color w:val="auto"/>
                <w:sz w:val="28"/>
                <w:szCs w:val="28"/>
              </w:rPr>
              <w:t>- к</w:t>
            </w:r>
            <w:r w:rsidRPr="004D361C">
              <w:rPr>
                <w:color w:val="auto"/>
                <w:sz w:val="28"/>
                <w:szCs w:val="28"/>
              </w:rPr>
              <w:t xml:space="preserve">руглый стол по обмену опытом </w:t>
            </w:r>
            <w:r>
              <w:rPr>
                <w:color w:val="auto"/>
                <w:sz w:val="28"/>
                <w:szCs w:val="28"/>
              </w:rPr>
              <w:t xml:space="preserve">по теме </w:t>
            </w:r>
            <w:r w:rsidRPr="004D361C">
              <w:rPr>
                <w:color w:val="auto"/>
                <w:sz w:val="28"/>
                <w:szCs w:val="28"/>
              </w:rPr>
              <w:t>«Проведение лабораторных работ в начальной школе»</w:t>
            </w:r>
            <w:r>
              <w:rPr>
                <w:color w:val="auto"/>
                <w:sz w:val="28"/>
                <w:szCs w:val="28"/>
              </w:rPr>
              <w:t>.</w:t>
            </w:r>
          </w:p>
        </w:tc>
      </w:tr>
      <w:tr w:rsidR="00E66D38" w:rsidRPr="004D361C" w:rsidTr="00CB354D">
        <w:tc>
          <w:tcPr>
            <w:tcW w:w="14709" w:type="dxa"/>
          </w:tcPr>
          <w:p w:rsidR="00E66D38" w:rsidRPr="004D361C" w:rsidRDefault="00E66D38" w:rsidP="00EB7CA4">
            <w:pPr>
              <w:pStyle w:val="Default"/>
              <w:numPr>
                <w:ilvl w:val="0"/>
                <w:numId w:val="36"/>
              </w:numPr>
              <w:ind w:left="284" w:hanging="284"/>
              <w:jc w:val="both"/>
              <w:rPr>
                <w:color w:val="auto"/>
                <w:sz w:val="28"/>
                <w:szCs w:val="28"/>
              </w:rPr>
            </w:pPr>
            <w:r>
              <w:rPr>
                <w:color w:val="auto"/>
                <w:sz w:val="28"/>
                <w:szCs w:val="28"/>
              </w:rPr>
              <w:lastRenderedPageBreak/>
              <w:t>Организовать з</w:t>
            </w:r>
            <w:r w:rsidRPr="004D361C">
              <w:rPr>
                <w:color w:val="auto"/>
                <w:sz w:val="28"/>
                <w:szCs w:val="28"/>
              </w:rPr>
              <w:t>акупк</w:t>
            </w:r>
            <w:r>
              <w:rPr>
                <w:color w:val="auto"/>
                <w:sz w:val="28"/>
                <w:szCs w:val="28"/>
              </w:rPr>
              <w:t>у</w:t>
            </w:r>
            <w:r w:rsidRPr="004D361C">
              <w:rPr>
                <w:color w:val="auto"/>
                <w:sz w:val="28"/>
                <w:szCs w:val="28"/>
              </w:rPr>
              <w:t xml:space="preserve"> недостающего оборудования</w:t>
            </w:r>
            <w:r>
              <w:rPr>
                <w:color w:val="auto"/>
                <w:sz w:val="28"/>
                <w:szCs w:val="28"/>
              </w:rPr>
              <w:t>.</w:t>
            </w:r>
          </w:p>
        </w:tc>
      </w:tr>
      <w:tr w:rsidR="00E66D38" w:rsidRPr="004D361C" w:rsidTr="00CB354D">
        <w:tc>
          <w:tcPr>
            <w:tcW w:w="14709" w:type="dxa"/>
          </w:tcPr>
          <w:p w:rsidR="00E66D38" w:rsidRPr="004D361C" w:rsidRDefault="00E66D38" w:rsidP="00745221">
            <w:pPr>
              <w:pStyle w:val="Default"/>
              <w:jc w:val="center"/>
              <w:rPr>
                <w:color w:val="auto"/>
                <w:sz w:val="28"/>
                <w:szCs w:val="28"/>
              </w:rPr>
            </w:pPr>
            <w:r>
              <w:rPr>
                <w:color w:val="auto"/>
                <w:sz w:val="28"/>
                <w:szCs w:val="28"/>
              </w:rPr>
              <w:t>8</w:t>
            </w:r>
            <w:r w:rsidRPr="004D361C">
              <w:rPr>
                <w:color w:val="auto"/>
                <w:sz w:val="28"/>
                <w:szCs w:val="28"/>
              </w:rPr>
              <w:t>. Посетить уроки ГориславскойЮ.Ю. с целью оказания методической помощи в ознакомлении и отработке навыка использования простейшего лабораторного оборудования</w:t>
            </w:r>
            <w:r>
              <w:rPr>
                <w:color w:val="auto"/>
                <w:sz w:val="28"/>
                <w:szCs w:val="28"/>
              </w:rPr>
              <w:t>.</w:t>
            </w:r>
          </w:p>
        </w:tc>
      </w:tr>
      <w:tr w:rsidR="00E66D38" w:rsidRPr="004D361C" w:rsidTr="00CB354D">
        <w:tc>
          <w:tcPr>
            <w:tcW w:w="14709" w:type="dxa"/>
          </w:tcPr>
          <w:p w:rsidR="00E66D38" w:rsidRPr="004D361C" w:rsidRDefault="00E66D38" w:rsidP="00EB7CA4">
            <w:pPr>
              <w:pStyle w:val="Default"/>
              <w:numPr>
                <w:ilvl w:val="0"/>
                <w:numId w:val="38"/>
              </w:numPr>
              <w:ind w:left="0" w:firstLine="0"/>
              <w:jc w:val="both"/>
              <w:rPr>
                <w:color w:val="auto"/>
                <w:sz w:val="28"/>
                <w:szCs w:val="28"/>
              </w:rPr>
            </w:pPr>
            <w:r>
              <w:rPr>
                <w:color w:val="auto"/>
                <w:sz w:val="28"/>
                <w:szCs w:val="28"/>
              </w:rPr>
              <w:t>Провести в</w:t>
            </w:r>
            <w:r w:rsidRPr="004D361C">
              <w:rPr>
                <w:color w:val="auto"/>
                <w:sz w:val="28"/>
                <w:szCs w:val="28"/>
              </w:rPr>
              <w:t>неклассное мероприятие, посвящённое особенностям промышленности Брянской области</w:t>
            </w:r>
            <w:r>
              <w:rPr>
                <w:color w:val="auto"/>
                <w:sz w:val="28"/>
                <w:szCs w:val="28"/>
              </w:rPr>
              <w:t>.</w:t>
            </w:r>
          </w:p>
        </w:tc>
      </w:tr>
      <w:tr w:rsidR="00E66D38" w:rsidRPr="004D361C" w:rsidTr="00CB354D">
        <w:trPr>
          <w:trHeight w:val="559"/>
        </w:trPr>
        <w:tc>
          <w:tcPr>
            <w:tcW w:w="14709" w:type="dxa"/>
          </w:tcPr>
          <w:p w:rsidR="00E66D38" w:rsidRPr="004D361C" w:rsidRDefault="00E66D38" w:rsidP="00EB7CA4">
            <w:pPr>
              <w:pStyle w:val="Default"/>
              <w:numPr>
                <w:ilvl w:val="0"/>
                <w:numId w:val="38"/>
              </w:numPr>
              <w:ind w:left="426" w:hanging="426"/>
              <w:jc w:val="both"/>
              <w:rPr>
                <w:color w:val="auto"/>
                <w:sz w:val="28"/>
                <w:szCs w:val="28"/>
              </w:rPr>
            </w:pPr>
            <w:r>
              <w:rPr>
                <w:color w:val="auto"/>
                <w:sz w:val="28"/>
                <w:szCs w:val="28"/>
              </w:rPr>
              <w:t>Организовать проведении э</w:t>
            </w:r>
            <w:r w:rsidRPr="004D361C">
              <w:rPr>
                <w:color w:val="auto"/>
                <w:sz w:val="28"/>
                <w:szCs w:val="28"/>
              </w:rPr>
              <w:t>кскурсии по памятным местам Брянской области</w:t>
            </w:r>
            <w:r>
              <w:rPr>
                <w:color w:val="auto"/>
                <w:sz w:val="28"/>
                <w:szCs w:val="28"/>
              </w:rPr>
              <w:t>.</w:t>
            </w:r>
          </w:p>
        </w:tc>
      </w:tr>
      <w:tr w:rsidR="00E66D38" w:rsidTr="00CB354D">
        <w:tc>
          <w:tcPr>
            <w:tcW w:w="14709" w:type="dxa"/>
          </w:tcPr>
          <w:p w:rsidR="00E66D38" w:rsidRPr="000B7FA4" w:rsidRDefault="00E66D38" w:rsidP="00EB7CA4">
            <w:pPr>
              <w:pStyle w:val="af"/>
              <w:numPr>
                <w:ilvl w:val="0"/>
                <w:numId w:val="38"/>
              </w:numPr>
              <w:spacing w:line="276" w:lineRule="auto"/>
              <w:ind w:hanging="720"/>
              <w:rPr>
                <w:rFonts w:ascii="Times New Roman" w:hAnsi="Times New Roman"/>
                <w:sz w:val="28"/>
                <w:szCs w:val="28"/>
              </w:rPr>
            </w:pPr>
            <w:r>
              <w:rPr>
                <w:rFonts w:ascii="Times New Roman" w:hAnsi="Times New Roman"/>
                <w:sz w:val="28"/>
                <w:szCs w:val="28"/>
              </w:rPr>
              <w:t>Проводить  индивидуальные консультации с обучающимися.</w:t>
            </w:r>
          </w:p>
        </w:tc>
      </w:tr>
    </w:tbl>
    <w:p w:rsidR="00D011BD" w:rsidRDefault="00D011BD" w:rsidP="00E66D38">
      <w:pPr>
        <w:spacing w:after="0"/>
        <w:jc w:val="center"/>
        <w:rPr>
          <w:u w:val="single"/>
        </w:rPr>
      </w:pPr>
    </w:p>
    <w:p w:rsidR="00AA0A6D" w:rsidRPr="00F81E81" w:rsidRDefault="00AA0A6D" w:rsidP="00745221">
      <w:pPr>
        <w:jc w:val="center"/>
        <w:rPr>
          <w:rFonts w:ascii="Times New Roman" w:eastAsia="Times New Roman" w:hAnsi="Times New Roman" w:cs="Times New Roman"/>
          <w:b/>
          <w:bCs/>
          <w:sz w:val="26"/>
          <w:szCs w:val="26"/>
          <w:lang w:eastAsia="ru-RU"/>
        </w:rPr>
      </w:pPr>
      <w:r w:rsidRPr="00EA4CC8">
        <w:rPr>
          <w:rFonts w:ascii="Times New Roman" w:eastAsia="Times New Roman" w:hAnsi="Times New Roman" w:cs="Times New Roman"/>
          <w:b/>
          <w:bCs/>
          <w:i/>
          <w:sz w:val="28"/>
          <w:szCs w:val="28"/>
          <w:lang w:eastAsia="ru-RU"/>
        </w:rPr>
        <w:t>Анализ результатов комплексной работы в 3 классе</w:t>
      </w:r>
      <w:r w:rsidRPr="00F81E81">
        <w:rPr>
          <w:rFonts w:ascii="Times New Roman" w:hAnsi="Times New Roman" w:cs="Times New Roman"/>
          <w:b/>
          <w:i/>
          <w:sz w:val="28"/>
          <w:szCs w:val="28"/>
        </w:rPr>
        <w:t>(</w:t>
      </w:r>
      <w:r>
        <w:rPr>
          <w:rFonts w:ascii="Times New Roman" w:hAnsi="Times New Roman" w:cs="Times New Roman"/>
          <w:b/>
          <w:i/>
          <w:sz w:val="28"/>
          <w:szCs w:val="28"/>
        </w:rPr>
        <w:t xml:space="preserve">апрель 2022, </w:t>
      </w:r>
      <w:r w:rsidRPr="00F81E81">
        <w:rPr>
          <w:rFonts w:ascii="Times New Roman" w:hAnsi="Times New Roman" w:cs="Times New Roman"/>
          <w:b/>
          <w:i/>
          <w:sz w:val="28"/>
          <w:szCs w:val="28"/>
        </w:rPr>
        <w:t>учитель Третьякова В.В.)</w:t>
      </w:r>
    </w:p>
    <w:tbl>
      <w:tblPr>
        <w:tblW w:w="4975" w:type="pct"/>
        <w:tblLook w:val="0000"/>
      </w:tblPr>
      <w:tblGrid>
        <w:gridCol w:w="2295"/>
        <w:gridCol w:w="2750"/>
        <w:gridCol w:w="2608"/>
        <w:gridCol w:w="4572"/>
        <w:gridCol w:w="2658"/>
      </w:tblGrid>
      <w:tr w:rsidR="00AA0A6D" w:rsidRPr="00F81E81" w:rsidTr="00CB354D">
        <w:trPr>
          <w:trHeight w:val="543"/>
        </w:trPr>
        <w:tc>
          <w:tcPr>
            <w:tcW w:w="771" w:type="pct"/>
            <w:vMerge w:val="restart"/>
            <w:tcBorders>
              <w:top w:val="single" w:sz="1" w:space="0" w:color="000000"/>
              <w:left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p>
        </w:tc>
        <w:tc>
          <w:tcPr>
            <w:tcW w:w="924"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отличный результат</w:t>
            </w:r>
          </w:p>
        </w:tc>
        <w:tc>
          <w:tcPr>
            <w:tcW w:w="876"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ind w:left="32" w:right="16"/>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хороший результат</w:t>
            </w:r>
          </w:p>
        </w:tc>
        <w:tc>
          <w:tcPr>
            <w:tcW w:w="1536"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удовлетворительный результат</w:t>
            </w:r>
          </w:p>
        </w:tc>
        <w:tc>
          <w:tcPr>
            <w:tcW w:w="893" w:type="pct"/>
            <w:tcBorders>
              <w:top w:val="single" w:sz="1" w:space="0" w:color="000000"/>
              <w:left w:val="single" w:sz="1" w:space="0" w:color="000000"/>
              <w:bottom w:val="single" w:sz="1" w:space="0" w:color="000000"/>
              <w:right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не справились с работой</w:t>
            </w:r>
          </w:p>
        </w:tc>
      </w:tr>
      <w:tr w:rsidR="00AA0A6D" w:rsidRPr="00F81E81" w:rsidTr="00CB354D">
        <w:trPr>
          <w:trHeight w:val="341"/>
        </w:trPr>
        <w:tc>
          <w:tcPr>
            <w:tcW w:w="771" w:type="pct"/>
            <w:vMerge/>
            <w:tcBorders>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p>
        </w:tc>
        <w:tc>
          <w:tcPr>
            <w:tcW w:w="924"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35 – 40      баллов</w:t>
            </w:r>
          </w:p>
        </w:tc>
        <w:tc>
          <w:tcPr>
            <w:tcW w:w="876"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28 – 34     баллов</w:t>
            </w:r>
          </w:p>
        </w:tc>
        <w:tc>
          <w:tcPr>
            <w:tcW w:w="1536"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20 – 27      баллов</w:t>
            </w:r>
          </w:p>
        </w:tc>
        <w:tc>
          <w:tcPr>
            <w:tcW w:w="893" w:type="pct"/>
            <w:tcBorders>
              <w:top w:val="single" w:sz="1" w:space="0" w:color="000000"/>
              <w:left w:val="single" w:sz="1" w:space="0" w:color="000000"/>
              <w:bottom w:val="single" w:sz="1" w:space="0" w:color="000000"/>
              <w:right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менее   20 баллов</w:t>
            </w:r>
          </w:p>
        </w:tc>
      </w:tr>
      <w:tr w:rsidR="00AA0A6D" w:rsidRPr="00F81E81" w:rsidTr="00CB354D">
        <w:trPr>
          <w:trHeight w:val="264"/>
        </w:trPr>
        <w:tc>
          <w:tcPr>
            <w:tcW w:w="771"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Кол-во человек</w:t>
            </w:r>
          </w:p>
        </w:tc>
        <w:tc>
          <w:tcPr>
            <w:tcW w:w="924"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3</w:t>
            </w:r>
          </w:p>
        </w:tc>
        <w:tc>
          <w:tcPr>
            <w:tcW w:w="876"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p>
        </w:tc>
        <w:tc>
          <w:tcPr>
            <w:tcW w:w="1536"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p>
        </w:tc>
        <w:tc>
          <w:tcPr>
            <w:tcW w:w="893" w:type="pct"/>
            <w:tcBorders>
              <w:top w:val="single" w:sz="1" w:space="0" w:color="000000"/>
              <w:left w:val="single" w:sz="1" w:space="0" w:color="000000"/>
              <w:bottom w:val="single" w:sz="1" w:space="0" w:color="000000"/>
              <w:right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p>
        </w:tc>
      </w:tr>
      <w:tr w:rsidR="00AA0A6D" w:rsidRPr="00F81E81" w:rsidTr="00CB354D">
        <w:trPr>
          <w:trHeight w:val="200"/>
        </w:trPr>
        <w:tc>
          <w:tcPr>
            <w:tcW w:w="771"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pacing w:after="0"/>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в %</w:t>
            </w:r>
          </w:p>
        </w:tc>
        <w:tc>
          <w:tcPr>
            <w:tcW w:w="924"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100</w:t>
            </w:r>
          </w:p>
        </w:tc>
        <w:tc>
          <w:tcPr>
            <w:tcW w:w="876"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p>
        </w:tc>
        <w:tc>
          <w:tcPr>
            <w:tcW w:w="1536" w:type="pct"/>
            <w:tcBorders>
              <w:top w:val="single" w:sz="1" w:space="0" w:color="000000"/>
              <w:left w:val="single" w:sz="1" w:space="0" w:color="000000"/>
              <w:bottom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p>
        </w:tc>
        <w:tc>
          <w:tcPr>
            <w:tcW w:w="893" w:type="pct"/>
            <w:tcBorders>
              <w:top w:val="single" w:sz="1" w:space="0" w:color="000000"/>
              <w:left w:val="single" w:sz="1" w:space="0" w:color="000000"/>
              <w:bottom w:val="single" w:sz="1" w:space="0" w:color="000000"/>
              <w:right w:val="single" w:sz="1" w:space="0" w:color="000000"/>
            </w:tcBorders>
            <w:shd w:val="clear" w:color="auto" w:fill="auto"/>
          </w:tcPr>
          <w:p w:rsidR="00AA0A6D" w:rsidRPr="00F81E81" w:rsidRDefault="00AA0A6D" w:rsidP="00CB354D">
            <w:pPr>
              <w:autoSpaceDE w:val="0"/>
              <w:snapToGrid w:val="0"/>
              <w:spacing w:after="0"/>
              <w:jc w:val="center"/>
              <w:rPr>
                <w:rFonts w:ascii="Times New Roman" w:eastAsia="Times New Roman CYR" w:hAnsi="Times New Roman" w:cs="Times New Roman"/>
                <w:sz w:val="28"/>
                <w:szCs w:val="28"/>
              </w:rPr>
            </w:pPr>
          </w:p>
        </w:tc>
      </w:tr>
    </w:tbl>
    <w:p w:rsidR="00AA0A6D" w:rsidRPr="00F81E81" w:rsidRDefault="00AA0A6D" w:rsidP="00D271BD">
      <w:pPr>
        <w:spacing w:line="240" w:lineRule="auto"/>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 xml:space="preserve">Успеваемость: 100 %        Качество: 100 % </w:t>
      </w:r>
    </w:p>
    <w:p w:rsidR="00AA0A6D" w:rsidRPr="00F81E81" w:rsidRDefault="00AA0A6D" w:rsidP="00D271BD">
      <w:pPr>
        <w:autoSpaceDE w:val="0"/>
        <w:spacing w:line="240" w:lineRule="auto"/>
        <w:rPr>
          <w:rFonts w:ascii="Times New Roman" w:eastAsia="Times New Roman CYR" w:hAnsi="Times New Roman" w:cs="Times New Roman"/>
          <w:b/>
          <w:bCs/>
          <w:sz w:val="28"/>
          <w:szCs w:val="28"/>
        </w:rPr>
      </w:pPr>
      <w:r w:rsidRPr="00F81E81">
        <w:rPr>
          <w:rFonts w:ascii="Times New Roman" w:eastAsia="Times New Roman CYR" w:hAnsi="Times New Roman" w:cs="Times New Roman"/>
          <w:b/>
          <w:bCs/>
          <w:sz w:val="28"/>
          <w:szCs w:val="28"/>
        </w:rPr>
        <w:t xml:space="preserve">Выводы: </w:t>
      </w:r>
    </w:p>
    <w:p w:rsidR="00AA0A6D" w:rsidRPr="00F81E81" w:rsidRDefault="00745221" w:rsidP="00AA0A6D">
      <w:pPr>
        <w:pStyle w:val="af3"/>
        <w:shd w:val="clear" w:color="auto" w:fill="FFFFFF"/>
        <w:spacing w:before="0" w:after="135"/>
        <w:jc w:val="both"/>
        <w:rPr>
          <w:rFonts w:eastAsia="Times New Roman CYR"/>
          <w:sz w:val="28"/>
          <w:szCs w:val="28"/>
        </w:rPr>
      </w:pPr>
      <w:r>
        <w:rPr>
          <w:rFonts w:eastAsia="Times New Roman CYR"/>
          <w:sz w:val="28"/>
          <w:szCs w:val="28"/>
        </w:rPr>
        <w:t>Учащиеся</w:t>
      </w:r>
      <w:r w:rsidR="00AA0A6D">
        <w:rPr>
          <w:rFonts w:eastAsia="Times New Roman CYR"/>
          <w:sz w:val="28"/>
          <w:szCs w:val="28"/>
        </w:rPr>
        <w:t>успешно</w:t>
      </w:r>
      <w:r w:rsidR="00AA0A6D" w:rsidRPr="00F81E81">
        <w:rPr>
          <w:rFonts w:eastAsia="Times New Roman CYR"/>
          <w:sz w:val="28"/>
          <w:szCs w:val="28"/>
        </w:rPr>
        <w:t xml:space="preserve"> справились с комплексной работой, предметные и метапредметные результаты сформированы на достаточном уровне. Однако анализ результатов комплексной работы позволяет сделать выводы о необходимости:</w:t>
      </w:r>
    </w:p>
    <w:p w:rsidR="00AA0A6D" w:rsidRPr="00F81E81" w:rsidRDefault="00AA0A6D" w:rsidP="00AA0A6D">
      <w:pPr>
        <w:pStyle w:val="af3"/>
        <w:shd w:val="clear" w:color="auto" w:fill="FFFFFF"/>
        <w:spacing w:before="0" w:after="135"/>
        <w:rPr>
          <w:rFonts w:eastAsia="Times New Roman CYR"/>
          <w:sz w:val="28"/>
          <w:szCs w:val="28"/>
        </w:rPr>
      </w:pPr>
      <w:r w:rsidRPr="00F81E81">
        <w:rPr>
          <w:rFonts w:eastAsia="Times New Roman CYR"/>
          <w:sz w:val="28"/>
          <w:szCs w:val="28"/>
        </w:rPr>
        <w:t>1. Включать в уроки задания аналогичные тем, которые вызвали затруднения у обучающихся, с целью восполнения пробелов в знаниях.</w:t>
      </w:r>
    </w:p>
    <w:p w:rsidR="00AA0A6D" w:rsidRPr="00F81E81" w:rsidRDefault="00AA0A6D" w:rsidP="00AA0A6D">
      <w:pPr>
        <w:pStyle w:val="af3"/>
        <w:shd w:val="clear" w:color="auto" w:fill="FFFFFF"/>
        <w:spacing w:before="0" w:after="135"/>
        <w:rPr>
          <w:rFonts w:eastAsia="Times New Roman CYR"/>
          <w:sz w:val="28"/>
          <w:szCs w:val="28"/>
        </w:rPr>
      </w:pPr>
      <w:r w:rsidRPr="00F81E81">
        <w:rPr>
          <w:rFonts w:eastAsia="Times New Roman CYR"/>
          <w:sz w:val="28"/>
          <w:szCs w:val="28"/>
        </w:rPr>
        <w:t xml:space="preserve">2. Акцентировать внимание на заданиях, формирующих метапредметные результаты. </w:t>
      </w:r>
    </w:p>
    <w:p w:rsidR="00AA0A6D" w:rsidRPr="00F81E81" w:rsidRDefault="00AA0A6D" w:rsidP="00AA0A6D">
      <w:pPr>
        <w:pStyle w:val="af3"/>
        <w:shd w:val="clear" w:color="auto" w:fill="FFFFFF"/>
        <w:spacing w:before="0" w:after="135"/>
        <w:rPr>
          <w:rFonts w:eastAsia="Times New Roman CYR"/>
          <w:sz w:val="28"/>
          <w:szCs w:val="28"/>
        </w:rPr>
      </w:pPr>
      <w:r w:rsidRPr="00F81E81">
        <w:rPr>
          <w:rFonts w:eastAsia="Times New Roman CYR"/>
          <w:sz w:val="28"/>
          <w:szCs w:val="28"/>
        </w:rPr>
        <w:t>3. Постоянно развивать навыки самоконтроля у обучающихся.</w:t>
      </w:r>
    </w:p>
    <w:p w:rsidR="00AA0A6D" w:rsidRPr="00F81E81" w:rsidRDefault="00AA0A6D" w:rsidP="00AA0A6D">
      <w:pPr>
        <w:autoSpaceDE w:val="0"/>
        <w:rPr>
          <w:rFonts w:ascii="Times New Roman" w:eastAsia="Times New Roman CYR" w:hAnsi="Times New Roman" w:cs="Times New Roman"/>
          <w:sz w:val="28"/>
          <w:szCs w:val="28"/>
        </w:rPr>
      </w:pPr>
      <w:r w:rsidRPr="00F81E81">
        <w:rPr>
          <w:rFonts w:ascii="Times New Roman" w:eastAsia="Times New Roman CYR" w:hAnsi="Times New Roman" w:cs="Times New Roman"/>
          <w:sz w:val="28"/>
          <w:szCs w:val="28"/>
        </w:rPr>
        <w:t>4. Проводить систематическую работу по формированию навыков смыслового чтения.</w:t>
      </w:r>
    </w:p>
    <w:p w:rsidR="00D271BD" w:rsidRPr="00745221" w:rsidRDefault="00D271BD" w:rsidP="00D271BD">
      <w:pPr>
        <w:spacing w:before="240"/>
        <w:jc w:val="center"/>
        <w:rPr>
          <w:rFonts w:ascii="Times New Roman" w:hAnsi="Times New Roman" w:cs="Times New Roman"/>
          <w:b/>
          <w:i/>
          <w:sz w:val="28"/>
          <w:szCs w:val="28"/>
        </w:rPr>
      </w:pPr>
      <w:r w:rsidRPr="00745221">
        <w:rPr>
          <w:rFonts w:ascii="Times New Roman" w:hAnsi="Times New Roman" w:cs="Times New Roman"/>
          <w:b/>
          <w:bCs/>
          <w:i/>
          <w:sz w:val="28"/>
          <w:szCs w:val="28"/>
        </w:rPr>
        <w:lastRenderedPageBreak/>
        <w:t>Итоги промежуточной аттестации за 2021/22 учебный год</w:t>
      </w:r>
    </w:p>
    <w:tbl>
      <w:tblPr>
        <w:tblW w:w="12478" w:type="dxa"/>
        <w:tblInd w:w="926" w:type="dxa"/>
        <w:tblCellMar>
          <w:top w:w="15" w:type="dxa"/>
          <w:left w:w="15" w:type="dxa"/>
          <w:bottom w:w="15" w:type="dxa"/>
          <w:right w:w="15" w:type="dxa"/>
        </w:tblCellMar>
        <w:tblLook w:val="0600"/>
      </w:tblPr>
      <w:tblGrid>
        <w:gridCol w:w="800"/>
        <w:gridCol w:w="3057"/>
        <w:gridCol w:w="540"/>
        <w:gridCol w:w="540"/>
        <w:gridCol w:w="540"/>
        <w:gridCol w:w="540"/>
        <w:gridCol w:w="1700"/>
        <w:gridCol w:w="1355"/>
        <w:gridCol w:w="3406"/>
      </w:tblGrid>
      <w:tr w:rsidR="00D271BD" w:rsidRPr="00D55153" w:rsidTr="0074522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Класс</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Успеваемость</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745221" w:rsidP="00745221">
            <w:pPr>
              <w:jc w:val="center"/>
              <w:rPr>
                <w:rFonts w:ascii="Times New Roman" w:hAnsi="Times New Roman" w:cs="Times New Roman"/>
                <w:color w:val="000000"/>
                <w:sz w:val="26"/>
                <w:szCs w:val="26"/>
              </w:rPr>
            </w:pPr>
            <w:r>
              <w:rPr>
                <w:rFonts w:ascii="Times New Roman" w:hAnsi="Times New Roman" w:cs="Times New Roman"/>
                <w:bCs/>
                <w:color w:val="000000"/>
                <w:sz w:val="26"/>
                <w:szCs w:val="26"/>
              </w:rPr>
              <w:t>Качество</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Учитель</w:t>
            </w:r>
          </w:p>
        </w:tc>
      </w:tr>
      <w:tr w:rsidR="00D271BD" w:rsidRPr="00D55153" w:rsidTr="00745221">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2</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Смирнова Т.В.</w:t>
            </w: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r w:rsidRPr="00D55153">
              <w:rPr>
                <w:rFonts w:ascii="Times New Roman" w:hAnsi="Times New Roman" w:cs="Times New Roman"/>
                <w:color w:val="000000"/>
                <w:sz w:val="26"/>
                <w:szCs w:val="26"/>
              </w:rPr>
              <w:t>Николаева Ю.Ю</w:t>
            </w: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r w:rsidRPr="00D55153">
              <w:rPr>
                <w:rFonts w:ascii="Times New Roman" w:hAnsi="Times New Roman" w:cs="Times New Roman"/>
                <w:color w:val="000000"/>
                <w:sz w:val="26"/>
                <w:szCs w:val="26"/>
              </w:rPr>
              <w:t>Гориславская Ю.Ю</w:t>
            </w: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r w:rsidRPr="00D55153">
              <w:rPr>
                <w:rFonts w:ascii="Times New Roman" w:hAnsi="Times New Roman" w:cs="Times New Roman"/>
                <w:color w:val="000000"/>
                <w:sz w:val="26"/>
                <w:szCs w:val="26"/>
              </w:rPr>
              <w:t>Ломачевская Е.М.</w:t>
            </w:r>
          </w:p>
        </w:tc>
      </w:tr>
      <w:tr w:rsidR="00D271BD" w:rsidRPr="00D55153" w:rsidTr="00745221">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Физкультура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r w:rsidRPr="00D55153">
              <w:rPr>
                <w:rFonts w:ascii="Times New Roman" w:hAnsi="Times New Roman" w:cs="Times New Roman"/>
                <w:color w:val="000000"/>
                <w:sz w:val="26"/>
                <w:szCs w:val="26"/>
              </w:rPr>
              <w:t>Буданова Э.В.</w:t>
            </w:r>
          </w:p>
        </w:tc>
      </w:tr>
      <w:tr w:rsidR="00D271BD" w:rsidRPr="00D55153" w:rsidTr="00745221">
        <w:trPr>
          <w:trHeight w:val="89"/>
        </w:trPr>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Третьякова В.В.</w:t>
            </w:r>
          </w:p>
        </w:tc>
      </w:tr>
      <w:tr w:rsidR="00D271BD" w:rsidRPr="00D55153" w:rsidTr="00745221">
        <w:trPr>
          <w:trHeight w:val="89"/>
        </w:trPr>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r>
      <w:tr w:rsidR="00D271BD" w:rsidRPr="00D55153" w:rsidTr="00745221">
        <w:trPr>
          <w:trHeight w:val="89"/>
        </w:trPr>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Николаева Ю.Э.</w:t>
            </w: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r w:rsidRPr="00D55153">
              <w:rPr>
                <w:rFonts w:ascii="Times New Roman" w:hAnsi="Times New Roman" w:cs="Times New Roman"/>
                <w:color w:val="000000"/>
                <w:sz w:val="26"/>
                <w:szCs w:val="26"/>
              </w:rPr>
              <w:t>Третьякова В.В.</w:t>
            </w: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r w:rsidRPr="00D55153">
              <w:rPr>
                <w:rFonts w:ascii="Times New Roman" w:hAnsi="Times New Roman" w:cs="Times New Roman"/>
                <w:color w:val="000000"/>
                <w:sz w:val="26"/>
                <w:szCs w:val="26"/>
              </w:rPr>
              <w:t>Ломачевская Е.М.</w:t>
            </w:r>
          </w:p>
        </w:tc>
      </w:tr>
      <w:tr w:rsidR="00D271BD" w:rsidRPr="00D55153" w:rsidTr="00745221">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Физкультура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r w:rsidRPr="00D55153">
              <w:rPr>
                <w:rFonts w:ascii="Times New Roman" w:hAnsi="Times New Roman" w:cs="Times New Roman"/>
                <w:color w:val="000000"/>
                <w:sz w:val="26"/>
                <w:szCs w:val="26"/>
              </w:rPr>
              <w:t>Буданова Э.В.</w:t>
            </w:r>
          </w:p>
        </w:tc>
      </w:tr>
      <w:tr w:rsidR="00D271BD" w:rsidRPr="00D55153" w:rsidTr="00745221">
        <w:trPr>
          <w:trHeight w:val="168"/>
        </w:trPr>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4</w:t>
            </w: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Смирнова Т.В.</w:t>
            </w:r>
          </w:p>
        </w:tc>
      </w:tr>
      <w:tr w:rsidR="00D271BD" w:rsidRPr="00D55153" w:rsidTr="00745221">
        <w:trPr>
          <w:trHeight w:val="168"/>
        </w:trPr>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p>
        </w:tc>
      </w:tr>
      <w:tr w:rsidR="00D271BD" w:rsidRPr="00D55153" w:rsidTr="00745221">
        <w:trPr>
          <w:trHeight w:val="168"/>
        </w:trPr>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745221" w:rsidP="00CB354D">
            <w:pPr>
              <w:jc w:val="center"/>
              <w:rPr>
                <w:rFonts w:ascii="Times New Roman" w:hAnsi="Times New Roman" w:cs="Times New Roman"/>
                <w:color w:val="000000"/>
                <w:sz w:val="26"/>
                <w:szCs w:val="26"/>
              </w:rPr>
            </w:pPr>
            <w:r>
              <w:rPr>
                <w:rFonts w:ascii="Times New Roman"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r w:rsidRPr="00D55153">
              <w:rPr>
                <w:rFonts w:ascii="Times New Roman" w:hAnsi="Times New Roman" w:cs="Times New Roman"/>
                <w:color w:val="000000"/>
                <w:sz w:val="26"/>
                <w:szCs w:val="26"/>
              </w:rPr>
              <w:t>Николаева Ю.Ю</w:t>
            </w: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745221" w:rsidP="00CB354D">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r w:rsidRPr="00D55153">
              <w:rPr>
                <w:rFonts w:ascii="Times New Roman" w:hAnsi="Times New Roman" w:cs="Times New Roman"/>
                <w:color w:val="000000"/>
                <w:sz w:val="26"/>
                <w:szCs w:val="26"/>
              </w:rPr>
              <w:t>Гориславская Ю.Ю</w:t>
            </w: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r w:rsidRPr="00D55153">
              <w:rPr>
                <w:rFonts w:ascii="Times New Roman" w:hAnsi="Times New Roman" w:cs="Times New Roman"/>
                <w:color w:val="000000"/>
                <w:sz w:val="26"/>
                <w:szCs w:val="26"/>
              </w:rPr>
              <w:t>Ломачевская Е.М.</w:t>
            </w:r>
          </w:p>
        </w:tc>
      </w:tr>
      <w:tr w:rsidR="00D271BD" w:rsidRPr="00D55153" w:rsidTr="00745221">
        <w:tc>
          <w:tcPr>
            <w:tcW w:w="0" w:type="auto"/>
            <w:vMerge/>
            <w:tcBorders>
              <w:left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p>
        </w:tc>
        <w:tc>
          <w:tcPr>
            <w:tcW w:w="30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Физкультура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34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ind w:left="75" w:right="75"/>
              <w:rPr>
                <w:rFonts w:ascii="Times New Roman" w:hAnsi="Times New Roman" w:cs="Times New Roman"/>
                <w:color w:val="000000"/>
                <w:sz w:val="26"/>
                <w:szCs w:val="26"/>
              </w:rPr>
            </w:pPr>
            <w:r w:rsidRPr="00D55153">
              <w:rPr>
                <w:rFonts w:ascii="Times New Roman" w:hAnsi="Times New Roman" w:cs="Times New Roman"/>
                <w:color w:val="000000"/>
                <w:sz w:val="26"/>
                <w:szCs w:val="26"/>
              </w:rPr>
              <w:t>Буданова Э.В.</w:t>
            </w:r>
          </w:p>
        </w:tc>
      </w:tr>
    </w:tbl>
    <w:p w:rsidR="00D271BD" w:rsidRPr="00D55153" w:rsidRDefault="00D271BD" w:rsidP="00D271BD">
      <w:pPr>
        <w:rPr>
          <w:rFonts w:ascii="Times New Roman" w:hAnsi="Times New Roman" w:cs="Times New Roman"/>
          <w:color w:val="000000"/>
          <w:sz w:val="28"/>
          <w:szCs w:val="28"/>
        </w:rPr>
      </w:pPr>
      <w:r w:rsidRPr="00D55153">
        <w:rPr>
          <w:rFonts w:ascii="Times New Roman" w:hAnsi="Times New Roman" w:cs="Times New Roman"/>
          <w:color w:val="000000"/>
          <w:sz w:val="28"/>
          <w:szCs w:val="28"/>
        </w:rPr>
        <w:t xml:space="preserve">Все обучающиеся прошли промежуточную аттестацию. </w:t>
      </w:r>
      <w:r w:rsidR="00745221">
        <w:rPr>
          <w:rFonts w:ascii="Times New Roman" w:hAnsi="Times New Roman" w:cs="Times New Roman"/>
          <w:color w:val="000000"/>
          <w:sz w:val="28"/>
          <w:szCs w:val="28"/>
        </w:rPr>
        <w:t xml:space="preserve">По итогам проведения </w:t>
      </w:r>
      <w:r w:rsidR="00745221" w:rsidRPr="00D55153">
        <w:rPr>
          <w:rFonts w:ascii="Times New Roman" w:hAnsi="Times New Roman" w:cs="Times New Roman"/>
          <w:color w:val="000000"/>
          <w:sz w:val="28"/>
          <w:szCs w:val="28"/>
        </w:rPr>
        <w:t xml:space="preserve">промежуточной аттестации </w:t>
      </w:r>
      <w:r w:rsidR="00745221">
        <w:rPr>
          <w:rFonts w:ascii="Times New Roman" w:hAnsi="Times New Roman" w:cs="Times New Roman"/>
          <w:color w:val="000000"/>
          <w:sz w:val="28"/>
          <w:szCs w:val="28"/>
        </w:rPr>
        <w:t>составлены протоколы</w:t>
      </w:r>
      <w:r w:rsidR="00745221" w:rsidRPr="00D55153">
        <w:rPr>
          <w:rFonts w:ascii="Times New Roman" w:hAnsi="Times New Roman" w:cs="Times New Roman"/>
          <w:color w:val="000000"/>
          <w:sz w:val="28"/>
          <w:szCs w:val="28"/>
        </w:rPr>
        <w:t xml:space="preserve">. </w:t>
      </w:r>
      <w:r w:rsidRPr="00D55153">
        <w:rPr>
          <w:rFonts w:ascii="Times New Roman" w:hAnsi="Times New Roman" w:cs="Times New Roman"/>
          <w:color w:val="000000"/>
          <w:sz w:val="28"/>
          <w:szCs w:val="28"/>
        </w:rPr>
        <w:t xml:space="preserve">Успеваемость по школе составила 100 процентов при качестве 100 процентов. </w:t>
      </w:r>
    </w:p>
    <w:p w:rsidR="00D271BD" w:rsidRPr="00EA4CC8" w:rsidRDefault="00D271BD" w:rsidP="00D271BD">
      <w:pPr>
        <w:jc w:val="center"/>
        <w:rPr>
          <w:rFonts w:ascii="Times New Roman" w:hAnsi="Times New Roman" w:cs="Times New Roman"/>
          <w:b/>
          <w:i/>
          <w:color w:val="000000"/>
          <w:sz w:val="28"/>
          <w:szCs w:val="28"/>
        </w:rPr>
      </w:pPr>
      <w:r w:rsidRPr="00EA4CC8">
        <w:rPr>
          <w:rFonts w:ascii="Times New Roman" w:hAnsi="Times New Roman" w:cs="Times New Roman"/>
          <w:b/>
          <w:bCs/>
          <w:i/>
          <w:color w:val="000000"/>
          <w:sz w:val="28"/>
          <w:szCs w:val="28"/>
        </w:rPr>
        <w:t>Средний показатель качества выполнения контрольных работ </w:t>
      </w:r>
      <w:r w:rsidRPr="00EA4CC8">
        <w:rPr>
          <w:rFonts w:ascii="Times New Roman" w:hAnsi="Times New Roman" w:cs="Times New Roman"/>
          <w:b/>
          <w:i/>
          <w:sz w:val="28"/>
          <w:szCs w:val="28"/>
        </w:rPr>
        <w:br/>
      </w:r>
      <w:r w:rsidRPr="00EA4CC8">
        <w:rPr>
          <w:rFonts w:ascii="Times New Roman" w:hAnsi="Times New Roman" w:cs="Times New Roman"/>
          <w:b/>
          <w:bCs/>
          <w:i/>
          <w:color w:val="000000"/>
          <w:sz w:val="28"/>
          <w:szCs w:val="28"/>
        </w:rPr>
        <w:t xml:space="preserve">на годовой промежуточной аттестации по классам </w:t>
      </w:r>
    </w:p>
    <w:tbl>
      <w:tblPr>
        <w:tblW w:w="0" w:type="auto"/>
        <w:tblInd w:w="642" w:type="dxa"/>
        <w:tblCellMar>
          <w:top w:w="15" w:type="dxa"/>
          <w:left w:w="15" w:type="dxa"/>
          <w:bottom w:w="15" w:type="dxa"/>
          <w:right w:w="15" w:type="dxa"/>
        </w:tblCellMar>
        <w:tblLook w:val="0600"/>
      </w:tblPr>
      <w:tblGrid>
        <w:gridCol w:w="1835"/>
        <w:gridCol w:w="1252"/>
        <w:gridCol w:w="1252"/>
        <w:gridCol w:w="1252"/>
      </w:tblGrid>
      <w:tr w:rsidR="00D271BD" w:rsidRPr="00D55153" w:rsidTr="00745221">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8"/>
                <w:szCs w:val="28"/>
              </w:rPr>
            </w:pPr>
            <w:r w:rsidRPr="00D55153">
              <w:rPr>
                <w:rFonts w:ascii="Times New Roman" w:hAnsi="Times New Roman" w:cs="Times New Roman"/>
                <w:bCs/>
                <w:color w:val="000000"/>
                <w:sz w:val="28"/>
                <w:szCs w:val="28"/>
              </w:rPr>
              <w:t>уч. год</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8"/>
                <w:szCs w:val="28"/>
              </w:rPr>
            </w:pPr>
            <w:r w:rsidRPr="00D55153">
              <w:rPr>
                <w:rFonts w:ascii="Times New Roman" w:hAnsi="Times New Roman" w:cs="Times New Roman"/>
                <w:bCs/>
                <w:color w:val="000000"/>
                <w:sz w:val="28"/>
                <w:szCs w:val="28"/>
              </w:rPr>
              <w:t>2-й класс</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8"/>
                <w:szCs w:val="28"/>
              </w:rPr>
            </w:pPr>
            <w:r w:rsidRPr="00D55153">
              <w:rPr>
                <w:rFonts w:ascii="Times New Roman" w:hAnsi="Times New Roman" w:cs="Times New Roman"/>
                <w:bCs/>
                <w:color w:val="000000"/>
                <w:sz w:val="28"/>
                <w:szCs w:val="28"/>
              </w:rPr>
              <w:t>3-й класс</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8"/>
                <w:szCs w:val="28"/>
              </w:rPr>
            </w:pPr>
            <w:r w:rsidRPr="00D55153">
              <w:rPr>
                <w:rFonts w:ascii="Times New Roman" w:hAnsi="Times New Roman" w:cs="Times New Roman"/>
                <w:bCs/>
                <w:color w:val="000000"/>
                <w:sz w:val="28"/>
                <w:szCs w:val="28"/>
              </w:rPr>
              <w:t>4-й класс</w:t>
            </w:r>
          </w:p>
        </w:tc>
      </w:tr>
      <w:tr w:rsidR="00D271BD" w:rsidRPr="00D55153" w:rsidTr="00745221">
        <w:tc>
          <w:tcPr>
            <w:tcW w:w="183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8"/>
                <w:szCs w:val="28"/>
              </w:rPr>
            </w:pPr>
            <w:r w:rsidRPr="00D55153">
              <w:rPr>
                <w:rFonts w:ascii="Times New Roman" w:hAnsi="Times New Roman" w:cs="Times New Roman"/>
                <w:color w:val="000000"/>
                <w:sz w:val="28"/>
                <w:szCs w:val="28"/>
              </w:rPr>
              <w:t>2021/</w:t>
            </w:r>
            <w:r>
              <w:rPr>
                <w:rFonts w:ascii="Times New Roman" w:hAnsi="Times New Roman" w:cs="Times New Roman"/>
                <w:color w:val="000000"/>
                <w:sz w:val="28"/>
                <w:szCs w:val="28"/>
              </w:rPr>
              <w:t>20</w:t>
            </w:r>
            <w:r w:rsidRPr="00D55153">
              <w:rPr>
                <w:rFonts w:ascii="Times New Roman" w:hAnsi="Times New Roman" w:cs="Times New Roman"/>
                <w:color w:val="000000"/>
                <w:sz w:val="28"/>
                <w:szCs w:val="28"/>
              </w:rPr>
              <w:t>22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8"/>
                <w:szCs w:val="28"/>
              </w:rPr>
            </w:pPr>
            <w:r w:rsidRPr="00D55153">
              <w:rPr>
                <w:rFonts w:ascii="Times New Roman" w:hAnsi="Times New Roman" w:cs="Times New Roman"/>
                <w:color w:val="000000"/>
                <w:sz w:val="28"/>
                <w:szCs w:val="28"/>
              </w:rPr>
              <w:t>100 %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8"/>
                <w:szCs w:val="28"/>
              </w:rPr>
            </w:pPr>
            <w:r w:rsidRPr="00D55153">
              <w:rPr>
                <w:rFonts w:ascii="Times New Roman" w:hAnsi="Times New Roman" w:cs="Times New Roman"/>
                <w:color w:val="000000"/>
                <w:sz w:val="28"/>
                <w:szCs w:val="28"/>
              </w:rPr>
              <w:t>100 %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D271BD" w:rsidRPr="00D55153" w:rsidRDefault="00D271BD" w:rsidP="00CB354D">
            <w:pPr>
              <w:rPr>
                <w:rFonts w:ascii="Times New Roman" w:hAnsi="Times New Roman" w:cs="Times New Roman"/>
                <w:color w:val="000000"/>
                <w:sz w:val="28"/>
                <w:szCs w:val="28"/>
              </w:rPr>
            </w:pPr>
            <w:r w:rsidRPr="00D55153">
              <w:rPr>
                <w:rFonts w:ascii="Times New Roman" w:hAnsi="Times New Roman" w:cs="Times New Roman"/>
                <w:color w:val="000000"/>
                <w:sz w:val="28"/>
                <w:szCs w:val="28"/>
              </w:rPr>
              <w:t>100 %</w:t>
            </w:r>
          </w:p>
        </w:tc>
      </w:tr>
    </w:tbl>
    <w:p w:rsidR="00D271BD" w:rsidRPr="00D55153" w:rsidRDefault="00D271BD" w:rsidP="00D271BD">
      <w:pPr>
        <w:rPr>
          <w:rFonts w:ascii="Times New Roman" w:hAnsi="Times New Roman" w:cs="Times New Roman"/>
          <w:color w:val="000000"/>
          <w:sz w:val="28"/>
          <w:szCs w:val="28"/>
          <w:u w:val="single"/>
        </w:rPr>
      </w:pPr>
      <w:r w:rsidRPr="00D55153">
        <w:rPr>
          <w:rFonts w:ascii="Times New Roman" w:hAnsi="Times New Roman" w:cs="Times New Roman"/>
          <w:bCs/>
          <w:color w:val="000000"/>
          <w:sz w:val="28"/>
          <w:szCs w:val="28"/>
          <w:u w:val="single"/>
        </w:rPr>
        <w:t>Выводы</w:t>
      </w:r>
      <w:r>
        <w:rPr>
          <w:rFonts w:ascii="Times New Roman" w:hAnsi="Times New Roman" w:cs="Times New Roman"/>
          <w:bCs/>
          <w:color w:val="000000"/>
          <w:sz w:val="28"/>
          <w:szCs w:val="28"/>
          <w:u w:val="single"/>
        </w:rPr>
        <w:t>:</w:t>
      </w:r>
    </w:p>
    <w:p w:rsidR="00D271BD" w:rsidRPr="00D55153" w:rsidRDefault="00D271BD" w:rsidP="00EB7CA4">
      <w:pPr>
        <w:numPr>
          <w:ilvl w:val="0"/>
          <w:numId w:val="39"/>
        </w:numPr>
        <w:suppressAutoHyphens w:val="0"/>
        <w:spacing w:before="100" w:beforeAutospacing="1" w:after="100" w:afterAutospacing="1" w:line="240" w:lineRule="auto"/>
        <w:ind w:left="780" w:right="180"/>
        <w:contextualSpacing/>
        <w:jc w:val="both"/>
        <w:rPr>
          <w:rFonts w:ascii="Times New Roman" w:hAnsi="Times New Roman" w:cs="Times New Roman"/>
          <w:color w:val="000000"/>
          <w:sz w:val="28"/>
          <w:szCs w:val="28"/>
        </w:rPr>
      </w:pPr>
      <w:r w:rsidRPr="00D55153">
        <w:rPr>
          <w:rFonts w:ascii="Times New Roman" w:hAnsi="Times New Roman" w:cs="Times New Roman"/>
          <w:color w:val="000000"/>
          <w:sz w:val="28"/>
          <w:szCs w:val="28"/>
        </w:rPr>
        <w:t>По результатам промежуточной аттестации учащиеся школы освоили учебные программы по общеобразовательным предметам учебного плана на 100 процентов. Все ученик</w:t>
      </w:r>
      <w:r w:rsidR="00745221">
        <w:rPr>
          <w:rFonts w:ascii="Times New Roman" w:hAnsi="Times New Roman" w:cs="Times New Roman"/>
          <w:color w:val="000000"/>
          <w:sz w:val="28"/>
          <w:szCs w:val="28"/>
        </w:rPr>
        <w:t xml:space="preserve">и успешно </w:t>
      </w:r>
      <w:r w:rsidRPr="00D55153">
        <w:rPr>
          <w:rFonts w:ascii="Times New Roman" w:hAnsi="Times New Roman" w:cs="Times New Roman"/>
          <w:color w:val="000000"/>
          <w:sz w:val="28"/>
          <w:szCs w:val="28"/>
        </w:rPr>
        <w:t xml:space="preserve"> прошли промежуточную аттестацию.</w:t>
      </w:r>
    </w:p>
    <w:p w:rsidR="00D271BD" w:rsidRDefault="00D271BD" w:rsidP="00EB7CA4">
      <w:pPr>
        <w:numPr>
          <w:ilvl w:val="0"/>
          <w:numId w:val="39"/>
        </w:numPr>
        <w:suppressAutoHyphens w:val="0"/>
        <w:spacing w:before="100" w:beforeAutospacing="1" w:after="100" w:afterAutospacing="1" w:line="240" w:lineRule="auto"/>
        <w:ind w:left="780" w:right="180"/>
        <w:contextualSpacing/>
        <w:jc w:val="both"/>
        <w:rPr>
          <w:rFonts w:ascii="Times New Roman" w:hAnsi="Times New Roman" w:cs="Times New Roman"/>
          <w:color w:val="000000"/>
          <w:sz w:val="28"/>
          <w:szCs w:val="28"/>
        </w:rPr>
      </w:pPr>
      <w:r w:rsidRPr="00D55153">
        <w:rPr>
          <w:rFonts w:ascii="Times New Roman" w:hAnsi="Times New Roman" w:cs="Times New Roman"/>
          <w:color w:val="000000"/>
          <w:sz w:val="28"/>
          <w:szCs w:val="28"/>
        </w:rPr>
        <w:t xml:space="preserve">Средний качественный показатель по школе составил 100 процентов. </w:t>
      </w:r>
    </w:p>
    <w:p w:rsidR="00910193" w:rsidRPr="00EA4CC8" w:rsidRDefault="00910193" w:rsidP="002D2912">
      <w:pPr>
        <w:spacing w:before="240" w:after="122" w:line="207" w:lineRule="atLeast"/>
        <w:jc w:val="center"/>
        <w:rPr>
          <w:rFonts w:ascii="Times New Roman" w:eastAsia="Times New Roman" w:hAnsi="Times New Roman" w:cs="Times New Roman"/>
          <w:b/>
          <w:bCs/>
          <w:sz w:val="28"/>
          <w:szCs w:val="28"/>
          <w:lang w:eastAsia="ru-RU"/>
        </w:rPr>
      </w:pPr>
      <w:r w:rsidRPr="00EA4CC8">
        <w:rPr>
          <w:rFonts w:ascii="Times New Roman" w:eastAsia="Times New Roman" w:hAnsi="Times New Roman" w:cs="Times New Roman"/>
          <w:b/>
          <w:bCs/>
          <w:sz w:val="28"/>
          <w:szCs w:val="28"/>
          <w:lang w:eastAsia="ru-RU"/>
        </w:rPr>
        <w:t>Активность и результативность участия в олимпиадах</w:t>
      </w:r>
    </w:p>
    <w:p w:rsidR="00875877" w:rsidRPr="00EA4CC8" w:rsidRDefault="00875877" w:rsidP="00553BE6">
      <w:pPr>
        <w:spacing w:before="120"/>
        <w:ind w:firstLine="708"/>
        <w:jc w:val="both"/>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Численность обучающихся, принявших участие в различных олимпиадах, смотрах, конкурсах в 20</w:t>
      </w:r>
      <w:r w:rsidR="005A2AAF" w:rsidRPr="00EA4CC8">
        <w:rPr>
          <w:rFonts w:ascii="Times New Roman" w:eastAsia="Times New Roman" w:hAnsi="Times New Roman" w:cs="Times New Roman"/>
          <w:sz w:val="28"/>
          <w:szCs w:val="28"/>
        </w:rPr>
        <w:t>2</w:t>
      </w:r>
      <w:r w:rsidR="00745221" w:rsidRPr="00EA4CC8">
        <w:rPr>
          <w:rFonts w:ascii="Times New Roman" w:eastAsia="Times New Roman" w:hAnsi="Times New Roman" w:cs="Times New Roman"/>
          <w:sz w:val="28"/>
          <w:szCs w:val="28"/>
        </w:rPr>
        <w:t>2</w:t>
      </w:r>
      <w:r w:rsidRPr="00EA4CC8">
        <w:rPr>
          <w:rFonts w:ascii="Times New Roman" w:eastAsia="Times New Roman" w:hAnsi="Times New Roman" w:cs="Times New Roman"/>
          <w:sz w:val="28"/>
          <w:szCs w:val="28"/>
        </w:rPr>
        <w:t xml:space="preserve"> году</w:t>
      </w:r>
      <w:r w:rsidR="00553BE6" w:rsidRPr="00EA4CC8">
        <w:rPr>
          <w:rFonts w:ascii="Times New Roman" w:eastAsia="Times New Roman" w:hAnsi="Times New Roman" w:cs="Times New Roman"/>
          <w:sz w:val="28"/>
          <w:szCs w:val="28"/>
        </w:rPr>
        <w:t>,</w:t>
      </w:r>
      <w:r w:rsidRPr="00EA4CC8">
        <w:rPr>
          <w:rFonts w:ascii="Times New Roman" w:eastAsia="Times New Roman" w:hAnsi="Times New Roman" w:cs="Times New Roman"/>
          <w:sz w:val="28"/>
          <w:szCs w:val="28"/>
        </w:rPr>
        <w:t xml:space="preserve"> составила</w:t>
      </w:r>
      <w:r w:rsidR="005A2AAF" w:rsidRPr="00EA4CC8">
        <w:rPr>
          <w:rFonts w:ascii="Times New Roman" w:eastAsia="Times New Roman" w:hAnsi="Times New Roman" w:cs="Times New Roman"/>
          <w:sz w:val="28"/>
          <w:szCs w:val="28"/>
        </w:rPr>
        <w:t xml:space="preserve"> 2</w:t>
      </w:r>
      <w:r w:rsidR="002D2912">
        <w:rPr>
          <w:rFonts w:ascii="Times New Roman" w:eastAsia="Times New Roman" w:hAnsi="Times New Roman" w:cs="Times New Roman"/>
          <w:sz w:val="28"/>
          <w:szCs w:val="28"/>
        </w:rPr>
        <w:t>5</w:t>
      </w:r>
      <w:r w:rsidRPr="00EA4CC8">
        <w:rPr>
          <w:rFonts w:ascii="Times New Roman" w:eastAsia="Times New Roman" w:hAnsi="Times New Roman" w:cs="Times New Roman"/>
          <w:sz w:val="28"/>
          <w:szCs w:val="28"/>
        </w:rPr>
        <w:t>человек.</w:t>
      </w:r>
    </w:p>
    <w:p w:rsidR="00892B62" w:rsidRPr="00EA4CC8" w:rsidRDefault="00875877" w:rsidP="00892B62">
      <w:pPr>
        <w:spacing w:before="120"/>
        <w:jc w:val="center"/>
        <w:rPr>
          <w:rFonts w:ascii="Times New Roman" w:eastAsia="Times New Roman" w:hAnsi="Times New Roman" w:cs="Times New Roman"/>
          <w:b/>
          <w:sz w:val="28"/>
          <w:szCs w:val="28"/>
        </w:rPr>
      </w:pPr>
      <w:r w:rsidRPr="00EA4CC8">
        <w:rPr>
          <w:rFonts w:ascii="Times New Roman" w:eastAsia="Times New Roman" w:hAnsi="Times New Roman" w:cs="Times New Roman"/>
          <w:b/>
          <w:sz w:val="28"/>
          <w:szCs w:val="28"/>
        </w:rPr>
        <w:t>Результаты школь</w:t>
      </w:r>
      <w:r w:rsidR="00553BE6" w:rsidRPr="00EA4CC8">
        <w:rPr>
          <w:rFonts w:ascii="Times New Roman" w:eastAsia="Times New Roman" w:hAnsi="Times New Roman" w:cs="Times New Roman"/>
          <w:b/>
          <w:sz w:val="28"/>
          <w:szCs w:val="28"/>
        </w:rPr>
        <w:t xml:space="preserve">ного этапа </w:t>
      </w:r>
      <w:r w:rsidR="00892B62" w:rsidRPr="00EA4CC8">
        <w:rPr>
          <w:rFonts w:ascii="Times New Roman" w:eastAsia="Times New Roman" w:hAnsi="Times New Roman" w:cs="Times New Roman"/>
          <w:b/>
          <w:sz w:val="28"/>
          <w:szCs w:val="28"/>
        </w:rPr>
        <w:t>олимпиад</w:t>
      </w:r>
      <w:r w:rsidR="0011157D">
        <w:rPr>
          <w:rFonts w:ascii="Times New Roman" w:eastAsia="Times New Roman" w:hAnsi="Times New Roman" w:cs="Times New Roman"/>
          <w:b/>
          <w:sz w:val="28"/>
          <w:szCs w:val="28"/>
        </w:rPr>
        <w:t xml:space="preserve"> 2021-2022 уч. г.</w:t>
      </w:r>
    </w:p>
    <w:tbl>
      <w:tblPr>
        <w:tblW w:w="0" w:type="auto"/>
        <w:tblInd w:w="55" w:type="dxa"/>
        <w:tblLayout w:type="fixed"/>
        <w:tblCellMar>
          <w:top w:w="55" w:type="dxa"/>
          <w:left w:w="55" w:type="dxa"/>
          <w:bottom w:w="55" w:type="dxa"/>
          <w:right w:w="55" w:type="dxa"/>
        </w:tblCellMar>
        <w:tblLook w:val="04A0"/>
      </w:tblPr>
      <w:tblGrid>
        <w:gridCol w:w="2516"/>
        <w:gridCol w:w="2871"/>
        <w:gridCol w:w="2977"/>
        <w:gridCol w:w="3685"/>
      </w:tblGrid>
      <w:tr w:rsidR="00892B62" w:rsidRPr="00EA4CC8" w:rsidTr="003C117D">
        <w:tc>
          <w:tcPr>
            <w:tcW w:w="12049" w:type="dxa"/>
            <w:gridSpan w:val="4"/>
            <w:tcBorders>
              <w:top w:val="single" w:sz="2" w:space="0" w:color="000000"/>
              <w:left w:val="single" w:sz="2" w:space="0" w:color="000000"/>
              <w:bottom w:val="single" w:sz="2" w:space="0" w:color="000000"/>
              <w:right w:val="single" w:sz="2" w:space="0" w:color="000000"/>
            </w:tcBorders>
          </w:tcPr>
          <w:p w:rsidR="00892B62" w:rsidRPr="00EA4CC8" w:rsidRDefault="00892B62" w:rsidP="00092D09">
            <w:pPr>
              <w:spacing w:after="0" w:line="240" w:lineRule="auto"/>
              <w:ind w:right="75" w:firstLine="567"/>
              <w:rPr>
                <w:rFonts w:ascii="Times New Roman" w:eastAsia="Times New Roman" w:hAnsi="Times New Roman" w:cs="Times New Roman"/>
                <w:b/>
                <w:sz w:val="28"/>
                <w:szCs w:val="28"/>
              </w:rPr>
            </w:pPr>
            <w:r w:rsidRPr="00EA4CC8">
              <w:rPr>
                <w:rFonts w:ascii="Times New Roman" w:eastAsia="Times New Roman" w:hAnsi="Times New Roman" w:cs="Times New Roman"/>
                <w:b/>
                <w:sz w:val="28"/>
                <w:szCs w:val="28"/>
              </w:rPr>
              <w:t>Математика</w:t>
            </w:r>
          </w:p>
        </w:tc>
      </w:tr>
      <w:tr w:rsidR="00892B62" w:rsidRPr="00EA4CC8" w:rsidTr="003C117D">
        <w:tc>
          <w:tcPr>
            <w:tcW w:w="2516" w:type="dxa"/>
            <w:tcBorders>
              <w:top w:val="nil"/>
              <w:left w:val="single" w:sz="2" w:space="0" w:color="000000"/>
              <w:bottom w:val="single" w:sz="2" w:space="0" w:color="000000"/>
              <w:right w:val="nil"/>
            </w:tcBorders>
          </w:tcPr>
          <w:p w:rsidR="00892B62" w:rsidRPr="00EA4CC8" w:rsidRDefault="00892B62" w:rsidP="00092D09">
            <w:pPr>
              <w:spacing w:after="0" w:line="240" w:lineRule="auto"/>
              <w:ind w:right="75" w:firstLine="567"/>
              <w:rPr>
                <w:rFonts w:ascii="Times New Roman" w:eastAsia="Times New Roman" w:hAnsi="Times New Roman" w:cs="Times New Roman"/>
                <w:sz w:val="28"/>
                <w:szCs w:val="28"/>
              </w:rPr>
            </w:pPr>
          </w:p>
        </w:tc>
        <w:tc>
          <w:tcPr>
            <w:tcW w:w="2871" w:type="dxa"/>
            <w:tcBorders>
              <w:top w:val="nil"/>
              <w:left w:val="single" w:sz="2" w:space="0" w:color="000000"/>
              <w:bottom w:val="single" w:sz="2" w:space="0" w:color="000000"/>
              <w:right w:val="nil"/>
            </w:tcBorders>
            <w:hideMark/>
          </w:tcPr>
          <w:p w:rsidR="00892B62" w:rsidRPr="00EA4CC8" w:rsidRDefault="00892B62" w:rsidP="00092D09">
            <w:pPr>
              <w:spacing w:after="0" w:line="240" w:lineRule="auto"/>
              <w:ind w:right="75" w:firstLine="567"/>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2 класс</w:t>
            </w:r>
          </w:p>
        </w:tc>
        <w:tc>
          <w:tcPr>
            <w:tcW w:w="2977" w:type="dxa"/>
            <w:tcBorders>
              <w:top w:val="nil"/>
              <w:left w:val="single" w:sz="2" w:space="0" w:color="000000"/>
              <w:bottom w:val="single" w:sz="2" w:space="0" w:color="000000"/>
              <w:right w:val="nil"/>
            </w:tcBorders>
            <w:hideMark/>
          </w:tcPr>
          <w:p w:rsidR="00892B62" w:rsidRPr="00EA4CC8" w:rsidRDefault="00892B62" w:rsidP="00092D09">
            <w:pPr>
              <w:spacing w:after="0" w:line="240" w:lineRule="auto"/>
              <w:ind w:right="75" w:firstLine="567"/>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3 класс</w:t>
            </w:r>
          </w:p>
        </w:tc>
        <w:tc>
          <w:tcPr>
            <w:tcW w:w="3685" w:type="dxa"/>
            <w:tcBorders>
              <w:top w:val="nil"/>
              <w:left w:val="single" w:sz="2" w:space="0" w:color="000000"/>
              <w:bottom w:val="single" w:sz="2" w:space="0" w:color="000000"/>
              <w:right w:val="single" w:sz="2" w:space="0" w:color="000000"/>
            </w:tcBorders>
            <w:hideMark/>
          </w:tcPr>
          <w:p w:rsidR="00892B62" w:rsidRPr="00EA4CC8" w:rsidRDefault="00892B62" w:rsidP="00092D09">
            <w:pPr>
              <w:spacing w:after="0" w:line="240" w:lineRule="auto"/>
              <w:ind w:right="75" w:firstLine="567"/>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4 класс</w:t>
            </w:r>
          </w:p>
        </w:tc>
      </w:tr>
      <w:tr w:rsidR="00892B62" w:rsidRPr="00EA4CC8" w:rsidTr="003C117D">
        <w:tc>
          <w:tcPr>
            <w:tcW w:w="2516" w:type="dxa"/>
            <w:tcBorders>
              <w:top w:val="nil"/>
              <w:left w:val="single" w:sz="2" w:space="0" w:color="000000"/>
              <w:bottom w:val="single" w:sz="2" w:space="0" w:color="000000"/>
              <w:right w:val="nil"/>
            </w:tcBorders>
            <w:hideMark/>
          </w:tcPr>
          <w:p w:rsidR="00892B62" w:rsidRPr="00EA4CC8" w:rsidRDefault="00892B62" w:rsidP="00092D09">
            <w:pPr>
              <w:spacing w:after="0" w:line="240" w:lineRule="auto"/>
              <w:ind w:right="75" w:firstLine="567"/>
              <w:rPr>
                <w:rFonts w:ascii="Times New Roman" w:eastAsia="Times New Roman" w:hAnsi="Times New Roman" w:cs="Times New Roman"/>
                <w:b/>
                <w:sz w:val="28"/>
                <w:szCs w:val="28"/>
              </w:rPr>
            </w:pPr>
            <w:r w:rsidRPr="00EA4CC8">
              <w:rPr>
                <w:rFonts w:ascii="Times New Roman" w:eastAsia="Times New Roman" w:hAnsi="Times New Roman" w:cs="Times New Roman"/>
                <w:b/>
                <w:sz w:val="28"/>
                <w:szCs w:val="28"/>
              </w:rPr>
              <w:t>I место</w:t>
            </w:r>
          </w:p>
        </w:tc>
        <w:tc>
          <w:tcPr>
            <w:tcW w:w="2871" w:type="dxa"/>
            <w:tcBorders>
              <w:top w:val="nil"/>
              <w:left w:val="single" w:sz="2" w:space="0" w:color="000000"/>
              <w:bottom w:val="single" w:sz="2" w:space="0" w:color="000000"/>
              <w:right w:val="nil"/>
            </w:tcBorders>
            <w:hideMark/>
          </w:tcPr>
          <w:p w:rsidR="009B3CC4" w:rsidRPr="00EA4CC8" w:rsidRDefault="009B3CC4" w:rsidP="003C117D">
            <w:pPr>
              <w:spacing w:after="0" w:line="240" w:lineRule="auto"/>
              <w:ind w:right="75" w:hanging="16"/>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Смирнов Петр</w:t>
            </w:r>
          </w:p>
        </w:tc>
        <w:tc>
          <w:tcPr>
            <w:tcW w:w="2977" w:type="dxa"/>
            <w:tcBorders>
              <w:top w:val="nil"/>
              <w:left w:val="single" w:sz="2" w:space="0" w:color="000000"/>
              <w:bottom w:val="single" w:sz="2" w:space="0" w:color="000000"/>
              <w:right w:val="nil"/>
            </w:tcBorders>
            <w:hideMark/>
          </w:tcPr>
          <w:p w:rsidR="00892B62" w:rsidRPr="00EA4CC8" w:rsidRDefault="009B3CC4" w:rsidP="009B3CC4">
            <w:pPr>
              <w:spacing w:after="0" w:line="240" w:lineRule="auto"/>
              <w:ind w:right="75" w:firstLine="90"/>
              <w:rPr>
                <w:rFonts w:ascii="Times New Roman" w:eastAsia="Times New Roman" w:hAnsi="Times New Roman" w:cs="Times New Roman"/>
                <w:b/>
                <w:sz w:val="28"/>
                <w:szCs w:val="28"/>
              </w:rPr>
            </w:pPr>
            <w:r w:rsidRPr="00EA4CC8">
              <w:rPr>
                <w:rFonts w:ascii="Times New Roman" w:eastAsia="Times New Roman" w:hAnsi="Times New Roman" w:cs="Times New Roman"/>
                <w:sz w:val="28"/>
                <w:szCs w:val="28"/>
              </w:rPr>
              <w:t>Кролевецкая София</w:t>
            </w:r>
          </w:p>
        </w:tc>
        <w:tc>
          <w:tcPr>
            <w:tcW w:w="3685" w:type="dxa"/>
            <w:tcBorders>
              <w:top w:val="nil"/>
              <w:left w:val="single" w:sz="2" w:space="0" w:color="000000"/>
              <w:bottom w:val="single" w:sz="2" w:space="0" w:color="000000"/>
              <w:right w:val="single" w:sz="2" w:space="0" w:color="000000"/>
            </w:tcBorders>
            <w:hideMark/>
          </w:tcPr>
          <w:p w:rsidR="00892B62" w:rsidRPr="00EA4CC8" w:rsidRDefault="009B3CC4" w:rsidP="00092D09">
            <w:pPr>
              <w:spacing w:after="0" w:line="240" w:lineRule="auto"/>
              <w:ind w:right="75" w:firstLine="567"/>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Смирнов Иван</w:t>
            </w:r>
          </w:p>
        </w:tc>
      </w:tr>
      <w:tr w:rsidR="00892B62" w:rsidRPr="00EA4CC8" w:rsidTr="003C117D">
        <w:tc>
          <w:tcPr>
            <w:tcW w:w="12049" w:type="dxa"/>
            <w:gridSpan w:val="4"/>
            <w:tcBorders>
              <w:top w:val="nil"/>
              <w:left w:val="single" w:sz="2" w:space="0" w:color="000000"/>
              <w:bottom w:val="single" w:sz="2" w:space="0" w:color="000000"/>
              <w:right w:val="single" w:sz="2" w:space="0" w:color="000000"/>
            </w:tcBorders>
            <w:hideMark/>
          </w:tcPr>
          <w:p w:rsidR="00892B62" w:rsidRPr="00EA4CC8" w:rsidRDefault="00892B62" w:rsidP="00092D09">
            <w:pPr>
              <w:spacing w:after="0" w:line="240" w:lineRule="auto"/>
              <w:ind w:right="75" w:firstLine="567"/>
              <w:rPr>
                <w:rFonts w:ascii="Times New Roman" w:eastAsia="Times New Roman" w:hAnsi="Times New Roman" w:cs="Times New Roman"/>
                <w:b/>
                <w:sz w:val="28"/>
                <w:szCs w:val="28"/>
              </w:rPr>
            </w:pPr>
            <w:r w:rsidRPr="00EA4CC8">
              <w:rPr>
                <w:rFonts w:ascii="Times New Roman" w:eastAsia="Times New Roman" w:hAnsi="Times New Roman" w:cs="Times New Roman"/>
                <w:b/>
                <w:sz w:val="28"/>
                <w:szCs w:val="28"/>
              </w:rPr>
              <w:t>Русский язык</w:t>
            </w:r>
          </w:p>
        </w:tc>
      </w:tr>
      <w:tr w:rsidR="00892B62" w:rsidRPr="00EA4CC8" w:rsidTr="003C117D">
        <w:tc>
          <w:tcPr>
            <w:tcW w:w="2516" w:type="dxa"/>
            <w:tcBorders>
              <w:top w:val="nil"/>
              <w:left w:val="single" w:sz="2" w:space="0" w:color="000000"/>
              <w:bottom w:val="single" w:sz="2" w:space="0" w:color="000000"/>
              <w:right w:val="nil"/>
            </w:tcBorders>
          </w:tcPr>
          <w:p w:rsidR="00892B62" w:rsidRPr="00EA4CC8" w:rsidRDefault="00892B62" w:rsidP="00092D09">
            <w:pPr>
              <w:spacing w:after="0" w:line="240" w:lineRule="auto"/>
              <w:ind w:right="75" w:firstLine="567"/>
              <w:rPr>
                <w:rFonts w:ascii="Times New Roman" w:eastAsia="Times New Roman" w:hAnsi="Times New Roman" w:cs="Times New Roman"/>
                <w:sz w:val="28"/>
                <w:szCs w:val="28"/>
              </w:rPr>
            </w:pPr>
          </w:p>
        </w:tc>
        <w:tc>
          <w:tcPr>
            <w:tcW w:w="2871" w:type="dxa"/>
            <w:tcBorders>
              <w:top w:val="nil"/>
              <w:left w:val="single" w:sz="2" w:space="0" w:color="000000"/>
              <w:bottom w:val="single" w:sz="2" w:space="0" w:color="000000"/>
              <w:right w:val="nil"/>
            </w:tcBorders>
            <w:hideMark/>
          </w:tcPr>
          <w:p w:rsidR="00892B62" w:rsidRPr="00EA4CC8" w:rsidRDefault="00892B62" w:rsidP="00092D09">
            <w:pPr>
              <w:spacing w:after="0" w:line="240" w:lineRule="auto"/>
              <w:ind w:right="75" w:firstLine="567"/>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2 класс</w:t>
            </w:r>
          </w:p>
        </w:tc>
        <w:tc>
          <w:tcPr>
            <w:tcW w:w="2977" w:type="dxa"/>
            <w:tcBorders>
              <w:top w:val="nil"/>
              <w:left w:val="single" w:sz="2" w:space="0" w:color="000000"/>
              <w:bottom w:val="single" w:sz="2" w:space="0" w:color="000000"/>
              <w:right w:val="nil"/>
            </w:tcBorders>
            <w:hideMark/>
          </w:tcPr>
          <w:p w:rsidR="00892B62" w:rsidRPr="00EA4CC8" w:rsidRDefault="00892B62" w:rsidP="00092D09">
            <w:pPr>
              <w:spacing w:after="0" w:line="240" w:lineRule="auto"/>
              <w:ind w:right="75" w:firstLine="567"/>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3 класс</w:t>
            </w:r>
          </w:p>
        </w:tc>
        <w:tc>
          <w:tcPr>
            <w:tcW w:w="3685" w:type="dxa"/>
            <w:tcBorders>
              <w:top w:val="nil"/>
              <w:left w:val="single" w:sz="2" w:space="0" w:color="000000"/>
              <w:bottom w:val="single" w:sz="2" w:space="0" w:color="000000"/>
              <w:right w:val="single" w:sz="2" w:space="0" w:color="000000"/>
            </w:tcBorders>
            <w:hideMark/>
          </w:tcPr>
          <w:p w:rsidR="00892B62" w:rsidRPr="00EA4CC8" w:rsidRDefault="00892B62" w:rsidP="00092D09">
            <w:pPr>
              <w:spacing w:after="0" w:line="240" w:lineRule="auto"/>
              <w:ind w:right="75" w:firstLine="567"/>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4 класс</w:t>
            </w:r>
          </w:p>
        </w:tc>
      </w:tr>
      <w:tr w:rsidR="00892B62" w:rsidRPr="00EA4CC8" w:rsidTr="003C117D">
        <w:tc>
          <w:tcPr>
            <w:tcW w:w="2516" w:type="dxa"/>
            <w:tcBorders>
              <w:top w:val="nil"/>
              <w:left w:val="single" w:sz="2" w:space="0" w:color="000000"/>
              <w:bottom w:val="single" w:sz="2" w:space="0" w:color="000000"/>
              <w:right w:val="nil"/>
            </w:tcBorders>
            <w:hideMark/>
          </w:tcPr>
          <w:p w:rsidR="00892B62" w:rsidRPr="00EA4CC8" w:rsidRDefault="00892B62" w:rsidP="00092D09">
            <w:pPr>
              <w:spacing w:after="0" w:line="240" w:lineRule="auto"/>
              <w:ind w:right="75" w:firstLine="567"/>
              <w:rPr>
                <w:rFonts w:ascii="Times New Roman" w:eastAsia="Times New Roman" w:hAnsi="Times New Roman" w:cs="Times New Roman"/>
                <w:b/>
                <w:sz w:val="28"/>
                <w:szCs w:val="28"/>
              </w:rPr>
            </w:pPr>
            <w:r w:rsidRPr="00EA4CC8">
              <w:rPr>
                <w:rFonts w:ascii="Times New Roman" w:eastAsia="Times New Roman" w:hAnsi="Times New Roman" w:cs="Times New Roman"/>
                <w:b/>
                <w:sz w:val="28"/>
                <w:szCs w:val="28"/>
              </w:rPr>
              <w:t>I место</w:t>
            </w:r>
          </w:p>
        </w:tc>
        <w:tc>
          <w:tcPr>
            <w:tcW w:w="2871" w:type="dxa"/>
            <w:tcBorders>
              <w:top w:val="nil"/>
              <w:left w:val="single" w:sz="2" w:space="0" w:color="000000"/>
              <w:bottom w:val="single" w:sz="2" w:space="0" w:color="000000"/>
              <w:right w:val="nil"/>
            </w:tcBorders>
            <w:hideMark/>
          </w:tcPr>
          <w:p w:rsidR="009B3CC4" w:rsidRPr="00EA4CC8" w:rsidRDefault="009B3CC4" w:rsidP="009B3CC4">
            <w:pPr>
              <w:spacing w:after="0" w:line="240" w:lineRule="auto"/>
              <w:ind w:right="75" w:hanging="16"/>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СалимоваНаина</w:t>
            </w:r>
          </w:p>
          <w:p w:rsidR="00892B62" w:rsidRPr="00EA4CC8" w:rsidRDefault="009B3CC4" w:rsidP="009B3CC4">
            <w:pPr>
              <w:spacing w:after="0" w:line="240" w:lineRule="auto"/>
              <w:ind w:right="75"/>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Цуканов Григорий</w:t>
            </w:r>
          </w:p>
        </w:tc>
        <w:tc>
          <w:tcPr>
            <w:tcW w:w="2977" w:type="dxa"/>
            <w:tcBorders>
              <w:top w:val="nil"/>
              <w:left w:val="single" w:sz="2" w:space="0" w:color="000000"/>
              <w:bottom w:val="single" w:sz="2" w:space="0" w:color="000000"/>
              <w:right w:val="nil"/>
            </w:tcBorders>
            <w:hideMark/>
          </w:tcPr>
          <w:p w:rsidR="00892B62" w:rsidRPr="00EA4CC8" w:rsidRDefault="009B3CC4" w:rsidP="0032345C">
            <w:pPr>
              <w:spacing w:after="0" w:line="240" w:lineRule="auto"/>
              <w:ind w:right="75" w:firstLine="90"/>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Чмыхова Ева</w:t>
            </w:r>
          </w:p>
        </w:tc>
        <w:tc>
          <w:tcPr>
            <w:tcW w:w="3685" w:type="dxa"/>
            <w:tcBorders>
              <w:top w:val="nil"/>
              <w:left w:val="single" w:sz="2" w:space="0" w:color="000000"/>
              <w:bottom w:val="single" w:sz="2" w:space="0" w:color="000000"/>
              <w:right w:val="single" w:sz="2" w:space="0" w:color="000000"/>
            </w:tcBorders>
            <w:hideMark/>
          </w:tcPr>
          <w:p w:rsidR="00892B62" w:rsidRPr="00EA4CC8" w:rsidRDefault="009B3CC4" w:rsidP="003C117D">
            <w:pPr>
              <w:spacing w:after="0" w:line="240" w:lineRule="auto"/>
              <w:ind w:right="75"/>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Смирнов Иван</w:t>
            </w:r>
          </w:p>
        </w:tc>
      </w:tr>
    </w:tbl>
    <w:p w:rsidR="000E1A7E" w:rsidRPr="00EA4CC8" w:rsidRDefault="000E1A7E" w:rsidP="00EF3CC0">
      <w:pPr>
        <w:pStyle w:val="af"/>
        <w:spacing w:before="240"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 xml:space="preserve">Результаты интеллектуальных конкурсов </w:t>
      </w:r>
      <w:r w:rsidR="008018FE" w:rsidRPr="00EA4CC8">
        <w:rPr>
          <w:rFonts w:ascii="Times New Roman" w:hAnsi="Times New Roman" w:cs="Times New Roman"/>
          <w:b/>
          <w:sz w:val="28"/>
          <w:szCs w:val="28"/>
        </w:rPr>
        <w:t xml:space="preserve">в </w:t>
      </w:r>
      <w:r w:rsidRPr="00EA4CC8">
        <w:rPr>
          <w:rFonts w:ascii="Times New Roman" w:hAnsi="Times New Roman" w:cs="Times New Roman"/>
          <w:b/>
          <w:sz w:val="28"/>
          <w:szCs w:val="28"/>
        </w:rPr>
        <w:t>202</w:t>
      </w:r>
      <w:r w:rsidR="00B03A13" w:rsidRPr="00EA4CC8">
        <w:rPr>
          <w:rFonts w:ascii="Times New Roman" w:hAnsi="Times New Roman" w:cs="Times New Roman"/>
          <w:b/>
          <w:sz w:val="28"/>
          <w:szCs w:val="28"/>
        </w:rPr>
        <w:t>2 г.</w:t>
      </w:r>
    </w:p>
    <w:p w:rsidR="00B03A13" w:rsidRPr="001A6F41" w:rsidRDefault="00B03A13" w:rsidP="003E73BD">
      <w:pPr>
        <w:pStyle w:val="af"/>
        <w:spacing w:after="0"/>
        <w:ind w:left="0"/>
        <w:jc w:val="both"/>
        <w:rPr>
          <w:rFonts w:ascii="Times New Roman" w:hAnsi="Times New Roman" w:cs="Times New Roman"/>
          <w:sz w:val="28"/>
          <w:szCs w:val="28"/>
        </w:rPr>
      </w:pPr>
      <w:r w:rsidRPr="001A6F41">
        <w:rPr>
          <w:rFonts w:ascii="Times New Roman" w:hAnsi="Times New Roman" w:cs="Times New Roman"/>
          <w:b/>
          <w:sz w:val="28"/>
          <w:szCs w:val="28"/>
        </w:rPr>
        <w:t>Международный конкурс по истории мировой культур</w:t>
      </w:r>
      <w:r w:rsidR="0011157D">
        <w:rPr>
          <w:rFonts w:ascii="Times New Roman" w:hAnsi="Times New Roman" w:cs="Times New Roman"/>
          <w:b/>
          <w:sz w:val="28"/>
          <w:szCs w:val="28"/>
        </w:rPr>
        <w:t>ы «Золотое руно» (2021-2022 уч. г.)</w:t>
      </w:r>
    </w:p>
    <w:p w:rsidR="00B03A13" w:rsidRPr="001A6F41" w:rsidRDefault="00B03A13" w:rsidP="003E73BD">
      <w:pPr>
        <w:pStyle w:val="af"/>
        <w:spacing w:after="0"/>
        <w:ind w:left="0"/>
        <w:jc w:val="both"/>
        <w:rPr>
          <w:rFonts w:ascii="Times New Roman" w:hAnsi="Times New Roman" w:cs="Times New Roman"/>
          <w:sz w:val="28"/>
          <w:szCs w:val="28"/>
          <w:u w:val="single"/>
        </w:rPr>
      </w:pPr>
      <w:r w:rsidRPr="001A6F41">
        <w:rPr>
          <w:rFonts w:ascii="Times New Roman" w:hAnsi="Times New Roman" w:cs="Times New Roman"/>
          <w:sz w:val="28"/>
          <w:szCs w:val="28"/>
          <w:u w:val="single"/>
        </w:rPr>
        <w:t>1 класс</w:t>
      </w:r>
    </w:p>
    <w:p w:rsidR="00B03A13" w:rsidRPr="001A6F41" w:rsidRDefault="00B03A13" w:rsidP="003E73BD">
      <w:pPr>
        <w:pStyle w:val="af"/>
        <w:spacing w:after="0"/>
        <w:ind w:left="0"/>
        <w:jc w:val="both"/>
        <w:rPr>
          <w:rFonts w:ascii="Times New Roman" w:hAnsi="Times New Roman" w:cs="Times New Roman"/>
          <w:sz w:val="28"/>
          <w:szCs w:val="28"/>
        </w:rPr>
      </w:pPr>
      <w:r w:rsidRPr="001A6F41">
        <w:rPr>
          <w:rFonts w:ascii="Times New Roman" w:hAnsi="Times New Roman" w:cs="Times New Roman"/>
          <w:sz w:val="28"/>
          <w:szCs w:val="28"/>
        </w:rPr>
        <w:t xml:space="preserve">4 человека заняли 1 место: Сковородникова Мария, Каплан Давид, Манзулин Артём, Никичкина Кира. </w:t>
      </w:r>
    </w:p>
    <w:p w:rsidR="00B03A13" w:rsidRPr="001A6F41" w:rsidRDefault="00B03A13" w:rsidP="003E73BD">
      <w:pPr>
        <w:pStyle w:val="af"/>
        <w:spacing w:after="0"/>
        <w:ind w:left="0"/>
        <w:jc w:val="both"/>
        <w:rPr>
          <w:rFonts w:ascii="Times New Roman" w:hAnsi="Times New Roman" w:cs="Times New Roman"/>
          <w:sz w:val="28"/>
          <w:szCs w:val="28"/>
          <w:u w:val="single"/>
        </w:rPr>
      </w:pPr>
      <w:r w:rsidRPr="001A6F41">
        <w:rPr>
          <w:rFonts w:ascii="Times New Roman" w:hAnsi="Times New Roman" w:cs="Times New Roman"/>
          <w:sz w:val="28"/>
          <w:szCs w:val="28"/>
          <w:u w:val="single"/>
        </w:rPr>
        <w:t>2 класс</w:t>
      </w:r>
    </w:p>
    <w:p w:rsidR="00B03A13" w:rsidRPr="001A6F41" w:rsidRDefault="00C428C5" w:rsidP="003E73BD">
      <w:pPr>
        <w:pStyle w:val="af"/>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1 место: </w:t>
      </w:r>
      <w:r w:rsidR="00B03A13" w:rsidRPr="001A6F41">
        <w:rPr>
          <w:rFonts w:ascii="Times New Roman" w:hAnsi="Times New Roman" w:cs="Times New Roman"/>
          <w:sz w:val="28"/>
          <w:szCs w:val="28"/>
        </w:rPr>
        <w:t>Цуканов Григорий, Брук Мария, Данькина Анастасия, Орлова Елена, Смирнов Пётр.</w:t>
      </w:r>
    </w:p>
    <w:p w:rsidR="00B03A13" w:rsidRPr="001A6F41" w:rsidRDefault="00B03A13" w:rsidP="003E73BD">
      <w:pPr>
        <w:pStyle w:val="af"/>
        <w:spacing w:after="0"/>
        <w:ind w:left="0"/>
        <w:jc w:val="both"/>
        <w:rPr>
          <w:rFonts w:ascii="Times New Roman" w:hAnsi="Times New Roman" w:cs="Times New Roman"/>
          <w:sz w:val="28"/>
          <w:szCs w:val="28"/>
          <w:u w:val="single"/>
        </w:rPr>
      </w:pPr>
      <w:r w:rsidRPr="001A6F41">
        <w:rPr>
          <w:rFonts w:ascii="Times New Roman" w:hAnsi="Times New Roman" w:cs="Times New Roman"/>
          <w:sz w:val="28"/>
          <w:szCs w:val="28"/>
          <w:u w:val="single"/>
        </w:rPr>
        <w:t xml:space="preserve">3 класс </w:t>
      </w:r>
    </w:p>
    <w:p w:rsidR="00B03A13" w:rsidRPr="001A6F41" w:rsidRDefault="00B03A13" w:rsidP="003E73BD">
      <w:pPr>
        <w:pStyle w:val="af"/>
        <w:spacing w:after="0"/>
        <w:ind w:left="0"/>
        <w:jc w:val="both"/>
        <w:rPr>
          <w:rFonts w:ascii="Times New Roman" w:hAnsi="Times New Roman" w:cs="Times New Roman"/>
          <w:sz w:val="28"/>
          <w:szCs w:val="28"/>
        </w:rPr>
      </w:pPr>
      <w:r w:rsidRPr="001A6F41">
        <w:rPr>
          <w:rFonts w:ascii="Times New Roman" w:hAnsi="Times New Roman" w:cs="Times New Roman"/>
          <w:sz w:val="28"/>
          <w:szCs w:val="28"/>
        </w:rPr>
        <w:t xml:space="preserve">Котова Мария </w:t>
      </w:r>
      <w:r w:rsidR="00C428C5">
        <w:rPr>
          <w:rFonts w:ascii="Times New Roman" w:hAnsi="Times New Roman" w:cs="Times New Roman"/>
          <w:sz w:val="28"/>
          <w:szCs w:val="28"/>
        </w:rPr>
        <w:t xml:space="preserve">- </w:t>
      </w:r>
      <w:r w:rsidRPr="001A6F41">
        <w:rPr>
          <w:rFonts w:ascii="Times New Roman" w:hAnsi="Times New Roman" w:cs="Times New Roman"/>
          <w:sz w:val="28"/>
          <w:szCs w:val="28"/>
        </w:rPr>
        <w:t>1 место в школе и в области, 5 место в России.</w:t>
      </w:r>
    </w:p>
    <w:p w:rsidR="003E73BD" w:rsidRPr="001A6F41" w:rsidRDefault="003E73BD" w:rsidP="003E73BD">
      <w:pPr>
        <w:pStyle w:val="af"/>
        <w:spacing w:after="0"/>
        <w:ind w:left="0"/>
        <w:jc w:val="both"/>
        <w:rPr>
          <w:rFonts w:ascii="Times New Roman" w:hAnsi="Times New Roman" w:cs="Times New Roman"/>
          <w:sz w:val="28"/>
          <w:szCs w:val="28"/>
          <w:u w:val="single"/>
        </w:rPr>
      </w:pPr>
      <w:r w:rsidRPr="001A6F41">
        <w:rPr>
          <w:rFonts w:ascii="Times New Roman" w:hAnsi="Times New Roman" w:cs="Times New Roman"/>
          <w:sz w:val="28"/>
          <w:szCs w:val="28"/>
          <w:u w:val="single"/>
        </w:rPr>
        <w:t>4 класс</w:t>
      </w:r>
    </w:p>
    <w:p w:rsidR="003E73BD" w:rsidRPr="001A6F41" w:rsidRDefault="003E73BD" w:rsidP="003E73BD">
      <w:pPr>
        <w:pStyle w:val="af"/>
        <w:ind w:left="0"/>
        <w:jc w:val="both"/>
        <w:rPr>
          <w:rFonts w:ascii="Times New Roman" w:hAnsi="Times New Roman" w:cs="Times New Roman"/>
          <w:sz w:val="28"/>
          <w:szCs w:val="28"/>
        </w:rPr>
      </w:pPr>
      <w:r w:rsidRPr="001A6F41">
        <w:rPr>
          <w:rFonts w:ascii="Times New Roman" w:hAnsi="Times New Roman" w:cs="Times New Roman"/>
          <w:sz w:val="28"/>
          <w:szCs w:val="28"/>
        </w:rPr>
        <w:t>1 место</w:t>
      </w:r>
      <w:r>
        <w:rPr>
          <w:rFonts w:ascii="Times New Roman" w:hAnsi="Times New Roman" w:cs="Times New Roman"/>
          <w:sz w:val="28"/>
          <w:szCs w:val="28"/>
        </w:rPr>
        <w:t>:</w:t>
      </w:r>
      <w:r w:rsidRPr="001A6F41">
        <w:rPr>
          <w:rFonts w:ascii="Times New Roman" w:hAnsi="Times New Roman" w:cs="Times New Roman"/>
          <w:sz w:val="28"/>
          <w:szCs w:val="28"/>
        </w:rPr>
        <w:t xml:space="preserve"> Смирнов Иван и Криворак Даниил.</w:t>
      </w:r>
    </w:p>
    <w:p w:rsidR="0011157D" w:rsidRPr="001A6F41" w:rsidRDefault="00B03A13" w:rsidP="0011157D">
      <w:pPr>
        <w:pStyle w:val="af"/>
        <w:spacing w:after="0"/>
        <w:ind w:left="0"/>
        <w:jc w:val="both"/>
        <w:rPr>
          <w:rFonts w:ascii="Times New Roman" w:hAnsi="Times New Roman" w:cs="Times New Roman"/>
          <w:sz w:val="28"/>
          <w:szCs w:val="28"/>
        </w:rPr>
      </w:pPr>
      <w:r w:rsidRPr="001A6F41">
        <w:rPr>
          <w:rFonts w:ascii="Times New Roman" w:hAnsi="Times New Roman" w:cs="Times New Roman"/>
          <w:b/>
          <w:sz w:val="28"/>
          <w:szCs w:val="28"/>
        </w:rPr>
        <w:t>«Русский медвежонок</w:t>
      </w:r>
      <w:r w:rsidRPr="001A6F41">
        <w:rPr>
          <w:rFonts w:ascii="Times New Roman" w:hAnsi="Times New Roman" w:cs="Times New Roman"/>
          <w:sz w:val="28"/>
          <w:szCs w:val="28"/>
        </w:rPr>
        <w:t xml:space="preserve">» </w:t>
      </w:r>
      <w:r w:rsidRPr="0011157D">
        <w:rPr>
          <w:rFonts w:ascii="Times New Roman" w:hAnsi="Times New Roman" w:cs="Times New Roman"/>
          <w:b/>
          <w:sz w:val="28"/>
          <w:szCs w:val="28"/>
        </w:rPr>
        <w:t>- конкурс по русскому языку</w:t>
      </w:r>
      <w:r w:rsidR="0011157D" w:rsidRPr="0011157D">
        <w:rPr>
          <w:rFonts w:ascii="Times New Roman" w:hAnsi="Times New Roman" w:cs="Times New Roman"/>
          <w:b/>
          <w:sz w:val="28"/>
          <w:szCs w:val="28"/>
        </w:rPr>
        <w:t xml:space="preserve"> «Языкознание для всех»</w:t>
      </w:r>
      <w:r w:rsidR="0011157D">
        <w:rPr>
          <w:rFonts w:ascii="Times New Roman" w:hAnsi="Times New Roman" w:cs="Times New Roman"/>
          <w:b/>
          <w:sz w:val="28"/>
          <w:szCs w:val="28"/>
        </w:rPr>
        <w:t>(2021-2022 уч. г.)</w:t>
      </w:r>
    </w:p>
    <w:p w:rsidR="003E73BD" w:rsidRPr="003E73BD" w:rsidRDefault="00B03A13" w:rsidP="003E73BD">
      <w:pPr>
        <w:pStyle w:val="af"/>
        <w:spacing w:before="240" w:after="0"/>
        <w:ind w:left="0"/>
        <w:jc w:val="both"/>
        <w:rPr>
          <w:rFonts w:ascii="Times New Roman" w:hAnsi="Times New Roman" w:cs="Times New Roman"/>
          <w:sz w:val="28"/>
          <w:szCs w:val="28"/>
        </w:rPr>
      </w:pPr>
      <w:r w:rsidRPr="003E73BD">
        <w:rPr>
          <w:rFonts w:ascii="Times New Roman" w:hAnsi="Times New Roman" w:cs="Times New Roman"/>
          <w:sz w:val="28"/>
          <w:szCs w:val="28"/>
        </w:rPr>
        <w:t xml:space="preserve">1 </w:t>
      </w:r>
      <w:r w:rsidR="003E73BD" w:rsidRPr="003E73BD">
        <w:rPr>
          <w:rFonts w:ascii="Times New Roman" w:hAnsi="Times New Roman" w:cs="Times New Roman"/>
          <w:sz w:val="28"/>
          <w:szCs w:val="28"/>
        </w:rPr>
        <w:t xml:space="preserve">место: </w:t>
      </w:r>
      <w:r w:rsidR="0011157D">
        <w:rPr>
          <w:rFonts w:ascii="Times New Roman" w:hAnsi="Times New Roman" w:cs="Times New Roman"/>
          <w:sz w:val="28"/>
          <w:szCs w:val="28"/>
        </w:rPr>
        <w:t xml:space="preserve">АлейниковаАйя (2 кл.), </w:t>
      </w:r>
      <w:r w:rsidR="003E73BD" w:rsidRPr="003E73BD">
        <w:rPr>
          <w:rFonts w:ascii="Times New Roman" w:hAnsi="Times New Roman" w:cs="Times New Roman"/>
          <w:sz w:val="28"/>
          <w:szCs w:val="28"/>
        </w:rPr>
        <w:t xml:space="preserve">Смирнов </w:t>
      </w:r>
      <w:r w:rsidR="0011157D">
        <w:rPr>
          <w:rFonts w:ascii="Times New Roman" w:hAnsi="Times New Roman" w:cs="Times New Roman"/>
          <w:sz w:val="28"/>
          <w:szCs w:val="28"/>
        </w:rPr>
        <w:t xml:space="preserve">Петр (3 кл), </w:t>
      </w:r>
      <w:r w:rsidRPr="003E73BD">
        <w:rPr>
          <w:rFonts w:ascii="Times New Roman" w:hAnsi="Times New Roman" w:cs="Times New Roman"/>
          <w:sz w:val="28"/>
          <w:szCs w:val="28"/>
        </w:rPr>
        <w:t>Чмыхов</w:t>
      </w:r>
      <w:r w:rsidR="003E73BD" w:rsidRPr="003E73BD">
        <w:rPr>
          <w:rFonts w:ascii="Times New Roman" w:hAnsi="Times New Roman" w:cs="Times New Roman"/>
          <w:sz w:val="28"/>
          <w:szCs w:val="28"/>
        </w:rPr>
        <w:t>а</w:t>
      </w:r>
      <w:r w:rsidRPr="003E73BD">
        <w:rPr>
          <w:rFonts w:ascii="Times New Roman" w:hAnsi="Times New Roman" w:cs="Times New Roman"/>
          <w:sz w:val="28"/>
          <w:szCs w:val="28"/>
        </w:rPr>
        <w:t xml:space="preserve"> Ев</w:t>
      </w:r>
      <w:r w:rsidR="003E73BD" w:rsidRPr="003E73BD">
        <w:rPr>
          <w:rFonts w:ascii="Times New Roman" w:hAnsi="Times New Roman" w:cs="Times New Roman"/>
          <w:sz w:val="28"/>
          <w:szCs w:val="28"/>
        </w:rPr>
        <w:t xml:space="preserve">а </w:t>
      </w:r>
      <w:r w:rsidRPr="003E73BD">
        <w:rPr>
          <w:rFonts w:ascii="Times New Roman" w:hAnsi="Times New Roman" w:cs="Times New Roman"/>
          <w:sz w:val="28"/>
          <w:szCs w:val="28"/>
        </w:rPr>
        <w:t>(</w:t>
      </w:r>
      <w:r w:rsidR="0011157D">
        <w:rPr>
          <w:rFonts w:ascii="Times New Roman" w:hAnsi="Times New Roman" w:cs="Times New Roman"/>
          <w:sz w:val="28"/>
          <w:szCs w:val="28"/>
        </w:rPr>
        <w:t>4</w:t>
      </w:r>
      <w:r w:rsidRPr="003E73BD">
        <w:rPr>
          <w:rFonts w:ascii="Times New Roman" w:hAnsi="Times New Roman" w:cs="Times New Roman"/>
          <w:sz w:val="28"/>
          <w:szCs w:val="28"/>
        </w:rPr>
        <w:t xml:space="preserve"> кл). </w:t>
      </w:r>
    </w:p>
    <w:p w:rsidR="003E73BD" w:rsidRDefault="00B03A13" w:rsidP="003E73BD">
      <w:pPr>
        <w:pStyle w:val="af"/>
        <w:spacing w:after="0" w:line="240" w:lineRule="auto"/>
        <w:ind w:left="0"/>
        <w:jc w:val="both"/>
        <w:rPr>
          <w:rFonts w:ascii="Times New Roman" w:hAnsi="Times New Roman" w:cs="Times New Roman"/>
          <w:sz w:val="28"/>
          <w:szCs w:val="28"/>
        </w:rPr>
      </w:pPr>
      <w:r w:rsidRPr="003E73BD">
        <w:rPr>
          <w:rFonts w:ascii="Times New Roman" w:hAnsi="Times New Roman" w:cs="Times New Roman"/>
          <w:sz w:val="28"/>
          <w:szCs w:val="28"/>
        </w:rPr>
        <w:t xml:space="preserve">Чмыхова Ева заняла 1 место, набрав наибольшее кол-во баллов в школе, кроме того она </w:t>
      </w:r>
      <w:r w:rsidR="0011157D">
        <w:rPr>
          <w:rFonts w:ascii="Times New Roman" w:hAnsi="Times New Roman" w:cs="Times New Roman"/>
          <w:sz w:val="28"/>
          <w:szCs w:val="28"/>
        </w:rPr>
        <w:t>вошла в список 100 первых учеников в</w:t>
      </w:r>
      <w:r w:rsidRPr="003E73BD">
        <w:rPr>
          <w:rFonts w:ascii="Times New Roman" w:hAnsi="Times New Roman" w:cs="Times New Roman"/>
          <w:sz w:val="28"/>
          <w:szCs w:val="28"/>
        </w:rPr>
        <w:t xml:space="preserve"> Брянске и</w:t>
      </w:r>
      <w:r w:rsidR="003E73BD">
        <w:rPr>
          <w:rFonts w:ascii="Times New Roman" w:hAnsi="Times New Roman" w:cs="Times New Roman"/>
          <w:sz w:val="28"/>
          <w:szCs w:val="28"/>
        </w:rPr>
        <w:t>о</w:t>
      </w:r>
      <w:r w:rsidRPr="001A6F41">
        <w:rPr>
          <w:rFonts w:ascii="Times New Roman" w:hAnsi="Times New Roman" w:cs="Times New Roman"/>
          <w:sz w:val="28"/>
          <w:szCs w:val="28"/>
        </w:rPr>
        <w:t xml:space="preserve">бласти. </w:t>
      </w:r>
    </w:p>
    <w:p w:rsidR="00B03A13" w:rsidRPr="001A6F41" w:rsidRDefault="00B03A13" w:rsidP="003E73BD">
      <w:pPr>
        <w:pStyle w:val="af"/>
        <w:spacing w:before="240" w:after="0"/>
        <w:ind w:left="0"/>
        <w:jc w:val="both"/>
        <w:rPr>
          <w:rFonts w:ascii="Times New Roman" w:hAnsi="Times New Roman" w:cs="Times New Roman"/>
          <w:b/>
          <w:sz w:val="28"/>
          <w:szCs w:val="28"/>
        </w:rPr>
      </w:pPr>
      <w:r w:rsidRPr="001A6F41">
        <w:rPr>
          <w:rFonts w:ascii="Times New Roman" w:hAnsi="Times New Roman" w:cs="Times New Roman"/>
          <w:b/>
          <w:sz w:val="28"/>
          <w:szCs w:val="28"/>
        </w:rPr>
        <w:t>Международный конкурс по английскому языку «Британский бульдог»</w:t>
      </w:r>
      <w:r w:rsidR="0011157D">
        <w:rPr>
          <w:rFonts w:ascii="Times New Roman" w:hAnsi="Times New Roman" w:cs="Times New Roman"/>
          <w:b/>
          <w:sz w:val="28"/>
          <w:szCs w:val="28"/>
        </w:rPr>
        <w:t xml:space="preserve"> (2022-2023 уч.г.)</w:t>
      </w:r>
    </w:p>
    <w:p w:rsidR="00B03A13" w:rsidRPr="001A6F41" w:rsidRDefault="00B03A13" w:rsidP="003E73BD">
      <w:pPr>
        <w:pStyle w:val="af"/>
        <w:spacing w:after="0" w:line="240" w:lineRule="auto"/>
        <w:ind w:left="0"/>
        <w:jc w:val="both"/>
        <w:rPr>
          <w:rFonts w:ascii="Times New Roman" w:hAnsi="Times New Roman" w:cs="Times New Roman"/>
          <w:sz w:val="28"/>
          <w:szCs w:val="28"/>
        </w:rPr>
      </w:pPr>
      <w:r w:rsidRPr="001A6F41">
        <w:rPr>
          <w:rFonts w:ascii="Times New Roman" w:hAnsi="Times New Roman" w:cs="Times New Roman"/>
          <w:sz w:val="28"/>
          <w:szCs w:val="28"/>
        </w:rPr>
        <w:t xml:space="preserve">1 место в школе: 2 кл – </w:t>
      </w:r>
      <w:r w:rsidR="002D2912">
        <w:rPr>
          <w:rFonts w:ascii="Times New Roman" w:hAnsi="Times New Roman" w:cs="Times New Roman"/>
          <w:sz w:val="28"/>
          <w:szCs w:val="28"/>
        </w:rPr>
        <w:t>Сковородникова Мария</w:t>
      </w:r>
      <w:r w:rsidRPr="001A6F41">
        <w:rPr>
          <w:rFonts w:ascii="Times New Roman" w:hAnsi="Times New Roman" w:cs="Times New Roman"/>
          <w:sz w:val="28"/>
          <w:szCs w:val="28"/>
        </w:rPr>
        <w:t xml:space="preserve">, 3 кл. – </w:t>
      </w:r>
      <w:r w:rsidR="002D2912">
        <w:rPr>
          <w:rFonts w:ascii="Times New Roman" w:hAnsi="Times New Roman" w:cs="Times New Roman"/>
          <w:sz w:val="28"/>
          <w:szCs w:val="28"/>
        </w:rPr>
        <w:t>Брук</w:t>
      </w:r>
      <w:r w:rsidRPr="001A6F41">
        <w:rPr>
          <w:rFonts w:ascii="Times New Roman" w:hAnsi="Times New Roman" w:cs="Times New Roman"/>
          <w:sz w:val="28"/>
          <w:szCs w:val="28"/>
        </w:rPr>
        <w:t xml:space="preserve"> Мария, 4 кл.-</w:t>
      </w:r>
      <w:r w:rsidR="002D2912">
        <w:rPr>
          <w:rFonts w:ascii="Times New Roman" w:hAnsi="Times New Roman" w:cs="Times New Roman"/>
          <w:sz w:val="28"/>
          <w:szCs w:val="28"/>
        </w:rPr>
        <w:t>Котова Мария</w:t>
      </w:r>
      <w:r w:rsidRPr="001A6F41">
        <w:rPr>
          <w:rFonts w:ascii="Times New Roman" w:hAnsi="Times New Roman" w:cs="Times New Roman"/>
          <w:sz w:val="28"/>
          <w:szCs w:val="28"/>
        </w:rPr>
        <w:t>.</w:t>
      </w:r>
    </w:p>
    <w:p w:rsidR="0011157D" w:rsidRPr="001A6F41" w:rsidRDefault="00B03A13" w:rsidP="0011157D">
      <w:pPr>
        <w:pStyle w:val="af"/>
        <w:spacing w:before="240" w:after="0"/>
        <w:ind w:left="0"/>
        <w:jc w:val="both"/>
        <w:rPr>
          <w:rFonts w:ascii="Times New Roman" w:hAnsi="Times New Roman" w:cs="Times New Roman"/>
          <w:b/>
          <w:sz w:val="28"/>
          <w:szCs w:val="28"/>
        </w:rPr>
      </w:pPr>
      <w:r w:rsidRPr="001A6F41">
        <w:rPr>
          <w:rFonts w:ascii="Times New Roman" w:hAnsi="Times New Roman" w:cs="Times New Roman"/>
          <w:b/>
          <w:sz w:val="28"/>
          <w:szCs w:val="28"/>
        </w:rPr>
        <w:t xml:space="preserve">«КИТ (компьютеры, информация, технологии)» </w:t>
      </w:r>
      <w:r w:rsidR="0011157D">
        <w:rPr>
          <w:rFonts w:ascii="Times New Roman" w:hAnsi="Times New Roman" w:cs="Times New Roman"/>
          <w:b/>
          <w:sz w:val="28"/>
          <w:szCs w:val="28"/>
        </w:rPr>
        <w:t>(2022-2023 уч.г.)</w:t>
      </w:r>
    </w:p>
    <w:p w:rsidR="00B03A13" w:rsidRDefault="00B03A13" w:rsidP="003E73BD">
      <w:pPr>
        <w:pStyle w:val="af"/>
        <w:spacing w:after="0" w:line="240" w:lineRule="auto"/>
        <w:ind w:left="0"/>
        <w:jc w:val="both"/>
        <w:rPr>
          <w:rFonts w:ascii="Times New Roman" w:hAnsi="Times New Roman" w:cs="Times New Roman"/>
          <w:sz w:val="28"/>
          <w:szCs w:val="28"/>
        </w:rPr>
      </w:pPr>
      <w:r w:rsidRPr="001A6F41">
        <w:rPr>
          <w:rFonts w:ascii="Times New Roman" w:hAnsi="Times New Roman" w:cs="Times New Roman"/>
          <w:sz w:val="28"/>
          <w:szCs w:val="28"/>
        </w:rPr>
        <w:t xml:space="preserve">1 место </w:t>
      </w:r>
      <w:r w:rsidR="0011157D">
        <w:rPr>
          <w:rFonts w:ascii="Times New Roman" w:hAnsi="Times New Roman" w:cs="Times New Roman"/>
          <w:sz w:val="28"/>
          <w:szCs w:val="28"/>
        </w:rPr>
        <w:t>–Котова Мария (4 кл.)</w:t>
      </w:r>
    </w:p>
    <w:p w:rsidR="003E73BD" w:rsidRPr="001A6F41" w:rsidRDefault="003E73BD" w:rsidP="003E73BD">
      <w:pPr>
        <w:pStyle w:val="af"/>
        <w:spacing w:after="0" w:line="240" w:lineRule="auto"/>
        <w:ind w:left="0"/>
        <w:jc w:val="both"/>
        <w:rPr>
          <w:rFonts w:ascii="Times New Roman" w:hAnsi="Times New Roman" w:cs="Times New Roman"/>
          <w:sz w:val="28"/>
          <w:szCs w:val="28"/>
        </w:rPr>
      </w:pPr>
    </w:p>
    <w:p w:rsidR="00B03A13" w:rsidRPr="001A6F41" w:rsidRDefault="00B03A13" w:rsidP="003E73BD">
      <w:pPr>
        <w:pStyle w:val="af"/>
        <w:tabs>
          <w:tab w:val="left" w:pos="284"/>
        </w:tabs>
        <w:suppressAutoHyphens w:val="0"/>
        <w:spacing w:before="240" w:after="0" w:line="240" w:lineRule="auto"/>
        <w:ind w:left="0"/>
        <w:contextualSpacing/>
        <w:jc w:val="both"/>
        <w:rPr>
          <w:rFonts w:ascii="Times New Roman" w:hAnsi="Times New Roman" w:cs="Times New Roman"/>
          <w:b/>
          <w:sz w:val="28"/>
          <w:szCs w:val="28"/>
        </w:rPr>
      </w:pPr>
      <w:r w:rsidRPr="001A6F41">
        <w:rPr>
          <w:rFonts w:ascii="Times New Roman" w:hAnsi="Times New Roman" w:cs="Times New Roman"/>
          <w:b/>
          <w:sz w:val="28"/>
          <w:szCs w:val="28"/>
        </w:rPr>
        <w:t>Математический конкурс «Кенгуру»</w:t>
      </w:r>
      <w:r w:rsidR="0011157D">
        <w:rPr>
          <w:rFonts w:ascii="Times New Roman" w:hAnsi="Times New Roman" w:cs="Times New Roman"/>
          <w:b/>
          <w:sz w:val="28"/>
          <w:szCs w:val="28"/>
        </w:rPr>
        <w:t xml:space="preserve"> (2021-2022 уч. г.)</w:t>
      </w:r>
    </w:p>
    <w:p w:rsidR="00B03A13" w:rsidRPr="001A6F41" w:rsidRDefault="00B03A13" w:rsidP="003E73BD">
      <w:pPr>
        <w:pStyle w:val="af"/>
        <w:tabs>
          <w:tab w:val="left" w:pos="284"/>
        </w:tabs>
        <w:spacing w:after="0"/>
        <w:ind w:left="0"/>
        <w:jc w:val="both"/>
        <w:rPr>
          <w:rFonts w:ascii="Times New Roman" w:hAnsi="Times New Roman" w:cs="Times New Roman"/>
          <w:sz w:val="28"/>
          <w:szCs w:val="28"/>
        </w:rPr>
      </w:pPr>
      <w:r w:rsidRPr="001A6F41">
        <w:rPr>
          <w:rFonts w:ascii="Times New Roman" w:hAnsi="Times New Roman" w:cs="Times New Roman"/>
          <w:sz w:val="28"/>
          <w:szCs w:val="28"/>
        </w:rPr>
        <w:lastRenderedPageBreak/>
        <w:t>1 место в школе- Котова Мария – 3 кл, Смирнов Иван – 4 кл.</w:t>
      </w:r>
    </w:p>
    <w:p w:rsidR="00B03A13" w:rsidRPr="001A6F41" w:rsidRDefault="00B03A13" w:rsidP="003E73BD">
      <w:pPr>
        <w:pStyle w:val="af"/>
        <w:tabs>
          <w:tab w:val="left" w:pos="284"/>
        </w:tabs>
        <w:spacing w:before="240" w:after="0"/>
        <w:ind w:left="0"/>
        <w:jc w:val="both"/>
        <w:rPr>
          <w:rFonts w:ascii="Times New Roman" w:hAnsi="Times New Roman" w:cs="Times New Roman"/>
          <w:sz w:val="28"/>
          <w:szCs w:val="28"/>
        </w:rPr>
      </w:pPr>
      <w:r w:rsidRPr="001A6F41">
        <w:rPr>
          <w:rFonts w:ascii="Times New Roman" w:hAnsi="Times New Roman" w:cs="Times New Roman"/>
          <w:sz w:val="28"/>
          <w:szCs w:val="28"/>
        </w:rPr>
        <w:t>Высокий уровень выполнения заданий конкурса показали Смирнов Пётр, Брук Мария, Данькина Анастасия, Чмыхова Ева, Кролевецкая София.</w:t>
      </w:r>
    </w:p>
    <w:p w:rsidR="00B03A13" w:rsidRPr="001A6F41" w:rsidRDefault="00B03A13" w:rsidP="003E73BD">
      <w:pPr>
        <w:pStyle w:val="af"/>
        <w:spacing w:before="240" w:after="0"/>
        <w:ind w:left="0"/>
        <w:jc w:val="both"/>
        <w:rPr>
          <w:rFonts w:ascii="Times New Roman" w:hAnsi="Times New Roman" w:cs="Times New Roman"/>
          <w:b/>
          <w:sz w:val="28"/>
          <w:szCs w:val="28"/>
        </w:rPr>
      </w:pPr>
      <w:r w:rsidRPr="001A6F41">
        <w:rPr>
          <w:rFonts w:ascii="Times New Roman" w:hAnsi="Times New Roman" w:cs="Times New Roman"/>
          <w:b/>
          <w:sz w:val="28"/>
          <w:szCs w:val="28"/>
        </w:rPr>
        <w:t>«Кенгуру-выпускникам»</w:t>
      </w:r>
      <w:r w:rsidR="0011157D">
        <w:rPr>
          <w:rFonts w:ascii="Times New Roman" w:hAnsi="Times New Roman" w:cs="Times New Roman"/>
          <w:b/>
          <w:sz w:val="28"/>
          <w:szCs w:val="28"/>
        </w:rPr>
        <w:t>(2021-2022 уч. г.)</w:t>
      </w:r>
      <w:r w:rsidRPr="001A6F41">
        <w:rPr>
          <w:rFonts w:ascii="Times New Roman" w:hAnsi="Times New Roman" w:cs="Times New Roman"/>
          <w:sz w:val="28"/>
          <w:szCs w:val="28"/>
        </w:rPr>
        <w:t xml:space="preserve"> - тестирование, определяющее уровень математической подготовки 4-классников. Результаты участия наших выпускников в этом конкурсе признаны очень хорошими (успешность выполнения 75-100%). При этом Смирнов Иван показал 100% результат</w:t>
      </w:r>
      <w:r>
        <w:rPr>
          <w:rFonts w:ascii="Times New Roman" w:hAnsi="Times New Roman" w:cs="Times New Roman"/>
          <w:sz w:val="28"/>
          <w:szCs w:val="28"/>
        </w:rPr>
        <w:t>.</w:t>
      </w:r>
    </w:p>
    <w:p w:rsidR="00B03A13" w:rsidRDefault="00B03A13" w:rsidP="008246DD">
      <w:pPr>
        <w:spacing w:after="0" w:line="240" w:lineRule="auto"/>
        <w:jc w:val="both"/>
        <w:rPr>
          <w:rFonts w:ascii="Times New Roman" w:eastAsia="Times New Roman" w:hAnsi="Times New Roman" w:cs="Times New Roman"/>
          <w:sz w:val="28"/>
          <w:szCs w:val="28"/>
        </w:rPr>
      </w:pPr>
    </w:p>
    <w:p w:rsidR="00987FB5" w:rsidRPr="001A0D7F" w:rsidRDefault="00987FB5" w:rsidP="00987FB5">
      <w:pPr>
        <w:spacing w:after="240"/>
        <w:jc w:val="center"/>
        <w:outlineLvl w:val="1"/>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Оценка результатов реализации программы формирования, развития универсальных учебных действий (далее – УУД)</w:t>
      </w:r>
    </w:p>
    <w:p w:rsidR="00987FB5" w:rsidRPr="00E85851" w:rsidRDefault="00987FB5" w:rsidP="00987FB5">
      <w:pPr>
        <w:ind w:firstLine="540"/>
        <w:jc w:val="both"/>
        <w:rPr>
          <w:rFonts w:ascii="Times New Roman" w:eastAsia="Times New Roman" w:hAnsi="Times New Roman" w:cs="Times New Roman"/>
          <w:color w:val="000000"/>
          <w:sz w:val="26"/>
          <w:szCs w:val="26"/>
          <w:lang w:eastAsia="ru-RU"/>
        </w:rPr>
      </w:pPr>
      <w:r w:rsidRPr="00E85851">
        <w:rPr>
          <w:rFonts w:ascii="Times New Roman" w:eastAsia="Times New Roman" w:hAnsi="Times New Roman" w:cs="Times New Roman"/>
          <w:color w:val="000000"/>
          <w:sz w:val="26"/>
          <w:szCs w:val="26"/>
          <w:lang w:eastAsia="ru-RU"/>
        </w:rPr>
        <w:t xml:space="preserve">УУД являются обязательным компонентом содержания любого учебного предмета.Основная цель </w:t>
      </w:r>
      <w:r>
        <w:rPr>
          <w:rFonts w:ascii="Times New Roman" w:eastAsia="Times New Roman" w:hAnsi="Times New Roman" w:cs="Times New Roman"/>
          <w:color w:val="000000"/>
          <w:sz w:val="26"/>
          <w:szCs w:val="26"/>
          <w:lang w:eastAsia="ru-RU"/>
        </w:rPr>
        <w:t>п</w:t>
      </w:r>
      <w:r w:rsidRPr="00E85851">
        <w:rPr>
          <w:rFonts w:ascii="Times New Roman" w:eastAsia="Times New Roman" w:hAnsi="Times New Roman" w:cs="Times New Roman"/>
          <w:color w:val="000000"/>
          <w:sz w:val="26"/>
          <w:szCs w:val="26"/>
          <w:lang w:eastAsia="ru-RU"/>
        </w:rPr>
        <w:t>рограммы формирования  универсальных учебных действий (УУД) – раскрыть содержание универсальных учебных действий, которые формир</w:t>
      </w:r>
      <w:r>
        <w:rPr>
          <w:rFonts w:ascii="Times New Roman" w:eastAsia="Times New Roman" w:hAnsi="Times New Roman" w:cs="Times New Roman"/>
          <w:color w:val="000000"/>
          <w:sz w:val="26"/>
          <w:szCs w:val="26"/>
          <w:lang w:eastAsia="ru-RU"/>
        </w:rPr>
        <w:t>уются</w:t>
      </w:r>
      <w:r w:rsidRPr="00E85851">
        <w:rPr>
          <w:rFonts w:ascii="Times New Roman" w:eastAsia="Times New Roman" w:hAnsi="Times New Roman" w:cs="Times New Roman"/>
          <w:color w:val="000000"/>
          <w:sz w:val="26"/>
          <w:szCs w:val="26"/>
          <w:lang w:eastAsia="ru-RU"/>
        </w:rPr>
        <w:t xml:space="preserve"> на уровне начального общего образования. </w:t>
      </w:r>
    </w:p>
    <w:p w:rsidR="00987FB5" w:rsidRDefault="00987FB5" w:rsidP="00987FB5">
      <w:pPr>
        <w:spacing w:after="150" w:line="255" w:lineRule="atLeast"/>
        <w:ind w:firstLine="539"/>
        <w:jc w:val="both"/>
        <w:rPr>
          <w:rFonts w:ascii="Times New Roman" w:eastAsia="Times New Roman" w:hAnsi="Times New Roman" w:cs="Times New Roman"/>
          <w:color w:val="000000"/>
          <w:sz w:val="26"/>
          <w:szCs w:val="26"/>
          <w:lang w:eastAsia="ru-RU"/>
        </w:rPr>
      </w:pPr>
      <w:r w:rsidRPr="001A0D7F">
        <w:rPr>
          <w:rFonts w:ascii="Times New Roman" w:eastAsia="Times New Roman" w:hAnsi="Times New Roman" w:cs="Times New Roman"/>
          <w:color w:val="000000"/>
          <w:sz w:val="26"/>
          <w:szCs w:val="26"/>
          <w:lang w:eastAsia="ru-RU"/>
        </w:rPr>
        <w:t>В течение учебного года в рамках ВСОКО были посещ</w:t>
      </w:r>
      <w:r>
        <w:rPr>
          <w:rFonts w:ascii="Times New Roman" w:eastAsia="Times New Roman" w:hAnsi="Times New Roman" w:cs="Times New Roman"/>
          <w:color w:val="000000"/>
          <w:sz w:val="26"/>
          <w:szCs w:val="26"/>
          <w:lang w:eastAsia="ru-RU"/>
        </w:rPr>
        <w:t>ены занятия педагогов, оценивалось</w:t>
      </w:r>
      <w:r w:rsidRPr="001A0D7F">
        <w:rPr>
          <w:rFonts w:ascii="Times New Roman" w:eastAsia="Times New Roman" w:hAnsi="Times New Roman" w:cs="Times New Roman"/>
          <w:color w:val="000000"/>
          <w:sz w:val="26"/>
          <w:szCs w:val="26"/>
          <w:lang w:eastAsia="ru-RU"/>
        </w:rPr>
        <w:t>, как педагоги формируют и развивают УУД у школьников.</w:t>
      </w:r>
    </w:p>
    <w:p w:rsidR="00987FB5" w:rsidRPr="001A6F41" w:rsidRDefault="00987FB5" w:rsidP="00987FB5">
      <w:pPr>
        <w:ind w:firstLine="360"/>
        <w:jc w:val="both"/>
        <w:rPr>
          <w:rFonts w:ascii="Times New Roman" w:hAnsi="Times New Roman" w:cs="Times New Roman"/>
          <w:sz w:val="28"/>
          <w:szCs w:val="28"/>
        </w:rPr>
      </w:pPr>
      <w:r w:rsidRPr="00E85851">
        <w:rPr>
          <w:rFonts w:ascii="Times New Roman" w:eastAsia="Times New Roman" w:hAnsi="Times New Roman" w:cs="Times New Roman"/>
          <w:color w:val="000000"/>
          <w:sz w:val="26"/>
          <w:szCs w:val="26"/>
          <w:lang w:eastAsia="ru-RU"/>
        </w:rPr>
        <w:t>В 1-4 класс</w:t>
      </w:r>
      <w:r>
        <w:rPr>
          <w:rFonts w:ascii="Times New Roman" w:eastAsia="Times New Roman" w:hAnsi="Times New Roman" w:cs="Times New Roman"/>
          <w:color w:val="000000"/>
          <w:sz w:val="26"/>
          <w:szCs w:val="26"/>
          <w:lang w:eastAsia="ru-RU"/>
        </w:rPr>
        <w:t>ах</w:t>
      </w:r>
      <w:r w:rsidRPr="00E85851">
        <w:rPr>
          <w:rFonts w:ascii="Times New Roman" w:eastAsia="Times New Roman" w:hAnsi="Times New Roman" w:cs="Times New Roman"/>
          <w:color w:val="000000"/>
          <w:sz w:val="26"/>
          <w:szCs w:val="26"/>
          <w:lang w:eastAsia="ru-RU"/>
        </w:rPr>
        <w:t xml:space="preserve"> была проведена независимая оценка уровня сформированности метапредметных </w:t>
      </w:r>
      <w:r>
        <w:rPr>
          <w:rFonts w:ascii="Times New Roman" w:eastAsia="Times New Roman" w:hAnsi="Times New Roman" w:cs="Times New Roman"/>
          <w:color w:val="000000"/>
          <w:sz w:val="26"/>
          <w:szCs w:val="26"/>
          <w:lang w:eastAsia="ru-RU"/>
        </w:rPr>
        <w:t>умений у обучающихся</w:t>
      </w:r>
      <w:r w:rsidRPr="00E85851">
        <w:rPr>
          <w:rFonts w:ascii="Times New Roman" w:eastAsia="Times New Roman" w:hAnsi="Times New Roman" w:cs="Times New Roman"/>
          <w:color w:val="000000"/>
          <w:sz w:val="26"/>
          <w:szCs w:val="26"/>
          <w:lang w:eastAsia="ru-RU"/>
        </w:rPr>
        <w:t xml:space="preserve">.Оценка уровня сформированности универсальных учебных действий проводилась по 4 блокам: личностный, познавательный, регулятивный и коммуникативный. </w:t>
      </w:r>
      <w:r>
        <w:rPr>
          <w:rFonts w:ascii="Times New Roman" w:hAnsi="Times New Roman" w:cs="Times New Roman"/>
          <w:b/>
          <w:i/>
          <w:sz w:val="28"/>
          <w:szCs w:val="28"/>
        </w:rPr>
        <w:t>Н</w:t>
      </w:r>
      <w:r w:rsidRPr="001A6F41">
        <w:rPr>
          <w:rFonts w:ascii="Times New Roman" w:hAnsi="Times New Roman" w:cs="Times New Roman"/>
          <w:b/>
          <w:i/>
          <w:sz w:val="28"/>
          <w:szCs w:val="28"/>
        </w:rPr>
        <w:t>езависимая оценка качества образования«ПОЛИТОРИНГ»,</w:t>
      </w:r>
      <w:r w:rsidRPr="001A6F41">
        <w:rPr>
          <w:rFonts w:ascii="Times New Roman" w:hAnsi="Times New Roman" w:cs="Times New Roman"/>
          <w:sz w:val="28"/>
          <w:szCs w:val="28"/>
        </w:rPr>
        <w:t xml:space="preserve"> включа</w:t>
      </w:r>
      <w:r>
        <w:rPr>
          <w:rFonts w:ascii="Times New Roman" w:hAnsi="Times New Roman" w:cs="Times New Roman"/>
          <w:sz w:val="28"/>
          <w:szCs w:val="28"/>
        </w:rPr>
        <w:t>вшая</w:t>
      </w:r>
      <w:r w:rsidRPr="001A6F41">
        <w:rPr>
          <w:rFonts w:ascii="Times New Roman" w:hAnsi="Times New Roman" w:cs="Times New Roman"/>
          <w:sz w:val="28"/>
          <w:szCs w:val="28"/>
        </w:rPr>
        <w:t xml:space="preserve"> круг заданий по всем учебным предметам</w:t>
      </w:r>
      <w:r>
        <w:rPr>
          <w:rFonts w:ascii="Times New Roman" w:hAnsi="Times New Roman" w:cs="Times New Roman"/>
          <w:sz w:val="28"/>
          <w:szCs w:val="28"/>
        </w:rPr>
        <w:t xml:space="preserve">, </w:t>
      </w:r>
      <w:r w:rsidRPr="001A6F41">
        <w:rPr>
          <w:rFonts w:ascii="Times New Roman" w:hAnsi="Times New Roman" w:cs="Times New Roman"/>
          <w:sz w:val="28"/>
          <w:szCs w:val="28"/>
        </w:rPr>
        <w:t>подтвер</w:t>
      </w:r>
      <w:r>
        <w:rPr>
          <w:rFonts w:ascii="Times New Roman" w:hAnsi="Times New Roman" w:cs="Times New Roman"/>
          <w:sz w:val="28"/>
          <w:szCs w:val="28"/>
        </w:rPr>
        <w:t>дила в</w:t>
      </w:r>
      <w:r w:rsidRPr="001A6F41">
        <w:rPr>
          <w:rFonts w:ascii="Times New Roman" w:hAnsi="Times New Roman" w:cs="Times New Roman"/>
          <w:sz w:val="28"/>
          <w:szCs w:val="28"/>
        </w:rPr>
        <w:t xml:space="preserve">ысокие результаты качества образования </w:t>
      </w:r>
      <w:r>
        <w:rPr>
          <w:rFonts w:ascii="Times New Roman" w:hAnsi="Times New Roman" w:cs="Times New Roman"/>
          <w:sz w:val="28"/>
          <w:szCs w:val="28"/>
        </w:rPr>
        <w:t>обучающихся</w:t>
      </w:r>
      <w:r w:rsidRPr="001A6F41">
        <w:rPr>
          <w:rFonts w:ascii="Times New Roman" w:hAnsi="Times New Roman" w:cs="Times New Roman"/>
          <w:sz w:val="28"/>
          <w:szCs w:val="28"/>
        </w:rPr>
        <w:t>. Все уч</w:t>
      </w:r>
      <w:r>
        <w:rPr>
          <w:rFonts w:ascii="Times New Roman" w:hAnsi="Times New Roman" w:cs="Times New Roman"/>
          <w:sz w:val="28"/>
          <w:szCs w:val="28"/>
        </w:rPr>
        <w:t>ащиеся</w:t>
      </w:r>
      <w:r w:rsidRPr="001A6F41">
        <w:rPr>
          <w:rFonts w:ascii="Times New Roman" w:hAnsi="Times New Roman" w:cs="Times New Roman"/>
          <w:sz w:val="28"/>
          <w:szCs w:val="28"/>
        </w:rPr>
        <w:t xml:space="preserve"> с 1 по 4 класс показали достаточный и высокий уровень подготовки. </w:t>
      </w:r>
    </w:p>
    <w:p w:rsidR="00987FB5" w:rsidRDefault="00987FB5" w:rsidP="00987FB5">
      <w:pPr>
        <w:autoSpaceDE w:val="0"/>
        <w:autoSpaceDN w:val="0"/>
        <w:adjustRightInd w:val="0"/>
        <w:spacing w:before="240" w:after="0" w:line="240" w:lineRule="auto"/>
        <w:jc w:val="both"/>
        <w:rPr>
          <w:rFonts w:ascii="Times New Roman" w:eastAsia="Times New Roman" w:hAnsi="Times New Roman" w:cs="Times New Roman"/>
          <w:color w:val="000000"/>
          <w:sz w:val="26"/>
          <w:szCs w:val="26"/>
          <w:lang w:eastAsia="ru-RU"/>
        </w:rPr>
      </w:pPr>
      <w:r w:rsidRPr="00E33E6A">
        <w:rPr>
          <w:rFonts w:ascii="Times New Roman" w:eastAsia="Times New Roman" w:hAnsi="Times New Roman" w:cs="Times New Roman"/>
          <w:i/>
          <w:color w:val="000000"/>
          <w:sz w:val="26"/>
          <w:szCs w:val="26"/>
          <w:u w:val="single"/>
          <w:lang w:eastAsia="ru-RU"/>
        </w:rPr>
        <w:t>Общие результаты диагностики</w:t>
      </w:r>
      <w:r w:rsidRPr="00E85851">
        <w:rPr>
          <w:rFonts w:ascii="Times New Roman" w:eastAsia="Times New Roman" w:hAnsi="Times New Roman" w:cs="Times New Roman"/>
          <w:color w:val="000000"/>
          <w:sz w:val="26"/>
          <w:szCs w:val="26"/>
          <w:lang w:eastAsia="ru-RU"/>
        </w:rPr>
        <w:t xml:space="preserve">представлены  в  таблице: </w:t>
      </w:r>
    </w:p>
    <w:p w:rsidR="00987FB5" w:rsidRDefault="00987FB5" w:rsidP="00987FB5">
      <w:pPr>
        <w:autoSpaceDE w:val="0"/>
        <w:autoSpaceDN w:val="0"/>
        <w:adjustRightInd w:val="0"/>
        <w:spacing w:after="0" w:line="240" w:lineRule="auto"/>
        <w:ind w:hanging="426"/>
        <w:rPr>
          <w:rFonts w:ascii="Times New Roman" w:eastAsia="Times New Roman" w:hAnsi="Times New Roman" w:cs="Times New Roman"/>
          <w:color w:val="000000"/>
          <w:sz w:val="26"/>
          <w:szCs w:val="26"/>
          <w:lang w:eastAsia="ru-RU"/>
        </w:rPr>
      </w:pPr>
    </w:p>
    <w:p w:rsidR="00987FB5" w:rsidRDefault="00987FB5" w:rsidP="00EF3CC0">
      <w:pPr>
        <w:autoSpaceDE w:val="0"/>
        <w:autoSpaceDN w:val="0"/>
        <w:adjustRightInd w:val="0"/>
        <w:spacing w:after="0" w:line="240" w:lineRule="auto"/>
        <w:ind w:firstLine="284"/>
        <w:rPr>
          <w:rFonts w:ascii="Times New Roman" w:eastAsia="Times New Roman" w:hAnsi="Times New Roman" w:cs="Times New Roman"/>
          <w:color w:val="000000"/>
          <w:sz w:val="26"/>
          <w:szCs w:val="26"/>
          <w:lang w:eastAsia="ru-RU"/>
        </w:rPr>
      </w:pPr>
      <w:r w:rsidRPr="00231EEB">
        <w:rPr>
          <w:rFonts w:ascii="Times New Roman" w:eastAsia="Times New Roman" w:hAnsi="Times New Roman" w:cs="Times New Roman"/>
          <w:noProof/>
          <w:color w:val="000000"/>
          <w:sz w:val="26"/>
          <w:szCs w:val="26"/>
          <w:lang w:eastAsia="ru-RU"/>
        </w:rPr>
        <w:lastRenderedPageBreak/>
        <w:drawing>
          <wp:inline distT="0" distB="0" distL="0" distR="0">
            <wp:extent cx="8236179" cy="43005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71447" cy="4318929"/>
                    </a:xfrm>
                    <a:prstGeom prst="rect">
                      <a:avLst/>
                    </a:prstGeom>
                  </pic:spPr>
                </pic:pic>
              </a:graphicData>
            </a:graphic>
          </wp:inline>
        </w:drawing>
      </w:r>
    </w:p>
    <w:p w:rsidR="00987FB5" w:rsidRDefault="00987FB5" w:rsidP="00EF3CC0">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D04FEE">
        <w:rPr>
          <w:rFonts w:ascii="Times New Roman" w:hAnsi="Times New Roman" w:cs="Times New Roman"/>
          <w:noProof/>
          <w:sz w:val="28"/>
          <w:szCs w:val="28"/>
          <w:lang w:eastAsia="ru-RU"/>
        </w:rPr>
        <w:drawing>
          <wp:inline distT="0" distB="0" distL="0" distR="0">
            <wp:extent cx="9686038" cy="180248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t="30525" r="-737"/>
                    <a:stretch/>
                  </pic:blipFill>
                  <pic:spPr bwMode="auto">
                    <a:xfrm>
                      <a:off x="0" y="0"/>
                      <a:ext cx="9908653" cy="18439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87FB5" w:rsidRDefault="00987FB5" w:rsidP="00987FB5">
      <w:pPr>
        <w:autoSpaceDE w:val="0"/>
        <w:autoSpaceDN w:val="0"/>
        <w:adjustRightInd w:val="0"/>
        <w:spacing w:after="0" w:line="240" w:lineRule="auto"/>
        <w:ind w:hanging="567"/>
        <w:jc w:val="center"/>
        <w:rPr>
          <w:rFonts w:ascii="Times New Roman" w:eastAsia="Times New Roman" w:hAnsi="Times New Roman" w:cs="Times New Roman"/>
          <w:color w:val="000000"/>
          <w:sz w:val="26"/>
          <w:szCs w:val="26"/>
          <w:lang w:eastAsia="ru-RU"/>
        </w:rPr>
      </w:pPr>
      <w:r w:rsidRPr="00906FF1">
        <w:rPr>
          <w:rFonts w:ascii="Times New Roman" w:eastAsia="Times New Roman" w:hAnsi="Times New Roman" w:cs="Times New Roman"/>
          <w:noProof/>
          <w:color w:val="000000"/>
          <w:sz w:val="26"/>
          <w:szCs w:val="26"/>
          <w:lang w:eastAsia="ru-RU"/>
        </w:rPr>
        <w:lastRenderedPageBreak/>
        <w:drawing>
          <wp:inline distT="0" distB="0" distL="0" distR="0">
            <wp:extent cx="6391275" cy="6553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1275" cy="6553200"/>
                    </a:xfrm>
                    <a:prstGeom prst="rect">
                      <a:avLst/>
                    </a:prstGeom>
                  </pic:spPr>
                </pic:pic>
              </a:graphicData>
            </a:graphic>
          </wp:inline>
        </w:drawing>
      </w:r>
    </w:p>
    <w:p w:rsidR="00987FB5" w:rsidRDefault="00987FB5" w:rsidP="00987FB5">
      <w:pPr>
        <w:spacing w:after="150" w:line="255" w:lineRule="atLeast"/>
        <w:jc w:val="center"/>
        <w:rPr>
          <w:rFonts w:ascii="Arial" w:eastAsia="Times New Roman" w:hAnsi="Arial" w:cs="Arial"/>
          <w:color w:val="222222"/>
          <w:sz w:val="20"/>
          <w:szCs w:val="20"/>
          <w:lang w:eastAsia="ru-RU"/>
        </w:rPr>
      </w:pPr>
      <w:r w:rsidRPr="00906FF1">
        <w:rPr>
          <w:rFonts w:ascii="Arial" w:eastAsia="Times New Roman" w:hAnsi="Arial" w:cs="Arial"/>
          <w:noProof/>
          <w:color w:val="222222"/>
          <w:sz w:val="20"/>
          <w:szCs w:val="20"/>
          <w:lang w:eastAsia="ru-RU"/>
        </w:rPr>
        <w:lastRenderedPageBreak/>
        <w:drawing>
          <wp:inline distT="0" distB="0" distL="0" distR="0">
            <wp:extent cx="6196869" cy="60782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21604" cy="6102482"/>
                    </a:xfrm>
                    <a:prstGeom prst="rect">
                      <a:avLst/>
                    </a:prstGeom>
                  </pic:spPr>
                </pic:pic>
              </a:graphicData>
            </a:graphic>
          </wp:inline>
        </w:drawing>
      </w:r>
    </w:p>
    <w:p w:rsidR="00987FB5" w:rsidRPr="00EF3CC0" w:rsidRDefault="00987FB5" w:rsidP="00987FB5">
      <w:pPr>
        <w:rPr>
          <w:rFonts w:ascii="Times New Roman" w:hAnsi="Times New Roman" w:cs="Times New Roman"/>
          <w:b/>
          <w:sz w:val="28"/>
          <w:szCs w:val="28"/>
        </w:rPr>
      </w:pPr>
      <w:r w:rsidRPr="00EF3CC0">
        <w:rPr>
          <w:rFonts w:ascii="Times New Roman" w:hAnsi="Times New Roman" w:cs="Times New Roman"/>
          <w:b/>
          <w:sz w:val="28"/>
          <w:szCs w:val="28"/>
        </w:rPr>
        <w:lastRenderedPageBreak/>
        <w:t>Выводы:</w:t>
      </w:r>
    </w:p>
    <w:p w:rsidR="00987FB5" w:rsidRPr="00EF3CC0" w:rsidRDefault="00987FB5" w:rsidP="00EB7CA4">
      <w:pPr>
        <w:numPr>
          <w:ilvl w:val="0"/>
          <w:numId w:val="40"/>
        </w:numPr>
        <w:suppressAutoHyphens w:val="0"/>
        <w:spacing w:after="0" w:line="240" w:lineRule="auto"/>
        <w:jc w:val="both"/>
        <w:rPr>
          <w:rFonts w:ascii="Times New Roman" w:hAnsi="Times New Roman" w:cs="Times New Roman"/>
          <w:sz w:val="28"/>
          <w:szCs w:val="28"/>
        </w:rPr>
      </w:pPr>
      <w:r w:rsidRPr="00EF3CC0">
        <w:rPr>
          <w:rFonts w:ascii="Times New Roman" w:hAnsi="Times New Roman" w:cs="Times New Roman"/>
          <w:sz w:val="28"/>
          <w:szCs w:val="28"/>
        </w:rPr>
        <w:t xml:space="preserve">Результаты мониторинга свидетельствуют о том, что все обучающиеся 1-4 классов достигли базового уровня сформированности универсальных учебных действий. </w:t>
      </w:r>
    </w:p>
    <w:p w:rsidR="00987FB5" w:rsidRPr="00EF3CC0" w:rsidRDefault="00987FB5" w:rsidP="00EB7CA4">
      <w:pPr>
        <w:numPr>
          <w:ilvl w:val="0"/>
          <w:numId w:val="40"/>
        </w:numPr>
        <w:suppressAutoHyphens w:val="0"/>
        <w:spacing w:after="0" w:line="240" w:lineRule="auto"/>
        <w:jc w:val="both"/>
        <w:rPr>
          <w:rFonts w:ascii="Times New Roman" w:hAnsi="Times New Roman" w:cs="Times New Roman"/>
          <w:sz w:val="28"/>
          <w:szCs w:val="28"/>
        </w:rPr>
      </w:pPr>
      <w:r w:rsidRPr="00EF3CC0">
        <w:rPr>
          <w:rFonts w:ascii="Times New Roman" w:hAnsi="Times New Roman" w:cs="Times New Roman"/>
          <w:sz w:val="28"/>
          <w:szCs w:val="28"/>
        </w:rPr>
        <w:t>Обучающиеся показывают высокий уровень сформированности универсальных учебных действий в сравнении с аналогичными показателями по Российской Федерации в целом.</w:t>
      </w:r>
    </w:p>
    <w:p w:rsidR="00987FB5" w:rsidRPr="00EF3CC0" w:rsidRDefault="00987FB5" w:rsidP="00EB7CA4">
      <w:pPr>
        <w:numPr>
          <w:ilvl w:val="0"/>
          <w:numId w:val="40"/>
        </w:numPr>
        <w:suppressAutoHyphens w:val="0"/>
        <w:spacing w:after="0" w:line="240" w:lineRule="auto"/>
        <w:jc w:val="both"/>
        <w:rPr>
          <w:rFonts w:ascii="Times New Roman" w:hAnsi="Times New Roman" w:cs="Times New Roman"/>
          <w:sz w:val="28"/>
          <w:szCs w:val="28"/>
        </w:rPr>
      </w:pPr>
      <w:r w:rsidRPr="00EF3CC0">
        <w:rPr>
          <w:rFonts w:ascii="Times New Roman" w:hAnsi="Times New Roman" w:cs="Times New Roman"/>
          <w:sz w:val="28"/>
          <w:szCs w:val="28"/>
        </w:rPr>
        <w:t>Высокие результаты позволяют сделать вывод о том, что работа по формированию личностных и метапредметных умений учителями начальных классов ведется целенаправленно и систематично.</w:t>
      </w:r>
    </w:p>
    <w:p w:rsidR="00987FB5" w:rsidRPr="00EF3CC0" w:rsidRDefault="00987FB5" w:rsidP="00987FB5">
      <w:pPr>
        <w:spacing w:before="240"/>
        <w:rPr>
          <w:rFonts w:ascii="Times New Roman" w:hAnsi="Times New Roman" w:cs="Times New Roman"/>
          <w:sz w:val="28"/>
          <w:szCs w:val="28"/>
        </w:rPr>
      </w:pPr>
      <w:r w:rsidRPr="00EF3CC0">
        <w:rPr>
          <w:rFonts w:ascii="Times New Roman" w:hAnsi="Times New Roman" w:cs="Times New Roman"/>
          <w:sz w:val="28"/>
          <w:szCs w:val="28"/>
        </w:rPr>
        <w:t xml:space="preserve">По результатам анализа были приняты </w:t>
      </w:r>
      <w:r w:rsidR="00DE710F" w:rsidRPr="00EF3CC0">
        <w:rPr>
          <w:rFonts w:ascii="Times New Roman" w:hAnsi="Times New Roman" w:cs="Times New Roman"/>
          <w:sz w:val="28"/>
          <w:szCs w:val="28"/>
        </w:rPr>
        <w:t xml:space="preserve">и реализованы </w:t>
      </w:r>
      <w:r w:rsidRPr="00EF3CC0">
        <w:rPr>
          <w:rFonts w:ascii="Times New Roman" w:hAnsi="Times New Roman" w:cs="Times New Roman"/>
          <w:sz w:val="28"/>
          <w:szCs w:val="28"/>
        </w:rPr>
        <w:t>управленческие решения:</w:t>
      </w:r>
    </w:p>
    <w:p w:rsidR="00987FB5" w:rsidRPr="00EF3CC0" w:rsidRDefault="00987FB5" w:rsidP="00EB7CA4">
      <w:pPr>
        <w:numPr>
          <w:ilvl w:val="0"/>
          <w:numId w:val="41"/>
        </w:numPr>
        <w:suppressAutoHyphens w:val="0"/>
        <w:spacing w:after="0" w:line="240" w:lineRule="auto"/>
        <w:jc w:val="both"/>
        <w:rPr>
          <w:rFonts w:ascii="Times New Roman" w:hAnsi="Times New Roman" w:cs="Times New Roman"/>
          <w:sz w:val="28"/>
          <w:szCs w:val="28"/>
        </w:rPr>
      </w:pPr>
      <w:r w:rsidRPr="00EF3CC0">
        <w:rPr>
          <w:rFonts w:ascii="Times New Roman" w:hAnsi="Times New Roman" w:cs="Times New Roman"/>
          <w:sz w:val="28"/>
          <w:szCs w:val="28"/>
        </w:rPr>
        <w:t>Включить вопросы по работе над формированием метапредметных умений в план работы МО на 2022-2023 учебный год.</w:t>
      </w:r>
    </w:p>
    <w:p w:rsidR="00987FB5" w:rsidRPr="00EF3CC0" w:rsidRDefault="00987FB5" w:rsidP="00EB7CA4">
      <w:pPr>
        <w:numPr>
          <w:ilvl w:val="0"/>
          <w:numId w:val="41"/>
        </w:numPr>
        <w:suppressAutoHyphens w:val="0"/>
        <w:spacing w:after="0" w:line="240" w:lineRule="auto"/>
        <w:jc w:val="both"/>
        <w:rPr>
          <w:rFonts w:ascii="Times New Roman" w:hAnsi="Times New Roman" w:cs="Times New Roman"/>
          <w:sz w:val="28"/>
          <w:szCs w:val="28"/>
        </w:rPr>
      </w:pPr>
      <w:r w:rsidRPr="00EF3CC0">
        <w:rPr>
          <w:rFonts w:ascii="Times New Roman" w:hAnsi="Times New Roman" w:cs="Times New Roman"/>
          <w:sz w:val="28"/>
          <w:szCs w:val="28"/>
        </w:rPr>
        <w:t>Учителям продолжить работу по формированию метапредметных навыков в урочной и внеурочной деятельности.</w:t>
      </w:r>
    </w:p>
    <w:p w:rsidR="00910193" w:rsidRPr="00595D7F" w:rsidRDefault="00910193" w:rsidP="00EA5675">
      <w:pPr>
        <w:tabs>
          <w:tab w:val="left" w:pos="2978"/>
        </w:tabs>
        <w:spacing w:before="240" w:after="150" w:line="255" w:lineRule="atLeast"/>
        <w:jc w:val="center"/>
        <w:rPr>
          <w:rFonts w:ascii="Times New Roman" w:hAnsi="Times New Roman" w:cs="Times New Roman"/>
          <w:b/>
          <w:sz w:val="28"/>
          <w:szCs w:val="28"/>
        </w:rPr>
      </w:pPr>
      <w:r w:rsidRPr="00595D7F">
        <w:rPr>
          <w:rFonts w:ascii="Times New Roman" w:hAnsi="Times New Roman" w:cs="Times New Roman"/>
          <w:b/>
          <w:sz w:val="28"/>
          <w:szCs w:val="28"/>
        </w:rPr>
        <w:t>Полнота выполнения образовательных программ</w:t>
      </w:r>
    </w:p>
    <w:p w:rsidR="001B0007" w:rsidRPr="008B57A6" w:rsidRDefault="00003778" w:rsidP="00332F9E">
      <w:pPr>
        <w:spacing w:before="240" w:after="0" w:line="240" w:lineRule="auto"/>
        <w:ind w:firstLine="708"/>
        <w:contextualSpacing/>
        <w:jc w:val="both"/>
        <w:rPr>
          <w:rFonts w:ascii="Times New Roman" w:hAnsi="Times New Roman"/>
          <w:sz w:val="28"/>
          <w:szCs w:val="28"/>
        </w:rPr>
      </w:pPr>
      <w:r>
        <w:rPr>
          <w:rFonts w:ascii="Times New Roman" w:hAnsi="Times New Roman"/>
          <w:sz w:val="28"/>
          <w:szCs w:val="28"/>
        </w:rPr>
        <w:t>В</w:t>
      </w:r>
      <w:r w:rsidR="001B0007" w:rsidRPr="008B57A6">
        <w:rPr>
          <w:rFonts w:ascii="Times New Roman" w:hAnsi="Times New Roman"/>
          <w:sz w:val="28"/>
          <w:szCs w:val="28"/>
        </w:rPr>
        <w:t xml:space="preserve"> соответствии с планом </w:t>
      </w:r>
      <w:r w:rsidR="001B0007">
        <w:rPr>
          <w:rFonts w:ascii="Times New Roman" w:hAnsi="Times New Roman"/>
          <w:sz w:val="28"/>
          <w:szCs w:val="28"/>
        </w:rPr>
        <w:t xml:space="preserve">работы осуществлялся </w:t>
      </w:r>
      <w:r w:rsidR="001B0007" w:rsidRPr="008B57A6">
        <w:rPr>
          <w:rFonts w:ascii="Times New Roman" w:hAnsi="Times New Roman"/>
          <w:sz w:val="28"/>
          <w:szCs w:val="28"/>
        </w:rPr>
        <w:t>внутришкольн</w:t>
      </w:r>
      <w:r w:rsidR="001B0007">
        <w:rPr>
          <w:rFonts w:ascii="Times New Roman" w:hAnsi="Times New Roman"/>
          <w:sz w:val="28"/>
          <w:szCs w:val="28"/>
        </w:rPr>
        <w:t>ый</w:t>
      </w:r>
      <w:r w:rsidR="001B0007" w:rsidRPr="008B57A6">
        <w:rPr>
          <w:rFonts w:ascii="Times New Roman" w:hAnsi="Times New Roman"/>
          <w:sz w:val="28"/>
          <w:szCs w:val="28"/>
        </w:rPr>
        <w:t>контрол</w:t>
      </w:r>
      <w:r w:rsidR="001B0007">
        <w:rPr>
          <w:rFonts w:ascii="Times New Roman" w:hAnsi="Times New Roman"/>
          <w:sz w:val="28"/>
          <w:szCs w:val="28"/>
        </w:rPr>
        <w:t>ь</w:t>
      </w:r>
      <w:r w:rsidR="001B0007" w:rsidRPr="008B57A6">
        <w:rPr>
          <w:rFonts w:ascii="Times New Roman" w:hAnsi="Times New Roman"/>
          <w:sz w:val="28"/>
          <w:szCs w:val="28"/>
        </w:rPr>
        <w:t xml:space="preserve"> выполнени</w:t>
      </w:r>
      <w:r w:rsidR="001B0007">
        <w:rPr>
          <w:rFonts w:ascii="Times New Roman" w:hAnsi="Times New Roman"/>
          <w:sz w:val="28"/>
          <w:szCs w:val="28"/>
        </w:rPr>
        <w:t>я</w:t>
      </w:r>
      <w:r w:rsidR="001B0007" w:rsidRPr="008B57A6">
        <w:rPr>
          <w:rFonts w:ascii="Times New Roman" w:hAnsi="Times New Roman"/>
          <w:sz w:val="28"/>
          <w:szCs w:val="28"/>
        </w:rPr>
        <w:t xml:space="preserve"> образовательн</w:t>
      </w:r>
      <w:r w:rsidR="00EF3CC0">
        <w:rPr>
          <w:rFonts w:ascii="Times New Roman" w:hAnsi="Times New Roman"/>
          <w:sz w:val="28"/>
          <w:szCs w:val="28"/>
        </w:rPr>
        <w:t>ыхпрограмм</w:t>
      </w:r>
      <w:r w:rsidR="001B0007" w:rsidRPr="006475E9">
        <w:rPr>
          <w:rFonts w:ascii="Times New Roman" w:hAnsi="Times New Roman"/>
          <w:sz w:val="28"/>
          <w:szCs w:val="28"/>
        </w:rPr>
        <w:t xml:space="preserve"> по предметам</w:t>
      </w:r>
      <w:r w:rsidR="001B0007">
        <w:rPr>
          <w:rFonts w:ascii="Times New Roman" w:hAnsi="Times New Roman"/>
          <w:sz w:val="28"/>
          <w:szCs w:val="28"/>
        </w:rPr>
        <w:t xml:space="preserve">учебного плана и курсам внеурочной деятельности </w:t>
      </w:r>
      <w:r w:rsidR="00332F9E">
        <w:rPr>
          <w:rFonts w:ascii="Times New Roman" w:hAnsi="Times New Roman"/>
          <w:sz w:val="28"/>
          <w:szCs w:val="28"/>
        </w:rPr>
        <w:t>в 2022</w:t>
      </w:r>
      <w:r w:rsidR="001B0007" w:rsidRPr="008B57A6">
        <w:rPr>
          <w:rFonts w:ascii="Times New Roman" w:hAnsi="Times New Roman"/>
          <w:sz w:val="28"/>
          <w:szCs w:val="28"/>
        </w:rPr>
        <w:t>год</w:t>
      </w:r>
      <w:r w:rsidR="00332F9E">
        <w:rPr>
          <w:rFonts w:ascii="Times New Roman" w:hAnsi="Times New Roman"/>
          <w:sz w:val="28"/>
          <w:szCs w:val="28"/>
        </w:rPr>
        <w:t>у</w:t>
      </w:r>
      <w:r w:rsidR="001B0007" w:rsidRPr="008B57A6">
        <w:rPr>
          <w:rFonts w:ascii="Times New Roman" w:hAnsi="Times New Roman"/>
          <w:sz w:val="28"/>
          <w:szCs w:val="28"/>
        </w:rPr>
        <w:t>.</w:t>
      </w:r>
    </w:p>
    <w:p w:rsidR="00003778" w:rsidRDefault="00AB61E3" w:rsidP="00003778">
      <w:pPr>
        <w:spacing w:before="240" w:after="0" w:line="255" w:lineRule="atLeast"/>
        <w:jc w:val="center"/>
        <w:rPr>
          <w:rFonts w:ascii="Times New Roman" w:eastAsia="Times New Roman" w:hAnsi="Times New Roman"/>
          <w:b/>
          <w:bCs/>
          <w:sz w:val="26"/>
          <w:szCs w:val="26"/>
          <w:lang w:eastAsia="ru-RU"/>
        </w:rPr>
      </w:pPr>
      <w:r w:rsidRPr="007C6F76">
        <w:rPr>
          <w:rFonts w:ascii="Times New Roman" w:eastAsia="Times New Roman" w:hAnsi="Times New Roman"/>
          <w:b/>
          <w:bCs/>
          <w:sz w:val="26"/>
          <w:szCs w:val="26"/>
          <w:lang w:eastAsia="ru-RU"/>
        </w:rPr>
        <w:t>Сводная таблица «Выполнение рабочих программ по предметам учебного плана</w:t>
      </w:r>
      <w:r w:rsidR="00003778">
        <w:rPr>
          <w:rFonts w:ascii="Times New Roman" w:eastAsia="Times New Roman" w:hAnsi="Times New Roman"/>
          <w:b/>
          <w:bCs/>
          <w:sz w:val="26"/>
          <w:szCs w:val="26"/>
          <w:lang w:eastAsia="ru-RU"/>
        </w:rPr>
        <w:t xml:space="preserve"> на 31.05.2022 г. </w:t>
      </w:r>
    </w:p>
    <w:p w:rsidR="00003778" w:rsidRDefault="00003778" w:rsidP="00003778">
      <w:pPr>
        <w:spacing w:after="150" w:line="255" w:lineRule="atLeast"/>
        <w:jc w:val="center"/>
        <w:rPr>
          <w:rFonts w:ascii="Times New Roman" w:eastAsia="Times New Roman" w:hAnsi="Times New Roman"/>
          <w:b/>
          <w:bCs/>
          <w:sz w:val="26"/>
          <w:szCs w:val="26"/>
          <w:lang w:eastAsia="ru-RU"/>
        </w:rPr>
      </w:pPr>
      <w:r>
        <w:rPr>
          <w:rFonts w:ascii="Times New Roman" w:eastAsia="Times New Roman" w:hAnsi="Times New Roman"/>
          <w:b/>
          <w:bCs/>
          <w:sz w:val="26"/>
          <w:szCs w:val="26"/>
          <w:lang w:eastAsia="ru-RU"/>
        </w:rPr>
        <w:t>(на конец 2021-2022 уч. года)</w:t>
      </w:r>
    </w:p>
    <w:p w:rsidR="00AB61E3" w:rsidRPr="006E6527" w:rsidRDefault="00AB61E3" w:rsidP="00003778">
      <w:pPr>
        <w:spacing w:before="240" w:after="150" w:line="255" w:lineRule="atLeast"/>
        <w:jc w:val="center"/>
        <w:rPr>
          <w:rFonts w:ascii="Times New Roman" w:eastAsia="Times New Roman" w:hAnsi="Times New Roman"/>
          <w:sz w:val="26"/>
          <w:szCs w:val="26"/>
          <w:lang w:eastAsia="ru-RU"/>
        </w:rPr>
      </w:pPr>
      <w:r>
        <w:rPr>
          <w:rFonts w:ascii="Times New Roman" w:eastAsia="Times New Roman" w:hAnsi="Times New Roman"/>
          <w:b/>
          <w:bCs/>
          <w:sz w:val="26"/>
          <w:szCs w:val="26"/>
          <w:lang w:eastAsia="ru-RU"/>
        </w:rPr>
        <w:t>1 класс</w:t>
      </w:r>
    </w:p>
    <w:tbl>
      <w:tblPr>
        <w:tblW w:w="3989"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3336"/>
        <w:gridCol w:w="1903"/>
        <w:gridCol w:w="904"/>
        <w:gridCol w:w="904"/>
        <w:gridCol w:w="904"/>
        <w:gridCol w:w="904"/>
        <w:gridCol w:w="3026"/>
      </w:tblGrid>
      <w:tr w:rsidR="00AB61E3" w:rsidRPr="006E6527" w:rsidTr="00AB61E3">
        <w:tc>
          <w:tcPr>
            <w:tcW w:w="333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15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Предмет, курс</w:t>
            </w:r>
          </w:p>
        </w:tc>
        <w:tc>
          <w:tcPr>
            <w:tcW w:w="190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BE104E" w:rsidRDefault="00AB61E3" w:rsidP="00987FB5">
            <w:pPr>
              <w:spacing w:after="150" w:line="255" w:lineRule="atLeast"/>
              <w:jc w:val="both"/>
              <w:rPr>
                <w:rFonts w:ascii="Times New Roman" w:eastAsia="Times New Roman" w:hAnsi="Times New Roman"/>
                <w:b/>
                <w:bCs/>
                <w:sz w:val="26"/>
                <w:szCs w:val="26"/>
                <w:lang w:eastAsia="ru-RU"/>
              </w:rPr>
            </w:pPr>
            <w:r w:rsidRPr="006E6527">
              <w:rPr>
                <w:rFonts w:ascii="Times New Roman" w:eastAsia="Times New Roman" w:hAnsi="Times New Roman"/>
                <w:b/>
                <w:bCs/>
                <w:sz w:val="26"/>
                <w:szCs w:val="26"/>
                <w:lang w:eastAsia="ru-RU"/>
              </w:rPr>
              <w:t>Количество часов по плану</w:t>
            </w:r>
          </w:p>
        </w:tc>
        <w:tc>
          <w:tcPr>
            <w:tcW w:w="6642"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b/>
                <w:bCs/>
                <w:sz w:val="26"/>
                <w:szCs w:val="26"/>
                <w:lang w:eastAsia="ru-RU"/>
              </w:rPr>
            </w:pPr>
            <w:r w:rsidRPr="006E6527">
              <w:rPr>
                <w:rFonts w:ascii="Times New Roman" w:eastAsia="Times New Roman" w:hAnsi="Times New Roman"/>
                <w:b/>
                <w:bCs/>
                <w:sz w:val="26"/>
                <w:szCs w:val="26"/>
                <w:lang w:eastAsia="ru-RU"/>
              </w:rPr>
              <w:t>Учебный период</w:t>
            </w:r>
          </w:p>
        </w:tc>
      </w:tr>
      <w:tr w:rsidR="00AB61E3" w:rsidRPr="006E6527" w:rsidTr="00AB61E3">
        <w:tc>
          <w:tcPr>
            <w:tcW w:w="3336"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1903"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3616"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Четверть</w:t>
            </w:r>
          </w:p>
        </w:tc>
        <w:tc>
          <w:tcPr>
            <w:tcW w:w="3026" w:type="dxa"/>
            <w:tcBorders>
              <w:top w:val="single" w:sz="6" w:space="0" w:color="222222"/>
              <w:left w:val="single" w:sz="6" w:space="0" w:color="222222"/>
              <w:bottom w:val="single" w:sz="6" w:space="0" w:color="222222"/>
              <w:right w:val="single" w:sz="6" w:space="0" w:color="222222"/>
            </w:tcBorders>
          </w:tcPr>
          <w:p w:rsidR="00AB61E3" w:rsidRPr="00BE104E" w:rsidRDefault="00AB61E3" w:rsidP="00987FB5">
            <w:pPr>
              <w:spacing w:after="0" w:line="255" w:lineRule="atLeast"/>
              <w:rPr>
                <w:rFonts w:ascii="Times New Roman" w:eastAsia="Times New Roman" w:hAnsi="Times New Roman"/>
                <w:b/>
                <w:sz w:val="26"/>
                <w:szCs w:val="26"/>
                <w:lang w:eastAsia="ru-RU"/>
              </w:rPr>
            </w:pPr>
            <w:r>
              <w:rPr>
                <w:rFonts w:ascii="Times New Roman" w:eastAsia="Times New Roman" w:hAnsi="Times New Roman"/>
                <w:b/>
                <w:sz w:val="26"/>
                <w:szCs w:val="26"/>
                <w:lang w:eastAsia="ru-RU"/>
              </w:rPr>
              <w:t>Фактически за год</w:t>
            </w:r>
          </w:p>
        </w:tc>
      </w:tr>
      <w:tr w:rsidR="00AB61E3" w:rsidRPr="006E6527" w:rsidTr="00AB61E3">
        <w:trPr>
          <w:trHeight w:val="359"/>
        </w:trPr>
        <w:tc>
          <w:tcPr>
            <w:tcW w:w="3336"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1903"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2</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4</w:t>
            </w:r>
          </w:p>
        </w:tc>
        <w:tc>
          <w:tcPr>
            <w:tcW w:w="3026" w:type="dxa"/>
            <w:tcBorders>
              <w:top w:val="single" w:sz="6" w:space="0" w:color="222222"/>
              <w:left w:val="single" w:sz="6" w:space="0" w:color="222222"/>
              <w:bottom w:val="single" w:sz="6" w:space="0" w:color="222222"/>
              <w:right w:val="single" w:sz="6" w:space="0" w:color="222222"/>
            </w:tcBorders>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Рус. яз.</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 1</w:t>
            </w:r>
            <w:r>
              <w:rPr>
                <w:rFonts w:ascii="Times New Roman" w:eastAsia="Times New Roman" w:hAnsi="Times New Roman"/>
                <w:b/>
                <w:sz w:val="26"/>
                <w:szCs w:val="26"/>
                <w:lang w:eastAsia="ru-RU"/>
              </w:rPr>
              <w:t>65</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35</w:t>
            </w:r>
          </w:p>
        </w:tc>
        <w:tc>
          <w:tcPr>
            <w:tcW w:w="3026"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165</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Лит. чт.</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 13</w:t>
            </w:r>
            <w:r>
              <w:rPr>
                <w:rFonts w:ascii="Times New Roman" w:eastAsia="Times New Roman" w:hAnsi="Times New Roman"/>
                <w:b/>
                <w:sz w:val="26"/>
                <w:szCs w:val="26"/>
                <w:lang w:eastAsia="ru-RU"/>
              </w:rPr>
              <w:t>2</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32</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28</w:t>
            </w:r>
          </w:p>
        </w:tc>
        <w:tc>
          <w:tcPr>
            <w:tcW w:w="3026"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132</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lastRenderedPageBreak/>
              <w:t> </w:t>
            </w:r>
            <w:r>
              <w:rPr>
                <w:rFonts w:ascii="Times New Roman" w:eastAsia="Times New Roman" w:hAnsi="Times New Roman"/>
                <w:sz w:val="26"/>
                <w:szCs w:val="26"/>
                <w:lang w:eastAsia="ru-RU"/>
              </w:rPr>
              <w:t>Родн.яз.</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 </w:t>
            </w:r>
            <w:r>
              <w:rPr>
                <w:rFonts w:ascii="Times New Roman" w:eastAsia="Times New Roman" w:hAnsi="Times New Roman"/>
                <w:b/>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5</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5</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3026"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Лит. чт. на родном яз</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5</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w:t>
            </w:r>
          </w:p>
        </w:tc>
        <w:tc>
          <w:tcPr>
            <w:tcW w:w="3026"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16</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Ин. яз.</w:t>
            </w:r>
          </w:p>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(внеур)</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3026"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66</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Матем.</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13</w:t>
            </w:r>
            <w:r>
              <w:rPr>
                <w:rFonts w:ascii="Times New Roman" w:eastAsia="Times New Roman" w:hAnsi="Times New Roman"/>
                <w:b/>
                <w:sz w:val="26"/>
                <w:szCs w:val="26"/>
                <w:lang w:eastAsia="ru-RU"/>
              </w:rPr>
              <w:t>2</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29</w:t>
            </w:r>
          </w:p>
        </w:tc>
        <w:tc>
          <w:tcPr>
            <w:tcW w:w="3026"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132</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Окр. мир</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15</w:t>
            </w:r>
          </w:p>
        </w:tc>
        <w:tc>
          <w:tcPr>
            <w:tcW w:w="3026"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66</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ИЗО</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10</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3026"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33</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Технология</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3026"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33</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Музыка</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10</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3026"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33</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Физкультура</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c>
          <w:tcPr>
            <w:tcW w:w="3026"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66</w:t>
            </w:r>
          </w:p>
        </w:tc>
      </w:tr>
    </w:tbl>
    <w:p w:rsidR="00AB61E3" w:rsidRDefault="00AB61E3" w:rsidP="00AB61E3">
      <w:pPr>
        <w:spacing w:after="150" w:line="255" w:lineRule="atLeast"/>
        <w:jc w:val="both"/>
        <w:rPr>
          <w:rFonts w:ascii="Times New Roman" w:eastAsia="Times New Roman" w:hAnsi="Times New Roman"/>
          <w:sz w:val="26"/>
          <w:szCs w:val="26"/>
          <w:lang w:eastAsia="ru-RU"/>
        </w:rPr>
      </w:pPr>
    </w:p>
    <w:p w:rsidR="00AB61E3" w:rsidRPr="006E6527" w:rsidRDefault="00AB61E3" w:rsidP="00AB61E3">
      <w:pPr>
        <w:spacing w:after="150" w:line="255" w:lineRule="atLeast"/>
        <w:jc w:val="center"/>
        <w:rPr>
          <w:rFonts w:ascii="Times New Roman" w:eastAsia="Times New Roman" w:hAnsi="Times New Roman"/>
          <w:sz w:val="26"/>
          <w:szCs w:val="26"/>
          <w:lang w:eastAsia="ru-RU"/>
        </w:rPr>
      </w:pPr>
      <w:r>
        <w:rPr>
          <w:rFonts w:ascii="Times New Roman" w:eastAsia="Times New Roman" w:hAnsi="Times New Roman"/>
          <w:b/>
          <w:bCs/>
          <w:sz w:val="26"/>
          <w:szCs w:val="26"/>
          <w:lang w:eastAsia="ru-RU"/>
        </w:rPr>
        <w:t>2 класс</w:t>
      </w:r>
    </w:p>
    <w:tbl>
      <w:tblPr>
        <w:tblW w:w="4043"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2911"/>
        <w:gridCol w:w="1902"/>
        <w:gridCol w:w="904"/>
        <w:gridCol w:w="904"/>
        <w:gridCol w:w="904"/>
        <w:gridCol w:w="904"/>
        <w:gridCol w:w="3613"/>
      </w:tblGrid>
      <w:tr w:rsidR="00AB61E3" w:rsidRPr="006E6527" w:rsidTr="00AB61E3">
        <w:tc>
          <w:tcPr>
            <w:tcW w:w="291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15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Предмет, курс</w:t>
            </w:r>
          </w:p>
        </w:tc>
        <w:tc>
          <w:tcPr>
            <w:tcW w:w="190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BE104E" w:rsidRDefault="00AB61E3" w:rsidP="00987FB5">
            <w:pPr>
              <w:spacing w:after="150" w:line="255" w:lineRule="atLeast"/>
              <w:jc w:val="both"/>
              <w:rPr>
                <w:rFonts w:ascii="Times New Roman" w:eastAsia="Times New Roman" w:hAnsi="Times New Roman"/>
                <w:b/>
                <w:bCs/>
                <w:sz w:val="26"/>
                <w:szCs w:val="26"/>
                <w:lang w:eastAsia="ru-RU"/>
              </w:rPr>
            </w:pPr>
            <w:r w:rsidRPr="006E6527">
              <w:rPr>
                <w:rFonts w:ascii="Times New Roman" w:eastAsia="Times New Roman" w:hAnsi="Times New Roman"/>
                <w:b/>
                <w:bCs/>
                <w:sz w:val="26"/>
                <w:szCs w:val="26"/>
                <w:lang w:eastAsia="ru-RU"/>
              </w:rPr>
              <w:t>Количество часов по плану</w:t>
            </w:r>
          </w:p>
        </w:tc>
        <w:tc>
          <w:tcPr>
            <w:tcW w:w="7229"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b/>
                <w:bCs/>
                <w:sz w:val="26"/>
                <w:szCs w:val="26"/>
                <w:lang w:eastAsia="ru-RU"/>
              </w:rPr>
            </w:pPr>
            <w:r w:rsidRPr="006E6527">
              <w:rPr>
                <w:rFonts w:ascii="Times New Roman" w:eastAsia="Times New Roman" w:hAnsi="Times New Roman"/>
                <w:b/>
                <w:bCs/>
                <w:sz w:val="26"/>
                <w:szCs w:val="26"/>
                <w:lang w:eastAsia="ru-RU"/>
              </w:rPr>
              <w:t>Учебный период</w:t>
            </w:r>
          </w:p>
        </w:tc>
      </w:tr>
      <w:tr w:rsidR="00AB61E3" w:rsidRPr="006E6527" w:rsidTr="00AB61E3">
        <w:tc>
          <w:tcPr>
            <w:tcW w:w="2910"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1902"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3616"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Четверть</w:t>
            </w:r>
          </w:p>
        </w:tc>
        <w:tc>
          <w:tcPr>
            <w:tcW w:w="3613" w:type="dxa"/>
            <w:tcBorders>
              <w:top w:val="single" w:sz="6" w:space="0" w:color="222222"/>
              <w:left w:val="single" w:sz="6" w:space="0" w:color="222222"/>
              <w:bottom w:val="single" w:sz="6" w:space="0" w:color="222222"/>
              <w:right w:val="single" w:sz="6" w:space="0" w:color="222222"/>
            </w:tcBorders>
          </w:tcPr>
          <w:p w:rsidR="00AB61E3"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Фактически </w:t>
            </w:r>
          </w:p>
          <w:p w:rsidR="00AB61E3" w:rsidRPr="00BE104E"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за г</w:t>
            </w:r>
            <w:r w:rsidRPr="00BE104E">
              <w:rPr>
                <w:rFonts w:ascii="Times New Roman" w:eastAsia="Times New Roman" w:hAnsi="Times New Roman"/>
                <w:b/>
                <w:sz w:val="26"/>
                <w:szCs w:val="26"/>
                <w:lang w:eastAsia="ru-RU"/>
              </w:rPr>
              <w:t>од</w:t>
            </w:r>
          </w:p>
        </w:tc>
      </w:tr>
      <w:tr w:rsidR="00AB61E3" w:rsidRPr="006E6527" w:rsidTr="00AB61E3">
        <w:tc>
          <w:tcPr>
            <w:tcW w:w="2910"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1902"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2</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4</w:t>
            </w:r>
          </w:p>
        </w:tc>
        <w:tc>
          <w:tcPr>
            <w:tcW w:w="3613" w:type="dxa"/>
            <w:tcBorders>
              <w:top w:val="single" w:sz="6" w:space="0" w:color="222222"/>
              <w:left w:val="single" w:sz="6" w:space="0" w:color="222222"/>
              <w:bottom w:val="single" w:sz="6" w:space="0" w:color="222222"/>
              <w:right w:val="single" w:sz="6" w:space="0" w:color="222222"/>
            </w:tcBorders>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r>
      <w:tr w:rsidR="00AB61E3" w:rsidRPr="006E6527" w:rsidTr="00AB61E3">
        <w:tc>
          <w:tcPr>
            <w:tcW w:w="2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Рус. яз.</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 170</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43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53</w:t>
            </w:r>
            <w:r w:rsidRPr="006E6527">
              <w:rPr>
                <w:rFonts w:ascii="Times New Roman" w:eastAsia="Times New Roman" w:hAnsi="Times New Roman"/>
                <w:sz w:val="26"/>
                <w:szCs w:val="26"/>
                <w:lang w:eastAsia="ru-RU"/>
              </w:rPr>
              <w:t> </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35</w:t>
            </w:r>
          </w:p>
        </w:tc>
        <w:tc>
          <w:tcPr>
            <w:tcW w:w="3613"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170</w:t>
            </w:r>
          </w:p>
        </w:tc>
      </w:tr>
      <w:tr w:rsidR="00AB61E3" w:rsidRPr="006E6527" w:rsidTr="00AB61E3">
        <w:tc>
          <w:tcPr>
            <w:tcW w:w="2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Лит. чт.</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 136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35</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43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27</w:t>
            </w:r>
          </w:p>
        </w:tc>
        <w:tc>
          <w:tcPr>
            <w:tcW w:w="3613"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136</w:t>
            </w:r>
          </w:p>
        </w:tc>
      </w:tr>
      <w:tr w:rsidR="00AB61E3" w:rsidRPr="006E6527" w:rsidTr="00AB61E3">
        <w:tc>
          <w:tcPr>
            <w:tcW w:w="2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Родн.яз.</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 </w:t>
            </w:r>
            <w:r>
              <w:rPr>
                <w:rFonts w:ascii="Times New Roman" w:eastAsia="Times New Roman" w:hAnsi="Times New Roman"/>
                <w:b/>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5</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3613"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w:t>
            </w:r>
          </w:p>
        </w:tc>
      </w:tr>
      <w:tr w:rsidR="00AB61E3" w:rsidRPr="006E6527" w:rsidTr="00AB61E3">
        <w:tc>
          <w:tcPr>
            <w:tcW w:w="2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Лит. чт. на родном яз</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5</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3613"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w:t>
            </w:r>
          </w:p>
        </w:tc>
      </w:tr>
      <w:tr w:rsidR="00AB61E3" w:rsidRPr="006E6527" w:rsidTr="00AB61E3">
        <w:tc>
          <w:tcPr>
            <w:tcW w:w="2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Ин. яз.</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c>
          <w:tcPr>
            <w:tcW w:w="3613"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r>
      <w:tr w:rsidR="00AB61E3" w:rsidRPr="006E6527" w:rsidTr="00AB61E3">
        <w:tc>
          <w:tcPr>
            <w:tcW w:w="2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Матем.</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136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42</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29</w:t>
            </w:r>
          </w:p>
        </w:tc>
        <w:tc>
          <w:tcPr>
            <w:tcW w:w="3613"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136</w:t>
            </w:r>
          </w:p>
        </w:tc>
      </w:tr>
      <w:tr w:rsidR="00AB61E3" w:rsidRPr="006E6527" w:rsidTr="00AB61E3">
        <w:tc>
          <w:tcPr>
            <w:tcW w:w="2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Окр. мир</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c>
          <w:tcPr>
            <w:tcW w:w="3613"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r>
      <w:tr w:rsidR="00AB61E3" w:rsidRPr="006E6527" w:rsidTr="00AB61E3">
        <w:tc>
          <w:tcPr>
            <w:tcW w:w="2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ИЗО</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3613"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r>
      <w:tr w:rsidR="00AB61E3" w:rsidRPr="006E6527" w:rsidTr="00AB61E3">
        <w:tc>
          <w:tcPr>
            <w:tcW w:w="2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Технология</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10</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3613"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r>
      <w:tr w:rsidR="00AB61E3" w:rsidRPr="006E6527" w:rsidTr="00AB61E3">
        <w:tc>
          <w:tcPr>
            <w:tcW w:w="2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Музыка</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3613"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r>
      <w:tr w:rsidR="00AB61E3" w:rsidRPr="006E6527" w:rsidTr="00AB61E3">
        <w:tc>
          <w:tcPr>
            <w:tcW w:w="2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Физкультура</w:t>
            </w:r>
          </w:p>
        </w:tc>
        <w:tc>
          <w:tcPr>
            <w:tcW w:w="1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c>
          <w:tcPr>
            <w:tcW w:w="3613"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r>
    </w:tbl>
    <w:p w:rsidR="00AB61E3" w:rsidRDefault="00AB61E3" w:rsidP="00AB61E3">
      <w:pPr>
        <w:spacing w:after="150" w:line="255" w:lineRule="atLeast"/>
        <w:jc w:val="center"/>
        <w:rPr>
          <w:rFonts w:ascii="Times New Roman" w:eastAsia="Times New Roman" w:hAnsi="Times New Roman"/>
          <w:b/>
          <w:bCs/>
          <w:sz w:val="26"/>
          <w:szCs w:val="26"/>
          <w:lang w:eastAsia="ru-RU"/>
        </w:rPr>
      </w:pPr>
    </w:p>
    <w:p w:rsidR="00AB61E3" w:rsidRPr="006E6527" w:rsidRDefault="00AB61E3" w:rsidP="00AB61E3">
      <w:pPr>
        <w:spacing w:after="150" w:line="255" w:lineRule="atLeast"/>
        <w:jc w:val="center"/>
        <w:rPr>
          <w:rFonts w:ascii="Times New Roman" w:eastAsia="Times New Roman" w:hAnsi="Times New Roman"/>
          <w:sz w:val="26"/>
          <w:szCs w:val="26"/>
          <w:lang w:eastAsia="ru-RU"/>
        </w:rPr>
      </w:pPr>
      <w:r>
        <w:rPr>
          <w:rFonts w:ascii="Times New Roman" w:eastAsia="Times New Roman" w:hAnsi="Times New Roman"/>
          <w:b/>
          <w:bCs/>
          <w:sz w:val="26"/>
          <w:szCs w:val="26"/>
          <w:lang w:eastAsia="ru-RU"/>
        </w:rPr>
        <w:t>3 класс</w:t>
      </w:r>
    </w:p>
    <w:tbl>
      <w:tblPr>
        <w:tblW w:w="3849"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3051"/>
        <w:gridCol w:w="2410"/>
        <w:gridCol w:w="882"/>
        <w:gridCol w:w="882"/>
        <w:gridCol w:w="882"/>
        <w:gridCol w:w="882"/>
        <w:gridCol w:w="2475"/>
      </w:tblGrid>
      <w:tr w:rsidR="00AB61E3" w:rsidRPr="006E6527" w:rsidTr="00070841">
        <w:tc>
          <w:tcPr>
            <w:tcW w:w="305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15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Предмет, курс</w:t>
            </w:r>
          </w:p>
        </w:tc>
        <w:tc>
          <w:tcPr>
            <w:tcW w:w="241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BE104E" w:rsidRDefault="00AB61E3" w:rsidP="00987FB5">
            <w:pPr>
              <w:spacing w:after="150" w:line="255" w:lineRule="atLeast"/>
              <w:jc w:val="both"/>
              <w:rPr>
                <w:rFonts w:ascii="Times New Roman" w:eastAsia="Times New Roman" w:hAnsi="Times New Roman"/>
                <w:b/>
                <w:bCs/>
                <w:sz w:val="26"/>
                <w:szCs w:val="26"/>
                <w:lang w:eastAsia="ru-RU"/>
              </w:rPr>
            </w:pPr>
            <w:r w:rsidRPr="006E6527">
              <w:rPr>
                <w:rFonts w:ascii="Times New Roman" w:eastAsia="Times New Roman" w:hAnsi="Times New Roman"/>
                <w:b/>
                <w:bCs/>
                <w:sz w:val="26"/>
                <w:szCs w:val="26"/>
                <w:lang w:eastAsia="ru-RU"/>
              </w:rPr>
              <w:t>Количество часов по плану</w:t>
            </w:r>
          </w:p>
        </w:tc>
        <w:tc>
          <w:tcPr>
            <w:tcW w:w="6003"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b/>
                <w:bCs/>
                <w:sz w:val="26"/>
                <w:szCs w:val="26"/>
                <w:lang w:eastAsia="ru-RU"/>
              </w:rPr>
            </w:pPr>
            <w:r w:rsidRPr="006E6527">
              <w:rPr>
                <w:rFonts w:ascii="Times New Roman" w:eastAsia="Times New Roman" w:hAnsi="Times New Roman"/>
                <w:b/>
                <w:bCs/>
                <w:sz w:val="26"/>
                <w:szCs w:val="26"/>
                <w:lang w:eastAsia="ru-RU"/>
              </w:rPr>
              <w:t>Учебный период</w:t>
            </w:r>
          </w:p>
        </w:tc>
      </w:tr>
      <w:tr w:rsidR="00AB61E3" w:rsidRPr="006E6527" w:rsidTr="00070841">
        <w:tc>
          <w:tcPr>
            <w:tcW w:w="3052"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2410"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3528"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Четверть</w:t>
            </w:r>
          </w:p>
        </w:tc>
        <w:tc>
          <w:tcPr>
            <w:tcW w:w="2475" w:type="dxa"/>
            <w:tcBorders>
              <w:top w:val="single" w:sz="6" w:space="0" w:color="222222"/>
              <w:left w:val="single" w:sz="6" w:space="0" w:color="222222"/>
              <w:bottom w:val="single" w:sz="6" w:space="0" w:color="222222"/>
              <w:right w:val="single" w:sz="6" w:space="0" w:color="222222"/>
            </w:tcBorders>
          </w:tcPr>
          <w:p w:rsidR="00AB61E3"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Фактически </w:t>
            </w:r>
          </w:p>
          <w:p w:rsidR="00AB61E3" w:rsidRPr="00BE104E"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за г</w:t>
            </w:r>
            <w:r w:rsidRPr="00BE104E">
              <w:rPr>
                <w:rFonts w:ascii="Times New Roman" w:eastAsia="Times New Roman" w:hAnsi="Times New Roman"/>
                <w:b/>
                <w:sz w:val="26"/>
                <w:szCs w:val="26"/>
                <w:lang w:eastAsia="ru-RU"/>
              </w:rPr>
              <w:t>од</w:t>
            </w:r>
          </w:p>
        </w:tc>
      </w:tr>
      <w:tr w:rsidR="00AB61E3" w:rsidRPr="006E6527" w:rsidTr="00070841">
        <w:tc>
          <w:tcPr>
            <w:tcW w:w="3052"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2410"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1</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2</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3</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4</w:t>
            </w:r>
          </w:p>
        </w:tc>
        <w:tc>
          <w:tcPr>
            <w:tcW w:w="2475" w:type="dxa"/>
            <w:tcBorders>
              <w:top w:val="single" w:sz="6" w:space="0" w:color="222222"/>
              <w:left w:val="single" w:sz="6" w:space="0" w:color="222222"/>
              <w:bottom w:val="single" w:sz="6" w:space="0" w:color="222222"/>
              <w:right w:val="single" w:sz="6" w:space="0" w:color="222222"/>
            </w:tcBorders>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r>
      <w:tr w:rsidR="00AB61E3" w:rsidRPr="006E6527" w:rsidTr="00070841">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Рус. яз.</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170</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43</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39</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53</w:t>
            </w:r>
            <w:r w:rsidRPr="006E6527">
              <w:rPr>
                <w:rFonts w:ascii="Times New Roman" w:eastAsia="Times New Roman" w:hAnsi="Times New Roman"/>
                <w:sz w:val="26"/>
                <w:szCs w:val="26"/>
                <w:lang w:eastAsia="ru-RU"/>
              </w:rPr>
              <w:t> </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35</w:t>
            </w:r>
          </w:p>
        </w:tc>
        <w:tc>
          <w:tcPr>
            <w:tcW w:w="2475"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170</w:t>
            </w:r>
          </w:p>
        </w:tc>
      </w:tr>
      <w:tr w:rsidR="00AB61E3" w:rsidRPr="006E6527" w:rsidTr="00070841">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Лит. чт.</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 13</w:t>
            </w:r>
            <w:r>
              <w:rPr>
                <w:rFonts w:ascii="Times New Roman" w:eastAsia="Times New Roman" w:hAnsi="Times New Roman"/>
                <w:b/>
                <w:sz w:val="26"/>
                <w:szCs w:val="26"/>
                <w:lang w:eastAsia="ru-RU"/>
              </w:rPr>
              <w:t>6</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34</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31</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42</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29</w:t>
            </w:r>
          </w:p>
        </w:tc>
        <w:tc>
          <w:tcPr>
            <w:tcW w:w="2475"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136</w:t>
            </w:r>
          </w:p>
        </w:tc>
      </w:tr>
      <w:tr w:rsidR="00AB61E3" w:rsidRPr="006E6527" w:rsidTr="00070841">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Родн.яз.</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 </w:t>
            </w:r>
            <w:r>
              <w:rPr>
                <w:rFonts w:ascii="Times New Roman" w:eastAsia="Times New Roman" w:hAnsi="Times New Roman"/>
                <w:b/>
                <w:sz w:val="26"/>
                <w:szCs w:val="26"/>
                <w:lang w:eastAsia="ru-RU"/>
              </w:rPr>
              <w:t>17</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5</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4</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5</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w:t>
            </w:r>
          </w:p>
        </w:tc>
        <w:tc>
          <w:tcPr>
            <w:tcW w:w="2475"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w:t>
            </w:r>
          </w:p>
        </w:tc>
      </w:tr>
      <w:tr w:rsidR="00AB61E3" w:rsidRPr="006E6527" w:rsidTr="00070841">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Лит. чт. на родном яз</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6</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w:t>
            </w:r>
          </w:p>
        </w:tc>
        <w:tc>
          <w:tcPr>
            <w:tcW w:w="2475"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w:t>
            </w:r>
          </w:p>
        </w:tc>
      </w:tr>
      <w:tr w:rsidR="00AB61E3" w:rsidRPr="006E6527" w:rsidTr="00070841">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Ин. яз.</w:t>
            </w:r>
          </w:p>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17</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21</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c>
          <w:tcPr>
            <w:tcW w:w="2475"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r>
      <w:tr w:rsidR="00AB61E3" w:rsidRPr="006E6527" w:rsidTr="00070841">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Матем.</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13</w:t>
            </w:r>
            <w:r>
              <w:rPr>
                <w:rFonts w:ascii="Times New Roman" w:eastAsia="Times New Roman" w:hAnsi="Times New Roman"/>
                <w:b/>
                <w:sz w:val="26"/>
                <w:szCs w:val="26"/>
                <w:lang w:eastAsia="ru-RU"/>
              </w:rPr>
              <w:t>6</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34</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31</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42</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29</w:t>
            </w:r>
          </w:p>
        </w:tc>
        <w:tc>
          <w:tcPr>
            <w:tcW w:w="2475"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136</w:t>
            </w:r>
          </w:p>
        </w:tc>
      </w:tr>
      <w:tr w:rsidR="00AB61E3" w:rsidRPr="006E6527" w:rsidTr="00070841">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Окр. мир</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17</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21</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c>
          <w:tcPr>
            <w:tcW w:w="2475"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r>
      <w:tr w:rsidR="00AB61E3" w:rsidRPr="006E6527" w:rsidTr="00070841">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ИЗО</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2475"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r>
      <w:tr w:rsidR="00AB61E3" w:rsidRPr="006E6527" w:rsidTr="00070841">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Технология</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10</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2475"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r>
      <w:tr w:rsidR="00AB61E3" w:rsidRPr="006E6527" w:rsidTr="00070841">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Музыка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2475"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r>
      <w:tr w:rsidR="00AB61E3" w:rsidRPr="006E6527" w:rsidTr="00070841">
        <w:tc>
          <w:tcPr>
            <w:tcW w:w="30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Физкультура</w:t>
            </w:r>
          </w:p>
        </w:tc>
        <w:tc>
          <w:tcPr>
            <w:tcW w:w="24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17</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21</w:t>
            </w:r>
          </w:p>
        </w:tc>
        <w:tc>
          <w:tcPr>
            <w:tcW w:w="8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c>
          <w:tcPr>
            <w:tcW w:w="2475"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r>
    </w:tbl>
    <w:p w:rsidR="00AB61E3" w:rsidRDefault="00AB61E3" w:rsidP="00AB61E3">
      <w:pPr>
        <w:spacing w:after="150" w:line="255" w:lineRule="atLeast"/>
        <w:jc w:val="center"/>
        <w:rPr>
          <w:rFonts w:ascii="Times New Roman" w:eastAsia="Times New Roman" w:hAnsi="Times New Roman"/>
          <w:b/>
          <w:bCs/>
          <w:sz w:val="26"/>
          <w:szCs w:val="26"/>
          <w:lang w:eastAsia="ru-RU"/>
        </w:rPr>
      </w:pPr>
    </w:p>
    <w:p w:rsidR="00AB61E3" w:rsidRPr="006E6527" w:rsidRDefault="00AB61E3" w:rsidP="00AB61E3">
      <w:pPr>
        <w:spacing w:after="150" w:line="255" w:lineRule="atLeast"/>
        <w:jc w:val="center"/>
        <w:rPr>
          <w:rFonts w:ascii="Times New Roman" w:eastAsia="Times New Roman" w:hAnsi="Times New Roman"/>
          <w:sz w:val="26"/>
          <w:szCs w:val="26"/>
          <w:lang w:eastAsia="ru-RU"/>
        </w:rPr>
      </w:pPr>
      <w:r>
        <w:rPr>
          <w:rFonts w:ascii="Times New Roman" w:eastAsia="Times New Roman" w:hAnsi="Times New Roman"/>
          <w:b/>
          <w:bCs/>
          <w:sz w:val="26"/>
          <w:szCs w:val="26"/>
          <w:lang w:eastAsia="ru-RU"/>
        </w:rPr>
        <w:t>4 класс</w:t>
      </w:r>
    </w:p>
    <w:tbl>
      <w:tblPr>
        <w:tblW w:w="3959"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3337"/>
        <w:gridCol w:w="1899"/>
        <w:gridCol w:w="904"/>
        <w:gridCol w:w="904"/>
        <w:gridCol w:w="904"/>
        <w:gridCol w:w="904"/>
        <w:gridCol w:w="2939"/>
      </w:tblGrid>
      <w:tr w:rsidR="00AB61E3" w:rsidRPr="006E6527" w:rsidTr="00AB61E3">
        <w:tc>
          <w:tcPr>
            <w:tcW w:w="333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15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Предмет, курс</w:t>
            </w:r>
          </w:p>
        </w:tc>
        <w:tc>
          <w:tcPr>
            <w:tcW w:w="189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BE104E" w:rsidRDefault="00AB61E3" w:rsidP="00987FB5">
            <w:pPr>
              <w:spacing w:after="150" w:line="255" w:lineRule="atLeast"/>
              <w:jc w:val="both"/>
              <w:rPr>
                <w:rFonts w:ascii="Times New Roman" w:eastAsia="Times New Roman" w:hAnsi="Times New Roman"/>
                <w:b/>
                <w:bCs/>
                <w:sz w:val="26"/>
                <w:szCs w:val="26"/>
                <w:lang w:eastAsia="ru-RU"/>
              </w:rPr>
            </w:pPr>
            <w:r w:rsidRPr="006E6527">
              <w:rPr>
                <w:rFonts w:ascii="Times New Roman" w:eastAsia="Times New Roman" w:hAnsi="Times New Roman"/>
                <w:b/>
                <w:bCs/>
                <w:sz w:val="26"/>
                <w:szCs w:val="26"/>
                <w:lang w:eastAsia="ru-RU"/>
              </w:rPr>
              <w:t>Количество часов по плану</w:t>
            </w:r>
          </w:p>
        </w:tc>
        <w:tc>
          <w:tcPr>
            <w:tcW w:w="6555"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b/>
                <w:bCs/>
                <w:sz w:val="26"/>
                <w:szCs w:val="26"/>
                <w:lang w:eastAsia="ru-RU"/>
              </w:rPr>
            </w:pPr>
            <w:r w:rsidRPr="006E6527">
              <w:rPr>
                <w:rFonts w:ascii="Times New Roman" w:eastAsia="Times New Roman" w:hAnsi="Times New Roman"/>
                <w:b/>
                <w:bCs/>
                <w:sz w:val="26"/>
                <w:szCs w:val="26"/>
                <w:lang w:eastAsia="ru-RU"/>
              </w:rPr>
              <w:t>Учебный период</w:t>
            </w:r>
          </w:p>
        </w:tc>
      </w:tr>
      <w:tr w:rsidR="00AB61E3" w:rsidRPr="006E6527" w:rsidTr="00AB61E3">
        <w:tc>
          <w:tcPr>
            <w:tcW w:w="3336"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1899"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3616"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Четверть</w:t>
            </w:r>
          </w:p>
        </w:tc>
        <w:tc>
          <w:tcPr>
            <w:tcW w:w="2939" w:type="dxa"/>
            <w:tcBorders>
              <w:top w:val="single" w:sz="6" w:space="0" w:color="222222"/>
              <w:left w:val="single" w:sz="6" w:space="0" w:color="222222"/>
              <w:bottom w:val="single" w:sz="6" w:space="0" w:color="222222"/>
              <w:right w:val="single" w:sz="6" w:space="0" w:color="222222"/>
            </w:tcBorders>
          </w:tcPr>
          <w:p w:rsidR="00AB61E3"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Фактически </w:t>
            </w:r>
          </w:p>
          <w:p w:rsidR="00AB61E3" w:rsidRPr="00BE104E"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за г</w:t>
            </w:r>
            <w:r w:rsidRPr="00BE104E">
              <w:rPr>
                <w:rFonts w:ascii="Times New Roman" w:eastAsia="Times New Roman" w:hAnsi="Times New Roman"/>
                <w:b/>
                <w:sz w:val="26"/>
                <w:szCs w:val="26"/>
                <w:lang w:eastAsia="ru-RU"/>
              </w:rPr>
              <w:t>од</w:t>
            </w:r>
          </w:p>
        </w:tc>
      </w:tr>
      <w:tr w:rsidR="00AB61E3" w:rsidRPr="006E6527" w:rsidTr="00AB61E3">
        <w:tc>
          <w:tcPr>
            <w:tcW w:w="3336"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1899" w:type="dxa"/>
            <w:vMerge/>
            <w:tcBorders>
              <w:top w:val="single" w:sz="6" w:space="0" w:color="222222"/>
              <w:left w:val="single" w:sz="6" w:space="0" w:color="222222"/>
              <w:bottom w:val="single" w:sz="6" w:space="0" w:color="222222"/>
              <w:right w:val="single" w:sz="6" w:space="0" w:color="222222"/>
            </w:tcBorders>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2</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b/>
                <w:bCs/>
                <w:sz w:val="26"/>
                <w:szCs w:val="26"/>
                <w:lang w:eastAsia="ru-RU"/>
              </w:rPr>
              <w:t>4</w:t>
            </w:r>
          </w:p>
        </w:tc>
        <w:tc>
          <w:tcPr>
            <w:tcW w:w="2939" w:type="dxa"/>
            <w:tcBorders>
              <w:top w:val="single" w:sz="6" w:space="0" w:color="222222"/>
              <w:left w:val="single" w:sz="6" w:space="0" w:color="222222"/>
              <w:bottom w:val="single" w:sz="6" w:space="0" w:color="222222"/>
              <w:right w:val="single" w:sz="6" w:space="0" w:color="222222"/>
            </w:tcBorders>
          </w:tcPr>
          <w:p w:rsidR="00AB61E3" w:rsidRPr="006E6527" w:rsidRDefault="00AB61E3" w:rsidP="00987FB5">
            <w:pPr>
              <w:spacing w:after="0" w:line="255" w:lineRule="atLeast"/>
              <w:jc w:val="both"/>
              <w:rPr>
                <w:rFonts w:ascii="Times New Roman" w:eastAsia="Times New Roman" w:hAnsi="Times New Roman"/>
                <w:sz w:val="26"/>
                <w:szCs w:val="26"/>
                <w:lang w:eastAsia="ru-RU"/>
              </w:rPr>
            </w:pP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Рус. яз.</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 1</w:t>
            </w:r>
            <w:r>
              <w:rPr>
                <w:rFonts w:ascii="Times New Roman" w:eastAsia="Times New Roman" w:hAnsi="Times New Roman"/>
                <w:b/>
                <w:sz w:val="26"/>
                <w:szCs w:val="26"/>
                <w:lang w:eastAsia="ru-RU"/>
              </w:rPr>
              <w:t>53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35</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47</w:t>
            </w:r>
            <w:r w:rsidRPr="006E6527">
              <w:rPr>
                <w:rFonts w:ascii="Times New Roman" w:eastAsia="Times New Roman" w:hAnsi="Times New Roman"/>
                <w:sz w:val="26"/>
                <w:szCs w:val="26"/>
                <w:lang w:eastAsia="ru-RU"/>
              </w:rPr>
              <w:t> </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32</w:t>
            </w:r>
          </w:p>
        </w:tc>
        <w:tc>
          <w:tcPr>
            <w:tcW w:w="2939"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153</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Лит. чт.</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 1</w:t>
            </w:r>
            <w:r>
              <w:rPr>
                <w:rFonts w:ascii="Times New Roman" w:eastAsia="Times New Roman" w:hAnsi="Times New Roman"/>
                <w:b/>
                <w:sz w:val="26"/>
                <w:szCs w:val="26"/>
                <w:lang w:eastAsia="ru-RU"/>
              </w:rPr>
              <w:t>19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30</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28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37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24</w:t>
            </w:r>
          </w:p>
        </w:tc>
        <w:tc>
          <w:tcPr>
            <w:tcW w:w="2939"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Родн.яз.</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 </w:t>
            </w:r>
            <w:r>
              <w:rPr>
                <w:rFonts w:ascii="Times New Roman" w:eastAsia="Times New Roman" w:hAnsi="Times New Roman"/>
                <w:b/>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sidRPr="006E6527">
              <w:rPr>
                <w:rFonts w:ascii="Times New Roman" w:eastAsia="Times New Roman" w:hAnsi="Times New Roman"/>
                <w:sz w:val="26"/>
                <w:szCs w:val="26"/>
                <w:lang w:eastAsia="ru-RU"/>
              </w:rPr>
              <w:t> </w:t>
            </w:r>
            <w:r>
              <w:rPr>
                <w:rFonts w:ascii="Times New Roman" w:eastAsia="Times New Roman" w:hAnsi="Times New Roman"/>
                <w:sz w:val="26"/>
                <w:szCs w:val="26"/>
                <w:lang w:eastAsia="ru-RU"/>
              </w:rPr>
              <w:t>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5</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2939"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Лит. чт. на родном яз</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5</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2939"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17</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Ин. яз.</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15</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15</w:t>
            </w:r>
          </w:p>
        </w:tc>
        <w:tc>
          <w:tcPr>
            <w:tcW w:w="2939"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Матем.</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sidRPr="00075D7F">
              <w:rPr>
                <w:rFonts w:ascii="Times New Roman" w:eastAsia="Times New Roman" w:hAnsi="Times New Roman"/>
                <w:b/>
                <w:sz w:val="26"/>
                <w:szCs w:val="26"/>
                <w:lang w:eastAsia="ru-RU"/>
              </w:rPr>
              <w:t>136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43</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28</w:t>
            </w:r>
          </w:p>
        </w:tc>
        <w:tc>
          <w:tcPr>
            <w:tcW w:w="2939"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136</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Окр. мир</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c>
          <w:tcPr>
            <w:tcW w:w="2939"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ИЗО</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2939"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Технология</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10</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2939"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Музыка</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c>
          <w:tcPr>
            <w:tcW w:w="2939"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Физкультура</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17</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14</w:t>
            </w:r>
          </w:p>
        </w:tc>
        <w:tc>
          <w:tcPr>
            <w:tcW w:w="2939" w:type="dxa"/>
            <w:tcBorders>
              <w:top w:val="single" w:sz="6" w:space="0" w:color="222222"/>
              <w:left w:val="single" w:sz="6" w:space="0" w:color="222222"/>
              <w:bottom w:val="single" w:sz="6" w:space="0" w:color="222222"/>
              <w:right w:val="single" w:sz="6" w:space="0" w:color="222222"/>
            </w:tcBorders>
          </w:tcPr>
          <w:p w:rsidR="00AB61E3" w:rsidRPr="00075D7F"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68</w:t>
            </w:r>
          </w:p>
        </w:tc>
      </w:tr>
      <w:tr w:rsidR="00AB61E3" w:rsidRPr="006E6527" w:rsidTr="00AB61E3">
        <w:tc>
          <w:tcPr>
            <w:tcW w:w="333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ОРКСЭ</w:t>
            </w:r>
          </w:p>
        </w:tc>
        <w:tc>
          <w:tcPr>
            <w:tcW w:w="189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A96D33" w:rsidRDefault="00AB61E3" w:rsidP="00987FB5">
            <w:pPr>
              <w:spacing w:after="0" w:line="255" w:lineRule="atLeast"/>
              <w:jc w:val="both"/>
              <w:rPr>
                <w:rFonts w:ascii="Times New Roman" w:eastAsia="Times New Roman" w:hAnsi="Times New Roman"/>
                <w:b/>
                <w:sz w:val="26"/>
                <w:szCs w:val="26"/>
                <w:lang w:eastAsia="ru-RU"/>
              </w:rPr>
            </w:pPr>
            <w:r w:rsidRPr="00A96D33">
              <w:rPr>
                <w:rFonts w:ascii="Times New Roman" w:eastAsia="Times New Roman" w:hAnsi="Times New Roman"/>
                <w:b/>
                <w:sz w:val="26"/>
                <w:szCs w:val="26"/>
                <w:lang w:eastAsia="ru-RU"/>
              </w:rPr>
              <w:t>34</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c>
          <w:tcPr>
            <w:tcW w:w="9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B61E3" w:rsidRPr="006E6527" w:rsidRDefault="00AB61E3" w:rsidP="00987FB5">
            <w:pPr>
              <w:spacing w:after="0" w:line="255" w:lineRule="atLeast"/>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6</w:t>
            </w:r>
          </w:p>
        </w:tc>
        <w:tc>
          <w:tcPr>
            <w:tcW w:w="2939" w:type="dxa"/>
            <w:tcBorders>
              <w:top w:val="single" w:sz="6" w:space="0" w:color="222222"/>
              <w:left w:val="single" w:sz="6" w:space="0" w:color="222222"/>
              <w:bottom w:val="single" w:sz="6" w:space="0" w:color="222222"/>
              <w:right w:val="single" w:sz="6" w:space="0" w:color="222222"/>
            </w:tcBorders>
          </w:tcPr>
          <w:p w:rsidR="00AB61E3" w:rsidRPr="00A96D33" w:rsidRDefault="00AB61E3" w:rsidP="00987FB5">
            <w:pPr>
              <w:spacing w:after="0" w:line="255" w:lineRule="atLeast"/>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34</w:t>
            </w:r>
          </w:p>
        </w:tc>
      </w:tr>
    </w:tbl>
    <w:p w:rsidR="00AB61E3" w:rsidRDefault="00AB61E3" w:rsidP="00AB61E3">
      <w:pPr>
        <w:spacing w:after="0"/>
        <w:jc w:val="both"/>
        <w:rPr>
          <w:rFonts w:ascii="Times New Roman" w:hAnsi="Times New Roman" w:cs="Times New Roman"/>
          <w:b/>
          <w:sz w:val="26"/>
          <w:szCs w:val="26"/>
        </w:rPr>
      </w:pPr>
    </w:p>
    <w:tbl>
      <w:tblPr>
        <w:tblW w:w="4806" w:type="pct"/>
        <w:tblInd w:w="-127"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7656"/>
        <w:gridCol w:w="1749"/>
        <w:gridCol w:w="1596"/>
        <w:gridCol w:w="1755"/>
        <w:gridCol w:w="1443"/>
      </w:tblGrid>
      <w:tr w:rsidR="00070841" w:rsidRPr="00DC7C39" w:rsidTr="00070841">
        <w:trPr>
          <w:trHeight w:val="255"/>
        </w:trPr>
        <w:tc>
          <w:tcPr>
            <w:tcW w:w="5000" w:type="pct"/>
            <w:gridSpan w:val="5"/>
            <w:tcBorders>
              <w:top w:val="single" w:sz="6" w:space="0" w:color="222222"/>
              <w:left w:val="single" w:sz="6" w:space="0" w:color="222222"/>
              <w:bottom w:val="single" w:sz="6" w:space="0" w:color="222222"/>
              <w:right w:val="single" w:sz="6" w:space="0" w:color="222222"/>
            </w:tcBorders>
          </w:tcPr>
          <w:p w:rsidR="00070841" w:rsidRPr="00DC7C39" w:rsidRDefault="00070841" w:rsidP="00070841">
            <w:pPr>
              <w:spacing w:after="0" w:line="255" w:lineRule="atLeast"/>
              <w:jc w:val="center"/>
              <w:rPr>
                <w:rFonts w:ascii="Times New Roman" w:eastAsia="Times New Roman" w:hAnsi="Times New Roman" w:cs="Times New Roman"/>
                <w:b/>
                <w:color w:val="222222"/>
                <w:sz w:val="26"/>
                <w:szCs w:val="26"/>
                <w:lang w:eastAsia="ru-RU"/>
              </w:rPr>
            </w:pPr>
            <w:r w:rsidRPr="00DC7C39">
              <w:rPr>
                <w:rFonts w:ascii="Times New Roman" w:eastAsia="Times New Roman" w:hAnsi="Times New Roman" w:cs="Times New Roman"/>
                <w:b/>
                <w:color w:val="222222"/>
                <w:sz w:val="26"/>
                <w:szCs w:val="26"/>
                <w:lang w:eastAsia="ru-RU"/>
              </w:rPr>
              <w:t>Выполнение ООП</w:t>
            </w:r>
            <w:r>
              <w:rPr>
                <w:rFonts w:ascii="Times New Roman" w:eastAsia="Times New Roman" w:hAnsi="Times New Roman" w:cs="Times New Roman"/>
                <w:b/>
                <w:color w:val="222222"/>
                <w:sz w:val="26"/>
                <w:szCs w:val="26"/>
                <w:lang w:eastAsia="ru-RU"/>
              </w:rPr>
              <w:t xml:space="preserve"> НОО по состоянию на 31.12.2022</w:t>
            </w:r>
          </w:p>
        </w:tc>
      </w:tr>
      <w:tr w:rsidR="00332F9E" w:rsidRPr="00DC7C39" w:rsidTr="00070841">
        <w:trPr>
          <w:trHeight w:val="450"/>
        </w:trPr>
        <w:tc>
          <w:tcPr>
            <w:tcW w:w="2696" w:type="pct"/>
            <w:tcBorders>
              <w:top w:val="single" w:sz="6" w:space="0" w:color="222222"/>
              <w:left w:val="single" w:sz="6" w:space="0" w:color="222222"/>
              <w:bottom w:val="single" w:sz="6" w:space="0" w:color="222222"/>
              <w:right w:val="single" w:sz="6" w:space="0" w:color="222222"/>
            </w:tcBorders>
            <w:vAlign w:val="center"/>
            <w:hideMark/>
          </w:tcPr>
          <w:p w:rsidR="00332F9E" w:rsidRPr="00DC7C39" w:rsidRDefault="00070841" w:rsidP="00987FB5">
            <w:pPr>
              <w:spacing w:after="0" w:line="255" w:lineRule="atLeast"/>
              <w:rPr>
                <w:rFonts w:ascii="Times New Roman" w:eastAsia="Times New Roman" w:hAnsi="Times New Roman" w:cs="Times New Roman"/>
                <w:b/>
                <w:color w:val="222222"/>
                <w:sz w:val="26"/>
                <w:szCs w:val="26"/>
                <w:lang w:eastAsia="ru-RU"/>
              </w:rPr>
            </w:pPr>
            <w:r w:rsidRPr="00DC7C39">
              <w:rPr>
                <w:rFonts w:ascii="Times New Roman" w:eastAsia="Times New Roman" w:hAnsi="Times New Roman" w:cs="Times New Roman"/>
                <w:b/>
                <w:color w:val="222222"/>
                <w:sz w:val="26"/>
                <w:szCs w:val="26"/>
                <w:lang w:eastAsia="ru-RU"/>
              </w:rPr>
              <w:t>Учебные предметы</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b/>
                <w:color w:val="222222"/>
                <w:sz w:val="26"/>
                <w:szCs w:val="26"/>
                <w:lang w:eastAsia="ru-RU"/>
              </w:rPr>
            </w:pPr>
            <w:r w:rsidRPr="00DC7C39">
              <w:rPr>
                <w:rFonts w:ascii="Times New Roman" w:eastAsia="Times New Roman" w:hAnsi="Times New Roman" w:cs="Times New Roman"/>
                <w:b/>
                <w:color w:val="222222"/>
                <w:sz w:val="26"/>
                <w:szCs w:val="26"/>
                <w:lang w:eastAsia="ru-RU"/>
              </w:rPr>
              <w:t>1 класс</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b/>
                <w:color w:val="222222"/>
                <w:sz w:val="26"/>
                <w:szCs w:val="26"/>
                <w:lang w:eastAsia="ru-RU"/>
              </w:rPr>
            </w:pPr>
            <w:r w:rsidRPr="00DC7C39">
              <w:rPr>
                <w:rFonts w:ascii="Times New Roman" w:eastAsia="Times New Roman" w:hAnsi="Times New Roman" w:cs="Times New Roman"/>
                <w:b/>
                <w:color w:val="222222"/>
                <w:sz w:val="26"/>
                <w:szCs w:val="26"/>
                <w:lang w:eastAsia="ru-RU"/>
              </w:rPr>
              <w:t>2 класс</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b/>
                <w:color w:val="222222"/>
                <w:sz w:val="26"/>
                <w:szCs w:val="26"/>
                <w:lang w:eastAsia="ru-RU"/>
              </w:rPr>
            </w:pPr>
            <w:r w:rsidRPr="00DC7C39">
              <w:rPr>
                <w:rFonts w:ascii="Times New Roman" w:eastAsia="Times New Roman" w:hAnsi="Times New Roman" w:cs="Times New Roman"/>
                <w:b/>
                <w:color w:val="222222"/>
                <w:sz w:val="26"/>
                <w:szCs w:val="26"/>
                <w:lang w:eastAsia="ru-RU"/>
              </w:rPr>
              <w:t>3 класс</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b/>
                <w:color w:val="222222"/>
                <w:sz w:val="26"/>
                <w:szCs w:val="26"/>
                <w:lang w:eastAsia="ru-RU"/>
              </w:rPr>
            </w:pPr>
            <w:r w:rsidRPr="00DC7C39">
              <w:rPr>
                <w:rFonts w:ascii="Times New Roman" w:eastAsia="Times New Roman" w:hAnsi="Times New Roman" w:cs="Times New Roman"/>
                <w:b/>
                <w:color w:val="222222"/>
                <w:sz w:val="26"/>
                <w:szCs w:val="26"/>
                <w:lang w:eastAsia="ru-RU"/>
              </w:rPr>
              <w:t>4 класс</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Русский язык</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Литературное чтение</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Родной язык</w:t>
            </w:r>
            <w:r>
              <w:rPr>
                <w:rFonts w:ascii="Times New Roman" w:eastAsia="Times New Roman" w:hAnsi="Times New Roman" w:cs="Times New Roman"/>
                <w:color w:val="222222"/>
                <w:sz w:val="26"/>
                <w:szCs w:val="26"/>
                <w:lang w:eastAsia="ru-RU"/>
              </w:rPr>
              <w:t xml:space="preserve"> (русский)</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Литературное чтение на родном языке</w:t>
            </w:r>
            <w:r>
              <w:rPr>
                <w:rFonts w:ascii="Times New Roman" w:eastAsia="Times New Roman" w:hAnsi="Times New Roman" w:cs="Times New Roman"/>
                <w:color w:val="222222"/>
                <w:sz w:val="26"/>
                <w:szCs w:val="26"/>
                <w:lang w:eastAsia="ru-RU"/>
              </w:rPr>
              <w:t xml:space="preserve"> (русском)</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Иностранный язык (английский)</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Математика</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Окружающий мир</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ОРКСЭ</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Изобразительноеискусство</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Музыка</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Технология</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Физическая культура</w:t>
            </w:r>
          </w:p>
        </w:tc>
        <w:tc>
          <w:tcPr>
            <w:tcW w:w="616"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62"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61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332F9E" w:rsidRPr="00DC7C39" w:rsidTr="00070841">
        <w:tc>
          <w:tcPr>
            <w:tcW w:w="269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Математическая логика</w:t>
            </w:r>
          </w:p>
        </w:tc>
        <w:tc>
          <w:tcPr>
            <w:tcW w:w="616" w:type="pct"/>
            <w:tcBorders>
              <w:top w:val="single" w:sz="6" w:space="0" w:color="222222"/>
              <w:left w:val="single" w:sz="6" w:space="0" w:color="222222"/>
              <w:bottom w:val="single" w:sz="6" w:space="0" w:color="222222"/>
              <w:right w:val="single" w:sz="6" w:space="0" w:color="222222"/>
            </w:tcBorders>
          </w:tcPr>
          <w:p w:rsidR="00332F9E"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62" w:type="pct"/>
            <w:tcBorders>
              <w:top w:val="single" w:sz="6" w:space="0" w:color="222222"/>
              <w:left w:val="single" w:sz="6" w:space="0" w:color="222222"/>
              <w:bottom w:val="single" w:sz="6" w:space="0" w:color="222222"/>
              <w:right w:val="single" w:sz="6" w:space="0" w:color="222222"/>
            </w:tcBorders>
          </w:tcPr>
          <w:p w:rsidR="00332F9E"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618" w:type="pct"/>
            <w:tcBorders>
              <w:top w:val="single" w:sz="6" w:space="0" w:color="222222"/>
              <w:left w:val="single" w:sz="6" w:space="0" w:color="222222"/>
              <w:bottom w:val="single" w:sz="6" w:space="0" w:color="222222"/>
              <w:right w:val="single" w:sz="6" w:space="0" w:color="222222"/>
            </w:tcBorders>
          </w:tcPr>
          <w:p w:rsidR="00332F9E"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508" w:type="pct"/>
            <w:tcBorders>
              <w:top w:val="single" w:sz="6" w:space="0" w:color="222222"/>
              <w:left w:val="single" w:sz="6" w:space="0" w:color="222222"/>
              <w:bottom w:val="single" w:sz="6" w:space="0" w:color="222222"/>
              <w:right w:val="single" w:sz="6" w:space="0" w:color="222222"/>
            </w:tcBorders>
          </w:tcPr>
          <w:p w:rsidR="00332F9E" w:rsidRPr="00DC7C39" w:rsidRDefault="00332F9E" w:rsidP="00987FB5">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r>
    </w:tbl>
    <w:p w:rsidR="00003778" w:rsidRPr="00BC206D" w:rsidRDefault="00003778" w:rsidP="006F4B57">
      <w:pPr>
        <w:spacing w:before="240" w:after="0"/>
        <w:jc w:val="both"/>
        <w:rPr>
          <w:rFonts w:ascii="Times New Roman" w:hAnsi="Times New Roman" w:cs="Times New Roman"/>
          <w:b/>
          <w:sz w:val="26"/>
          <w:szCs w:val="26"/>
        </w:rPr>
      </w:pPr>
      <w:r w:rsidRPr="00BC206D">
        <w:rPr>
          <w:rFonts w:ascii="Times New Roman" w:hAnsi="Times New Roman" w:cs="Times New Roman"/>
          <w:b/>
          <w:sz w:val="26"/>
          <w:szCs w:val="26"/>
        </w:rPr>
        <w:t>ВЫВОДЫ:</w:t>
      </w:r>
    </w:p>
    <w:p w:rsidR="00003778" w:rsidRDefault="00003778" w:rsidP="00003778">
      <w:pPr>
        <w:spacing w:after="0" w:line="240" w:lineRule="auto"/>
        <w:ind w:firstLine="708"/>
        <w:contextualSpacing/>
        <w:jc w:val="both"/>
        <w:rPr>
          <w:rFonts w:ascii="Times New Roman" w:hAnsi="Times New Roman"/>
          <w:sz w:val="26"/>
          <w:szCs w:val="26"/>
        </w:rPr>
      </w:pPr>
      <w:r w:rsidRPr="00BC206D">
        <w:rPr>
          <w:rFonts w:ascii="Times New Roman" w:hAnsi="Times New Roman"/>
          <w:sz w:val="26"/>
          <w:szCs w:val="26"/>
        </w:rPr>
        <w:t>Рабочие программы по всем предметам учебного плана и курсам вн</w:t>
      </w:r>
      <w:r>
        <w:rPr>
          <w:rFonts w:ascii="Times New Roman" w:hAnsi="Times New Roman"/>
          <w:sz w:val="26"/>
          <w:szCs w:val="26"/>
        </w:rPr>
        <w:t>еурочной деятельности по состоянию на 31.05.2022 г. и на 31.12.2022 г. выполнены</w:t>
      </w:r>
      <w:r w:rsidRPr="00BC206D">
        <w:rPr>
          <w:rFonts w:ascii="Times New Roman" w:hAnsi="Times New Roman"/>
          <w:sz w:val="26"/>
          <w:szCs w:val="26"/>
        </w:rPr>
        <w:t xml:space="preserve"> в полном объеме</w:t>
      </w:r>
      <w:r>
        <w:rPr>
          <w:rFonts w:ascii="Times New Roman" w:hAnsi="Times New Roman"/>
          <w:sz w:val="26"/>
          <w:szCs w:val="26"/>
        </w:rPr>
        <w:t xml:space="preserve">. </w:t>
      </w:r>
    </w:p>
    <w:p w:rsidR="007E5FD0" w:rsidRDefault="007E5FD0" w:rsidP="00594627">
      <w:pPr>
        <w:spacing w:before="240" w:after="122" w:line="207" w:lineRule="atLeast"/>
        <w:jc w:val="center"/>
        <w:rPr>
          <w:rFonts w:ascii="Times New Roman" w:eastAsia="Times New Roman" w:hAnsi="Times New Roman" w:cs="Times New Roman"/>
          <w:b/>
          <w:bCs/>
          <w:sz w:val="28"/>
          <w:szCs w:val="28"/>
          <w:lang w:eastAsia="ru-RU"/>
        </w:rPr>
      </w:pPr>
    </w:p>
    <w:p w:rsidR="007E5FD0" w:rsidRDefault="007E5FD0" w:rsidP="00594627">
      <w:pPr>
        <w:spacing w:before="240" w:after="122" w:line="207" w:lineRule="atLeast"/>
        <w:jc w:val="center"/>
        <w:rPr>
          <w:rFonts w:ascii="Times New Roman" w:eastAsia="Times New Roman" w:hAnsi="Times New Roman" w:cs="Times New Roman"/>
          <w:b/>
          <w:bCs/>
          <w:sz w:val="28"/>
          <w:szCs w:val="28"/>
          <w:lang w:eastAsia="ru-RU"/>
        </w:rPr>
      </w:pPr>
    </w:p>
    <w:p w:rsidR="00594627" w:rsidRPr="00CB1EE9" w:rsidRDefault="001C3B5E" w:rsidP="00594627">
      <w:pPr>
        <w:spacing w:before="240" w:after="122" w:line="207" w:lineRule="atLeast"/>
        <w:jc w:val="center"/>
        <w:rPr>
          <w:rFonts w:ascii="Times New Roman" w:eastAsia="Times New Roman" w:hAnsi="Times New Roman" w:cs="Times New Roman"/>
          <w:b/>
          <w:bCs/>
          <w:sz w:val="28"/>
          <w:szCs w:val="28"/>
          <w:lang w:eastAsia="ru-RU"/>
        </w:rPr>
      </w:pPr>
      <w:r w:rsidRPr="00CB1EE9">
        <w:rPr>
          <w:rFonts w:ascii="Times New Roman" w:eastAsia="Times New Roman" w:hAnsi="Times New Roman" w:cs="Times New Roman"/>
          <w:b/>
          <w:bCs/>
          <w:sz w:val="28"/>
          <w:szCs w:val="28"/>
          <w:lang w:eastAsia="ru-RU"/>
        </w:rPr>
        <w:lastRenderedPageBreak/>
        <w:t>Востребованность выпускников начальной школы</w:t>
      </w:r>
    </w:p>
    <w:p w:rsidR="006F4B57" w:rsidRPr="00CB1EE9" w:rsidRDefault="006F4B57" w:rsidP="006F4B57">
      <w:pPr>
        <w:pStyle w:val="311"/>
        <w:spacing w:before="240"/>
        <w:ind w:right="0"/>
        <w:jc w:val="center"/>
        <w:rPr>
          <w:rFonts w:ascii="Times New Roman" w:hAnsi="Times New Roman" w:cs="Times New Roman"/>
          <w:b w:val="0"/>
          <w:sz w:val="28"/>
          <w:szCs w:val="28"/>
        </w:rPr>
      </w:pPr>
      <w:r w:rsidRPr="00CB1EE9">
        <w:rPr>
          <w:rFonts w:ascii="Times New Roman" w:hAnsi="Times New Roman" w:cs="Times New Roman"/>
          <w:b w:val="0"/>
          <w:sz w:val="28"/>
          <w:szCs w:val="28"/>
        </w:rPr>
        <w:t xml:space="preserve">Сведения о результатах освоения основной образовательной программы начального общего образования </w:t>
      </w:r>
    </w:p>
    <w:p w:rsidR="006F4B57" w:rsidRDefault="006F4B57" w:rsidP="006F4B57">
      <w:pPr>
        <w:pStyle w:val="311"/>
        <w:ind w:right="0"/>
        <w:jc w:val="center"/>
        <w:rPr>
          <w:rFonts w:ascii="Times New Roman" w:hAnsi="Times New Roman" w:cs="Times New Roman"/>
          <w:b w:val="0"/>
          <w:sz w:val="28"/>
          <w:szCs w:val="28"/>
        </w:rPr>
      </w:pPr>
      <w:r w:rsidRPr="00CB1EE9">
        <w:rPr>
          <w:rFonts w:ascii="Times New Roman" w:hAnsi="Times New Roman" w:cs="Times New Roman"/>
          <w:b w:val="0"/>
          <w:sz w:val="28"/>
          <w:szCs w:val="28"/>
        </w:rPr>
        <w:t>выпускниками (4 класс) в 202</w:t>
      </w:r>
      <w:r w:rsidR="00CB1EE9" w:rsidRPr="00CB1EE9">
        <w:rPr>
          <w:rFonts w:ascii="Times New Roman" w:hAnsi="Times New Roman" w:cs="Times New Roman"/>
          <w:b w:val="0"/>
          <w:sz w:val="28"/>
          <w:szCs w:val="28"/>
        </w:rPr>
        <w:t xml:space="preserve">2 </w:t>
      </w:r>
      <w:r w:rsidRPr="00CB1EE9">
        <w:rPr>
          <w:rFonts w:ascii="Times New Roman" w:hAnsi="Times New Roman" w:cs="Times New Roman"/>
          <w:b w:val="0"/>
          <w:sz w:val="28"/>
          <w:szCs w:val="28"/>
        </w:rPr>
        <w:t>году</w:t>
      </w:r>
    </w:p>
    <w:p w:rsidR="00EF3CC0" w:rsidRPr="00CB1EE9" w:rsidRDefault="00EF3CC0" w:rsidP="006F4B57">
      <w:pPr>
        <w:pStyle w:val="311"/>
        <w:ind w:right="0"/>
        <w:jc w:val="center"/>
        <w:rPr>
          <w:rFonts w:ascii="Times New Roman" w:hAnsi="Times New Roman" w:cs="Times New Roman"/>
          <w:b w:val="0"/>
          <w:sz w:val="28"/>
          <w:szCs w:val="28"/>
        </w:rPr>
      </w:pPr>
    </w:p>
    <w:p w:rsidR="00CB1EE9" w:rsidRPr="001C3B5E" w:rsidRDefault="00CB1EE9" w:rsidP="006F4B57">
      <w:pPr>
        <w:pStyle w:val="311"/>
        <w:ind w:right="0"/>
        <w:jc w:val="center"/>
        <w:rPr>
          <w:rFonts w:ascii="Times New Roman" w:hAnsi="Times New Roman" w:cs="Times New Roman"/>
          <w:i w:val="0"/>
          <w:color w:val="0070C0"/>
          <w:sz w:val="28"/>
          <w:szCs w:val="28"/>
        </w:rPr>
      </w:pPr>
      <w:r w:rsidRPr="00CB1EE9">
        <w:rPr>
          <w:rFonts w:ascii="Times New Roman" w:hAnsi="Times New Roman" w:cs="Times New Roman"/>
          <w:i w:val="0"/>
          <w:noProof/>
          <w:color w:val="0070C0"/>
          <w:sz w:val="28"/>
          <w:szCs w:val="28"/>
          <w:lang w:eastAsia="ru-RU"/>
        </w:rPr>
        <w:drawing>
          <wp:inline distT="0" distB="0" distL="0" distR="0">
            <wp:extent cx="9522626" cy="3868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32" b="21649"/>
                    <a:stretch/>
                  </pic:blipFill>
                  <pic:spPr bwMode="auto">
                    <a:xfrm>
                      <a:off x="0" y="0"/>
                      <a:ext cx="9552121" cy="3880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66E3F" w:rsidRDefault="00CA4AA3" w:rsidP="006D2923">
      <w:pPr>
        <w:spacing w:before="240" w:after="122" w:line="207" w:lineRule="atLeast"/>
        <w:ind w:firstLine="708"/>
        <w:jc w:val="both"/>
        <w:rPr>
          <w:rFonts w:ascii="Times New Roman" w:hAnsi="Times New Roman"/>
          <w:sz w:val="28"/>
          <w:szCs w:val="28"/>
        </w:rPr>
      </w:pPr>
      <w:r w:rsidRPr="00CB1EE9">
        <w:rPr>
          <w:rFonts w:ascii="Times New Roman" w:hAnsi="Times New Roman"/>
          <w:sz w:val="28"/>
          <w:szCs w:val="28"/>
        </w:rPr>
        <w:t xml:space="preserve">Все выпускники </w:t>
      </w:r>
      <w:r w:rsidR="00CB1EE9" w:rsidRPr="00CB1EE9">
        <w:rPr>
          <w:rFonts w:ascii="Times New Roman" w:hAnsi="Times New Roman"/>
          <w:sz w:val="28"/>
          <w:szCs w:val="28"/>
        </w:rPr>
        <w:t>уровня начального общего образования</w:t>
      </w:r>
      <w:r w:rsidR="007F1828" w:rsidRPr="00CB1EE9">
        <w:rPr>
          <w:rFonts w:ascii="Times New Roman" w:hAnsi="Times New Roman"/>
          <w:bCs/>
          <w:sz w:val="28"/>
          <w:szCs w:val="28"/>
        </w:rPr>
        <w:t xml:space="preserve">ЧОУ «Начальная общеобразовательная школа Ор Авнер» </w:t>
      </w:r>
      <w:r w:rsidR="00CB1EE9" w:rsidRPr="00CB1EE9">
        <w:rPr>
          <w:rFonts w:ascii="Times New Roman" w:hAnsi="Times New Roman"/>
          <w:bCs/>
          <w:sz w:val="28"/>
          <w:szCs w:val="28"/>
        </w:rPr>
        <w:t xml:space="preserve">2022 года </w:t>
      </w:r>
      <w:r w:rsidRPr="00CB1EE9">
        <w:rPr>
          <w:rFonts w:ascii="Times New Roman" w:hAnsi="Times New Roman"/>
          <w:sz w:val="28"/>
          <w:szCs w:val="28"/>
        </w:rPr>
        <w:t xml:space="preserve">имеют высокий уровень качества знаний по предметам </w:t>
      </w:r>
      <w:r w:rsidR="006F4850" w:rsidRPr="00CB1EE9">
        <w:rPr>
          <w:rFonts w:ascii="Times New Roman" w:hAnsi="Times New Roman"/>
          <w:sz w:val="28"/>
          <w:szCs w:val="28"/>
        </w:rPr>
        <w:t xml:space="preserve">учебного плана </w:t>
      </w:r>
      <w:r w:rsidRPr="00CB1EE9">
        <w:rPr>
          <w:rFonts w:ascii="Times New Roman" w:hAnsi="Times New Roman"/>
          <w:sz w:val="28"/>
          <w:szCs w:val="28"/>
        </w:rPr>
        <w:t>основной образовательной программы начального общего образования и успешно продолжают обучение в образовательн</w:t>
      </w:r>
      <w:r w:rsidR="006D2923">
        <w:rPr>
          <w:rFonts w:ascii="Times New Roman" w:hAnsi="Times New Roman"/>
          <w:sz w:val="28"/>
          <w:szCs w:val="28"/>
        </w:rPr>
        <w:t>ых организациях города Брянска.</w:t>
      </w:r>
    </w:p>
    <w:p w:rsidR="006D2923" w:rsidRPr="006D2923" w:rsidRDefault="006D2923" w:rsidP="006D2923">
      <w:pPr>
        <w:spacing w:before="240" w:after="122" w:line="207" w:lineRule="atLeast"/>
        <w:ind w:firstLine="708"/>
        <w:jc w:val="both"/>
        <w:rPr>
          <w:rFonts w:ascii="Times New Roman" w:hAnsi="Times New Roman"/>
          <w:sz w:val="28"/>
          <w:szCs w:val="28"/>
        </w:rPr>
      </w:pPr>
    </w:p>
    <w:tbl>
      <w:tblPr>
        <w:tblStyle w:val="aff7"/>
        <w:tblW w:w="0" w:type="auto"/>
        <w:tblLook w:val="04A0"/>
      </w:tblPr>
      <w:tblGrid>
        <w:gridCol w:w="1242"/>
        <w:gridCol w:w="8767"/>
        <w:gridCol w:w="4777"/>
      </w:tblGrid>
      <w:tr w:rsidR="00CB1EE9" w:rsidRPr="00CB1EE9" w:rsidTr="00766E3F">
        <w:tc>
          <w:tcPr>
            <w:tcW w:w="1242" w:type="dxa"/>
          </w:tcPr>
          <w:p w:rsidR="00766E3F" w:rsidRPr="00CB1EE9" w:rsidRDefault="00766E3F" w:rsidP="002609B5">
            <w:pPr>
              <w:pStyle w:val="aff5"/>
              <w:spacing w:line="240" w:lineRule="auto"/>
              <w:ind w:firstLine="0"/>
              <w:rPr>
                <w:rFonts w:ascii="Times New Roman" w:eastAsia="Calibri" w:hAnsi="Times New Roman"/>
                <w:b/>
                <w:color w:val="auto"/>
                <w:sz w:val="28"/>
                <w:szCs w:val="28"/>
              </w:rPr>
            </w:pPr>
            <w:r w:rsidRPr="00CB1EE9">
              <w:rPr>
                <w:rFonts w:ascii="Times New Roman" w:eastAsia="Calibri" w:hAnsi="Times New Roman"/>
                <w:b/>
                <w:color w:val="auto"/>
                <w:sz w:val="28"/>
                <w:szCs w:val="28"/>
              </w:rPr>
              <w:lastRenderedPageBreak/>
              <w:t>№ п\п</w:t>
            </w:r>
          </w:p>
        </w:tc>
        <w:tc>
          <w:tcPr>
            <w:tcW w:w="8767" w:type="dxa"/>
          </w:tcPr>
          <w:p w:rsidR="00766E3F" w:rsidRPr="00CB1EE9" w:rsidRDefault="002F3D1D" w:rsidP="001C3B5E">
            <w:pPr>
              <w:pStyle w:val="aff5"/>
              <w:spacing w:line="240" w:lineRule="auto"/>
              <w:ind w:firstLine="0"/>
              <w:rPr>
                <w:rFonts w:ascii="Times New Roman" w:eastAsia="Calibri" w:hAnsi="Times New Roman"/>
                <w:b/>
                <w:color w:val="auto"/>
                <w:sz w:val="28"/>
                <w:szCs w:val="28"/>
              </w:rPr>
            </w:pPr>
            <w:r w:rsidRPr="00CB1EE9">
              <w:rPr>
                <w:rFonts w:ascii="Times New Roman" w:eastAsia="Calibri" w:hAnsi="Times New Roman"/>
                <w:b/>
                <w:color w:val="auto"/>
                <w:sz w:val="28"/>
                <w:szCs w:val="28"/>
              </w:rPr>
              <w:t>Ф.И.выпускника 4 класса</w:t>
            </w:r>
            <w:r w:rsidR="00766E3F" w:rsidRPr="00CB1EE9">
              <w:rPr>
                <w:rFonts w:ascii="Times New Roman" w:eastAsia="Calibri" w:hAnsi="Times New Roman"/>
                <w:b/>
                <w:color w:val="auto"/>
                <w:sz w:val="28"/>
                <w:szCs w:val="28"/>
              </w:rPr>
              <w:t xml:space="preserve"> в 20</w:t>
            </w:r>
            <w:r w:rsidR="001C3B5E" w:rsidRPr="00CB1EE9">
              <w:rPr>
                <w:rFonts w:ascii="Times New Roman" w:eastAsia="Calibri" w:hAnsi="Times New Roman"/>
                <w:b/>
                <w:color w:val="auto"/>
                <w:sz w:val="28"/>
                <w:szCs w:val="28"/>
              </w:rPr>
              <w:t>21</w:t>
            </w:r>
            <w:r w:rsidR="00766E3F" w:rsidRPr="00CB1EE9">
              <w:rPr>
                <w:rFonts w:ascii="Times New Roman" w:eastAsia="Calibri" w:hAnsi="Times New Roman"/>
                <w:b/>
                <w:color w:val="auto"/>
                <w:sz w:val="28"/>
                <w:szCs w:val="28"/>
              </w:rPr>
              <w:t xml:space="preserve"> году</w:t>
            </w:r>
          </w:p>
        </w:tc>
        <w:tc>
          <w:tcPr>
            <w:tcW w:w="4777" w:type="dxa"/>
          </w:tcPr>
          <w:p w:rsidR="00766E3F" w:rsidRPr="00CB1EE9" w:rsidRDefault="00766E3F" w:rsidP="002609B5">
            <w:pPr>
              <w:pStyle w:val="aff5"/>
              <w:spacing w:line="240" w:lineRule="auto"/>
              <w:ind w:firstLine="0"/>
              <w:rPr>
                <w:rFonts w:ascii="Times New Roman" w:eastAsia="Calibri" w:hAnsi="Times New Roman"/>
                <w:b/>
                <w:color w:val="auto"/>
                <w:sz w:val="28"/>
                <w:szCs w:val="28"/>
              </w:rPr>
            </w:pPr>
            <w:r w:rsidRPr="00CB1EE9">
              <w:rPr>
                <w:rFonts w:ascii="Times New Roman" w:eastAsia="Calibri" w:hAnsi="Times New Roman"/>
                <w:b/>
                <w:color w:val="auto"/>
                <w:sz w:val="28"/>
                <w:szCs w:val="28"/>
              </w:rPr>
              <w:t>ОО, в которой продолжает обучение</w:t>
            </w:r>
          </w:p>
        </w:tc>
      </w:tr>
      <w:tr w:rsidR="00CB1EE9" w:rsidRPr="00CB1EE9" w:rsidTr="00A9230C">
        <w:tc>
          <w:tcPr>
            <w:tcW w:w="1242" w:type="dxa"/>
          </w:tcPr>
          <w:p w:rsidR="00CB1EE9" w:rsidRPr="00CB1EE9" w:rsidRDefault="00CB1EE9" w:rsidP="00CB1EE9">
            <w:pPr>
              <w:pStyle w:val="aff5"/>
              <w:spacing w:line="240" w:lineRule="auto"/>
              <w:ind w:firstLine="0"/>
              <w:rPr>
                <w:rFonts w:ascii="Times New Roman" w:eastAsia="Calibri" w:hAnsi="Times New Roman"/>
                <w:color w:val="auto"/>
                <w:sz w:val="28"/>
                <w:szCs w:val="28"/>
              </w:rPr>
            </w:pPr>
            <w:r w:rsidRPr="00CB1EE9">
              <w:rPr>
                <w:rFonts w:ascii="Times New Roman" w:eastAsia="Calibri" w:hAnsi="Times New Roman"/>
                <w:color w:val="auto"/>
                <w:sz w:val="28"/>
                <w:szCs w:val="28"/>
              </w:rPr>
              <w:t>1.</w:t>
            </w:r>
          </w:p>
        </w:tc>
        <w:tc>
          <w:tcPr>
            <w:tcW w:w="8767" w:type="dxa"/>
            <w:vAlign w:val="center"/>
          </w:tcPr>
          <w:p w:rsidR="00CB1EE9" w:rsidRPr="00CB1EE9" w:rsidRDefault="00CB1EE9" w:rsidP="00CB1EE9">
            <w:pPr>
              <w:pStyle w:val="311"/>
              <w:rPr>
                <w:rFonts w:ascii="Times New Roman" w:hAnsi="Times New Roman" w:cs="Times New Roman"/>
                <w:b w:val="0"/>
                <w:i w:val="0"/>
                <w:sz w:val="28"/>
                <w:szCs w:val="28"/>
              </w:rPr>
            </w:pPr>
            <w:r w:rsidRPr="00CB1EE9">
              <w:rPr>
                <w:rFonts w:ascii="Times New Roman" w:hAnsi="Times New Roman" w:cs="Times New Roman"/>
                <w:b w:val="0"/>
                <w:i w:val="0"/>
                <w:sz w:val="28"/>
                <w:szCs w:val="28"/>
              </w:rPr>
              <w:t>Гришин Яаков</w:t>
            </w:r>
          </w:p>
        </w:tc>
        <w:tc>
          <w:tcPr>
            <w:tcW w:w="4777" w:type="dxa"/>
          </w:tcPr>
          <w:p w:rsidR="00CB1EE9" w:rsidRPr="00CB1EE9" w:rsidRDefault="00CB1EE9" w:rsidP="00CB1EE9">
            <w:pPr>
              <w:pStyle w:val="aff5"/>
              <w:spacing w:line="240" w:lineRule="auto"/>
              <w:ind w:firstLine="0"/>
              <w:rPr>
                <w:rFonts w:ascii="Times New Roman" w:eastAsia="Calibri" w:hAnsi="Times New Roman"/>
                <w:color w:val="auto"/>
                <w:sz w:val="28"/>
                <w:szCs w:val="28"/>
              </w:rPr>
            </w:pPr>
            <w:r w:rsidRPr="00CB1EE9">
              <w:rPr>
                <w:rFonts w:ascii="Times New Roman" w:eastAsia="Calibri" w:hAnsi="Times New Roman"/>
                <w:color w:val="auto"/>
                <w:sz w:val="28"/>
                <w:szCs w:val="28"/>
              </w:rPr>
              <w:t>Школа г. Москва</w:t>
            </w:r>
          </w:p>
        </w:tc>
      </w:tr>
      <w:tr w:rsidR="00CB1EE9" w:rsidRPr="00595D7F" w:rsidTr="00A9230C">
        <w:tc>
          <w:tcPr>
            <w:tcW w:w="1242" w:type="dxa"/>
          </w:tcPr>
          <w:p w:rsidR="00CB1EE9" w:rsidRPr="00595D7F" w:rsidRDefault="00CB1EE9" w:rsidP="00CB1EE9">
            <w:pPr>
              <w:pStyle w:val="aff5"/>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2.</w:t>
            </w:r>
          </w:p>
        </w:tc>
        <w:tc>
          <w:tcPr>
            <w:tcW w:w="8767" w:type="dxa"/>
            <w:vAlign w:val="center"/>
          </w:tcPr>
          <w:p w:rsidR="00CB1EE9" w:rsidRPr="00595D7F" w:rsidRDefault="00CB1EE9" w:rsidP="00CB1EE9">
            <w:pPr>
              <w:pStyle w:val="311"/>
              <w:rPr>
                <w:rFonts w:ascii="Times New Roman" w:hAnsi="Times New Roman" w:cs="Times New Roman"/>
                <w:b w:val="0"/>
                <w:i w:val="0"/>
                <w:sz w:val="28"/>
                <w:szCs w:val="28"/>
              </w:rPr>
            </w:pPr>
            <w:r>
              <w:rPr>
                <w:rFonts w:ascii="Times New Roman" w:hAnsi="Times New Roman" w:cs="Times New Roman"/>
                <w:b w:val="0"/>
                <w:i w:val="0"/>
                <w:sz w:val="28"/>
                <w:szCs w:val="28"/>
              </w:rPr>
              <w:t>Криворак Даниил</w:t>
            </w:r>
          </w:p>
        </w:tc>
        <w:tc>
          <w:tcPr>
            <w:tcW w:w="4777" w:type="dxa"/>
          </w:tcPr>
          <w:p w:rsidR="00CB1EE9" w:rsidRPr="00595D7F" w:rsidRDefault="00CB1EE9" w:rsidP="00CB1EE9">
            <w:pPr>
              <w:pStyle w:val="aff5"/>
              <w:spacing w:line="240" w:lineRule="auto"/>
              <w:ind w:firstLine="0"/>
              <w:rPr>
                <w:rFonts w:ascii="Times New Roman" w:eastAsia="Calibri" w:hAnsi="Times New Roman"/>
                <w:color w:val="auto"/>
                <w:sz w:val="28"/>
                <w:szCs w:val="28"/>
              </w:rPr>
            </w:pPr>
            <w:r>
              <w:rPr>
                <w:rFonts w:ascii="Times New Roman" w:eastAsia="Calibri" w:hAnsi="Times New Roman"/>
                <w:color w:val="auto"/>
                <w:sz w:val="28"/>
                <w:szCs w:val="28"/>
              </w:rPr>
              <w:t>МБОУ СОШ № 72</w:t>
            </w:r>
            <w:r w:rsidRPr="00595D7F">
              <w:rPr>
                <w:rFonts w:ascii="Times New Roman" w:eastAsia="Calibri" w:hAnsi="Times New Roman"/>
                <w:color w:val="auto"/>
                <w:sz w:val="28"/>
                <w:szCs w:val="28"/>
              </w:rPr>
              <w:t xml:space="preserve"> г. Брянска</w:t>
            </w:r>
          </w:p>
        </w:tc>
      </w:tr>
      <w:tr w:rsidR="00CB1EE9" w:rsidRPr="00595D7F" w:rsidTr="00A9230C">
        <w:tc>
          <w:tcPr>
            <w:tcW w:w="1242" w:type="dxa"/>
          </w:tcPr>
          <w:p w:rsidR="00CB1EE9" w:rsidRPr="00595D7F" w:rsidRDefault="00CB1EE9" w:rsidP="00CB1EE9">
            <w:pPr>
              <w:pStyle w:val="aff5"/>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3</w:t>
            </w:r>
          </w:p>
        </w:tc>
        <w:tc>
          <w:tcPr>
            <w:tcW w:w="8767" w:type="dxa"/>
            <w:vAlign w:val="center"/>
          </w:tcPr>
          <w:p w:rsidR="00CB1EE9" w:rsidRPr="00595D7F" w:rsidRDefault="00CB1EE9" w:rsidP="00CB1EE9">
            <w:pPr>
              <w:pStyle w:val="311"/>
              <w:rPr>
                <w:rFonts w:ascii="Times New Roman" w:hAnsi="Times New Roman" w:cs="Times New Roman"/>
                <w:b w:val="0"/>
                <w:i w:val="0"/>
                <w:sz w:val="28"/>
                <w:szCs w:val="28"/>
              </w:rPr>
            </w:pPr>
            <w:r>
              <w:rPr>
                <w:rFonts w:ascii="Times New Roman" w:hAnsi="Times New Roman" w:cs="Times New Roman"/>
                <w:b w:val="0"/>
                <w:i w:val="0"/>
                <w:sz w:val="28"/>
                <w:szCs w:val="28"/>
              </w:rPr>
              <w:t>Смирнов Петр</w:t>
            </w:r>
          </w:p>
        </w:tc>
        <w:tc>
          <w:tcPr>
            <w:tcW w:w="4777" w:type="dxa"/>
          </w:tcPr>
          <w:p w:rsidR="00CB1EE9" w:rsidRPr="00595D7F" w:rsidRDefault="00CB1EE9" w:rsidP="00CB1EE9">
            <w:pPr>
              <w:pStyle w:val="aff5"/>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МБОУ СОШ № 4 г. Брянска</w:t>
            </w:r>
          </w:p>
        </w:tc>
      </w:tr>
    </w:tbl>
    <w:p w:rsidR="00D844CA" w:rsidRPr="00CB1EE9" w:rsidRDefault="00D844CA" w:rsidP="00D844CA">
      <w:pPr>
        <w:spacing w:after="0" w:line="240" w:lineRule="auto"/>
        <w:ind w:firstLine="454"/>
        <w:jc w:val="both"/>
        <w:rPr>
          <w:rFonts w:ascii="Times New Roman" w:hAnsi="Times New Roman" w:cs="Times New Roman"/>
          <w:b/>
          <w:sz w:val="28"/>
          <w:szCs w:val="28"/>
        </w:rPr>
      </w:pPr>
      <w:r w:rsidRPr="00CB1EE9">
        <w:rPr>
          <w:rFonts w:ascii="Times New Roman" w:hAnsi="Times New Roman" w:cs="Times New Roman"/>
          <w:spacing w:val="-2"/>
          <w:sz w:val="28"/>
          <w:szCs w:val="28"/>
        </w:rPr>
        <w:t xml:space="preserve">В </w:t>
      </w:r>
      <w:r w:rsidRPr="00CB1EE9">
        <w:rPr>
          <w:rFonts w:ascii="Times New Roman" w:hAnsi="Times New Roman" w:cs="Times New Roman"/>
          <w:b/>
          <w:i/>
          <w:spacing w:val="-2"/>
          <w:sz w:val="28"/>
          <w:szCs w:val="28"/>
        </w:rPr>
        <w:t>дошкольном отделении</w:t>
      </w:r>
      <w:r w:rsidRPr="00CB1EE9">
        <w:rPr>
          <w:rFonts w:ascii="Times New Roman" w:hAnsi="Times New Roman" w:cs="Times New Roman"/>
          <w:spacing w:val="-2"/>
          <w:sz w:val="28"/>
          <w:szCs w:val="28"/>
        </w:rPr>
        <w:t xml:space="preserve"> в начале и конце учебного года проводится педагогическая диагностика освоения детьми ООП ДО ЧОУ «Начальная общеобразовательная школа Ор Авнер».</w:t>
      </w:r>
      <w:r w:rsidRPr="00CB1EE9">
        <w:rPr>
          <w:rFonts w:ascii="Times New Roman" w:hAnsi="Times New Roman" w:cs="Times New Roman"/>
          <w:sz w:val="28"/>
          <w:szCs w:val="28"/>
        </w:rPr>
        <w:t>Диагностика образовательной деятельности проводится в соответствии с требованиями ФГОС ДО.</w:t>
      </w:r>
    </w:p>
    <w:p w:rsidR="00D844CA" w:rsidRPr="00CB1EE9" w:rsidRDefault="00D844CA" w:rsidP="00D844CA">
      <w:pPr>
        <w:spacing w:after="0" w:line="240" w:lineRule="auto"/>
        <w:jc w:val="both"/>
        <w:rPr>
          <w:rFonts w:ascii="Times New Roman" w:hAnsi="Times New Roman" w:cs="Times New Roman"/>
          <w:sz w:val="28"/>
          <w:szCs w:val="28"/>
        </w:rPr>
      </w:pPr>
      <w:r w:rsidRPr="00CB1EE9">
        <w:rPr>
          <w:rFonts w:ascii="Times New Roman" w:hAnsi="Times New Roman" w:cs="Times New Roman"/>
          <w:b/>
          <w:sz w:val="28"/>
          <w:szCs w:val="28"/>
        </w:rPr>
        <w:t>Цель педагогической диагностики:</w:t>
      </w:r>
      <w:r w:rsidRPr="00CB1EE9">
        <w:rPr>
          <w:rFonts w:ascii="Times New Roman" w:hAnsi="Times New Roman" w:cs="Times New Roman"/>
          <w:sz w:val="28"/>
          <w:szCs w:val="28"/>
        </w:rPr>
        <w:t xml:space="preserve"> оценка эффективности педагогических действий для дальнейшего планирования образовательной деятельности с ребенком.</w:t>
      </w:r>
    </w:p>
    <w:p w:rsidR="00D844CA" w:rsidRPr="00CB1EE9" w:rsidRDefault="00D844CA" w:rsidP="00D844CA">
      <w:pPr>
        <w:spacing w:after="0" w:line="240" w:lineRule="auto"/>
        <w:jc w:val="both"/>
        <w:rPr>
          <w:rFonts w:ascii="Times New Roman" w:hAnsi="Times New Roman" w:cs="Times New Roman"/>
          <w:sz w:val="28"/>
          <w:szCs w:val="28"/>
        </w:rPr>
      </w:pPr>
      <w:r w:rsidRPr="00CB1EE9">
        <w:rPr>
          <w:rFonts w:ascii="Times New Roman" w:hAnsi="Times New Roman" w:cs="Times New Roman"/>
          <w:b/>
          <w:sz w:val="28"/>
          <w:szCs w:val="28"/>
        </w:rPr>
        <w:t>Задачи:</w:t>
      </w:r>
      <w:r w:rsidRPr="00CB1EE9">
        <w:rPr>
          <w:rFonts w:ascii="Times New Roman" w:hAnsi="Times New Roman" w:cs="Times New Roman"/>
          <w:sz w:val="28"/>
          <w:szCs w:val="28"/>
        </w:rPr>
        <w:t xml:space="preserve"> индивидуализация образования (в т.ч. поддержка ребенка, построение его образовательной траектории и, в случае необходимости, профессиональная коррекция особенностей его развития); оптимизация работы с группой детей.</w:t>
      </w:r>
    </w:p>
    <w:p w:rsidR="00D844CA" w:rsidRPr="00CB1EE9" w:rsidRDefault="00D844CA" w:rsidP="00D844CA">
      <w:pPr>
        <w:spacing w:after="0" w:line="240" w:lineRule="auto"/>
        <w:rPr>
          <w:rFonts w:ascii="Times New Roman" w:hAnsi="Times New Roman" w:cs="Times New Roman"/>
          <w:sz w:val="28"/>
          <w:szCs w:val="28"/>
        </w:rPr>
      </w:pPr>
      <w:r w:rsidRPr="00CB1EE9">
        <w:rPr>
          <w:rFonts w:ascii="Times New Roman" w:hAnsi="Times New Roman" w:cs="Times New Roman"/>
          <w:sz w:val="28"/>
          <w:szCs w:val="28"/>
        </w:rPr>
        <w:t>Основные диагностические методы педагога образовательной организации:</w:t>
      </w:r>
    </w:p>
    <w:p w:rsidR="00D844CA" w:rsidRPr="00CB1EE9" w:rsidRDefault="00D844CA" w:rsidP="00D844CA">
      <w:pPr>
        <w:spacing w:after="0" w:line="240" w:lineRule="auto"/>
        <w:rPr>
          <w:rFonts w:ascii="Times New Roman" w:hAnsi="Times New Roman" w:cs="Times New Roman"/>
          <w:sz w:val="28"/>
          <w:szCs w:val="28"/>
        </w:rPr>
      </w:pPr>
      <w:r w:rsidRPr="00CB1EE9">
        <w:rPr>
          <w:rFonts w:ascii="Times New Roman" w:hAnsi="Times New Roman" w:cs="Times New Roman"/>
          <w:sz w:val="28"/>
          <w:szCs w:val="28"/>
        </w:rPr>
        <w:t>•</w:t>
      </w:r>
      <w:r w:rsidRPr="00CB1EE9">
        <w:rPr>
          <w:rFonts w:ascii="Times New Roman" w:hAnsi="Times New Roman" w:cs="Times New Roman"/>
          <w:sz w:val="28"/>
          <w:szCs w:val="28"/>
        </w:rPr>
        <w:tab/>
        <w:t>наблюдение;</w:t>
      </w:r>
    </w:p>
    <w:p w:rsidR="00D844CA" w:rsidRPr="00CB1EE9" w:rsidRDefault="00D844CA" w:rsidP="00D844CA">
      <w:pPr>
        <w:spacing w:after="0" w:line="240" w:lineRule="auto"/>
        <w:rPr>
          <w:rFonts w:ascii="Times New Roman" w:hAnsi="Times New Roman" w:cs="Times New Roman"/>
          <w:sz w:val="28"/>
          <w:szCs w:val="28"/>
        </w:rPr>
      </w:pPr>
      <w:r w:rsidRPr="00CB1EE9">
        <w:rPr>
          <w:rFonts w:ascii="Times New Roman" w:hAnsi="Times New Roman" w:cs="Times New Roman"/>
          <w:sz w:val="28"/>
          <w:szCs w:val="28"/>
        </w:rPr>
        <w:t>•</w:t>
      </w:r>
      <w:r w:rsidRPr="00CB1EE9">
        <w:rPr>
          <w:rFonts w:ascii="Times New Roman" w:hAnsi="Times New Roman" w:cs="Times New Roman"/>
          <w:sz w:val="28"/>
          <w:szCs w:val="28"/>
        </w:rPr>
        <w:tab/>
        <w:t>проблемная (диагностическая) ситуация;</w:t>
      </w:r>
    </w:p>
    <w:p w:rsidR="00D844CA" w:rsidRPr="00CB1EE9" w:rsidRDefault="00D844CA" w:rsidP="00D844CA">
      <w:pPr>
        <w:spacing w:after="0" w:line="240" w:lineRule="auto"/>
        <w:rPr>
          <w:rFonts w:ascii="Times New Roman" w:hAnsi="Times New Roman" w:cs="Times New Roman"/>
          <w:sz w:val="28"/>
          <w:szCs w:val="28"/>
        </w:rPr>
      </w:pPr>
      <w:r w:rsidRPr="00CB1EE9">
        <w:rPr>
          <w:rFonts w:ascii="Times New Roman" w:hAnsi="Times New Roman" w:cs="Times New Roman"/>
          <w:sz w:val="28"/>
          <w:szCs w:val="28"/>
        </w:rPr>
        <w:t>•</w:t>
      </w:r>
      <w:r w:rsidRPr="00CB1EE9">
        <w:rPr>
          <w:rFonts w:ascii="Times New Roman" w:hAnsi="Times New Roman" w:cs="Times New Roman"/>
          <w:sz w:val="28"/>
          <w:szCs w:val="28"/>
        </w:rPr>
        <w:tab/>
        <w:t>беседа.</w:t>
      </w:r>
    </w:p>
    <w:p w:rsidR="00D844CA" w:rsidRPr="00CB1EE9" w:rsidRDefault="00D844CA" w:rsidP="00D844CA">
      <w:pPr>
        <w:spacing w:after="0" w:line="240" w:lineRule="auto"/>
        <w:rPr>
          <w:rFonts w:ascii="Times New Roman" w:hAnsi="Times New Roman" w:cs="Times New Roman"/>
          <w:sz w:val="28"/>
          <w:szCs w:val="28"/>
        </w:rPr>
      </w:pPr>
      <w:r w:rsidRPr="00CB1EE9">
        <w:rPr>
          <w:rFonts w:ascii="Times New Roman" w:hAnsi="Times New Roman" w:cs="Times New Roman"/>
          <w:sz w:val="28"/>
          <w:szCs w:val="28"/>
        </w:rPr>
        <w:t>Формы проведения педагогической диагностики:</w:t>
      </w:r>
    </w:p>
    <w:p w:rsidR="00D844CA" w:rsidRPr="00CB1EE9" w:rsidRDefault="00D844CA" w:rsidP="00D844CA">
      <w:pPr>
        <w:spacing w:after="0" w:line="240" w:lineRule="auto"/>
        <w:rPr>
          <w:rFonts w:ascii="Times New Roman" w:hAnsi="Times New Roman" w:cs="Times New Roman"/>
          <w:sz w:val="28"/>
          <w:szCs w:val="28"/>
        </w:rPr>
      </w:pPr>
      <w:r w:rsidRPr="00CB1EE9">
        <w:rPr>
          <w:rFonts w:ascii="Times New Roman" w:hAnsi="Times New Roman" w:cs="Times New Roman"/>
          <w:sz w:val="28"/>
          <w:szCs w:val="28"/>
        </w:rPr>
        <w:t>•</w:t>
      </w:r>
      <w:r w:rsidRPr="00CB1EE9">
        <w:rPr>
          <w:rFonts w:ascii="Times New Roman" w:hAnsi="Times New Roman" w:cs="Times New Roman"/>
          <w:sz w:val="28"/>
          <w:szCs w:val="28"/>
        </w:rPr>
        <w:tab/>
        <w:t>индивидуальная;</w:t>
      </w:r>
    </w:p>
    <w:p w:rsidR="00D844CA" w:rsidRPr="00CB1EE9" w:rsidRDefault="00D844CA" w:rsidP="00D844CA">
      <w:pPr>
        <w:spacing w:after="0" w:line="240" w:lineRule="auto"/>
        <w:rPr>
          <w:rFonts w:ascii="Times New Roman" w:hAnsi="Times New Roman" w:cs="Times New Roman"/>
          <w:sz w:val="28"/>
          <w:szCs w:val="28"/>
        </w:rPr>
      </w:pPr>
      <w:r w:rsidRPr="00CB1EE9">
        <w:rPr>
          <w:rFonts w:ascii="Times New Roman" w:hAnsi="Times New Roman" w:cs="Times New Roman"/>
          <w:sz w:val="28"/>
          <w:szCs w:val="28"/>
        </w:rPr>
        <w:t>•</w:t>
      </w:r>
      <w:r w:rsidRPr="00CB1EE9">
        <w:rPr>
          <w:rFonts w:ascii="Times New Roman" w:hAnsi="Times New Roman" w:cs="Times New Roman"/>
          <w:sz w:val="28"/>
          <w:szCs w:val="28"/>
        </w:rPr>
        <w:tab/>
        <w:t>подгрупповая;</w:t>
      </w:r>
    </w:p>
    <w:p w:rsidR="00D844CA" w:rsidRPr="00CB1EE9" w:rsidRDefault="00D844CA" w:rsidP="00D844CA">
      <w:pPr>
        <w:spacing w:after="0" w:line="240" w:lineRule="auto"/>
        <w:rPr>
          <w:rFonts w:ascii="Times New Roman" w:hAnsi="Times New Roman" w:cs="Times New Roman"/>
          <w:sz w:val="28"/>
          <w:szCs w:val="28"/>
        </w:rPr>
      </w:pPr>
      <w:r w:rsidRPr="00CB1EE9">
        <w:rPr>
          <w:rFonts w:ascii="Times New Roman" w:hAnsi="Times New Roman" w:cs="Times New Roman"/>
          <w:sz w:val="28"/>
          <w:szCs w:val="28"/>
        </w:rPr>
        <w:t>•</w:t>
      </w:r>
      <w:r w:rsidRPr="00CB1EE9">
        <w:rPr>
          <w:rFonts w:ascii="Times New Roman" w:hAnsi="Times New Roman" w:cs="Times New Roman"/>
          <w:sz w:val="28"/>
          <w:szCs w:val="28"/>
        </w:rPr>
        <w:tab/>
        <w:t>групповая.</w:t>
      </w:r>
    </w:p>
    <w:p w:rsidR="00D844CA" w:rsidRPr="00CB1EE9" w:rsidRDefault="00D844CA" w:rsidP="00D844CA">
      <w:pPr>
        <w:spacing w:after="0" w:line="240" w:lineRule="auto"/>
        <w:jc w:val="center"/>
        <w:rPr>
          <w:rFonts w:ascii="Times New Roman" w:hAnsi="Times New Roman" w:cs="Times New Roman"/>
          <w:b/>
          <w:sz w:val="28"/>
          <w:szCs w:val="28"/>
        </w:rPr>
      </w:pPr>
      <w:r w:rsidRPr="00CB1EE9">
        <w:rPr>
          <w:rFonts w:ascii="Times New Roman" w:hAnsi="Times New Roman" w:cs="Times New Roman"/>
          <w:b/>
          <w:sz w:val="28"/>
          <w:szCs w:val="28"/>
        </w:rPr>
        <w:t xml:space="preserve">Итоговые данные по результатам педагогической диагностики </w:t>
      </w:r>
      <w:r w:rsidR="00CB1EE9" w:rsidRPr="00CB1EE9">
        <w:rPr>
          <w:rFonts w:ascii="Times New Roman" w:hAnsi="Times New Roman" w:cs="Times New Roman"/>
          <w:b/>
          <w:sz w:val="28"/>
          <w:szCs w:val="28"/>
        </w:rPr>
        <w:t xml:space="preserve">(апрель </w:t>
      </w:r>
      <w:r w:rsidRPr="00CB1EE9">
        <w:rPr>
          <w:rFonts w:ascii="Times New Roman" w:hAnsi="Times New Roman" w:cs="Times New Roman"/>
          <w:b/>
          <w:sz w:val="28"/>
          <w:szCs w:val="28"/>
        </w:rPr>
        <w:t>2022 учебного</w:t>
      </w:r>
      <w:r w:rsidR="00CB1EE9" w:rsidRPr="00CB1EE9">
        <w:rPr>
          <w:rFonts w:ascii="Times New Roman" w:hAnsi="Times New Roman" w:cs="Times New Roman"/>
          <w:b/>
          <w:sz w:val="28"/>
          <w:szCs w:val="28"/>
        </w:rPr>
        <w:t>)</w:t>
      </w:r>
    </w:p>
    <w:p w:rsidR="00D844CA" w:rsidRPr="00CB1EE9" w:rsidRDefault="00D844CA" w:rsidP="00D844CA">
      <w:pPr>
        <w:spacing w:after="0" w:line="240" w:lineRule="auto"/>
        <w:jc w:val="center"/>
        <w:rPr>
          <w:rFonts w:ascii="Times New Roman" w:hAnsi="Times New Roman" w:cs="Times New Roman"/>
          <w:b/>
          <w:sz w:val="28"/>
          <w:szCs w:val="28"/>
        </w:rPr>
      </w:pPr>
    </w:p>
    <w:tbl>
      <w:tblPr>
        <w:tblStyle w:val="aff7"/>
        <w:tblW w:w="16127" w:type="dxa"/>
        <w:tblInd w:w="-851" w:type="dxa"/>
        <w:tblLayout w:type="fixed"/>
        <w:tblLook w:val="04A0"/>
      </w:tblPr>
      <w:tblGrid>
        <w:gridCol w:w="1525"/>
        <w:gridCol w:w="566"/>
        <w:gridCol w:w="567"/>
        <w:gridCol w:w="567"/>
        <w:gridCol w:w="561"/>
        <w:gridCol w:w="6"/>
        <w:gridCol w:w="569"/>
        <w:gridCol w:w="574"/>
        <w:gridCol w:w="560"/>
        <w:gridCol w:w="567"/>
        <w:gridCol w:w="567"/>
        <w:gridCol w:w="567"/>
        <w:gridCol w:w="567"/>
        <w:gridCol w:w="567"/>
        <w:gridCol w:w="567"/>
        <w:gridCol w:w="709"/>
        <w:gridCol w:w="567"/>
        <w:gridCol w:w="709"/>
        <w:gridCol w:w="567"/>
        <w:gridCol w:w="567"/>
        <w:gridCol w:w="618"/>
        <w:gridCol w:w="516"/>
        <w:gridCol w:w="567"/>
        <w:gridCol w:w="709"/>
        <w:gridCol w:w="567"/>
        <w:gridCol w:w="567"/>
        <w:gridCol w:w="567"/>
      </w:tblGrid>
      <w:tr w:rsidR="00D844CA" w:rsidRPr="00CB1EE9" w:rsidTr="005E4A7D">
        <w:tc>
          <w:tcPr>
            <w:tcW w:w="1525" w:type="dxa"/>
            <w:vMerge w:val="restart"/>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 xml:space="preserve">Группа </w:t>
            </w:r>
          </w:p>
        </w:tc>
        <w:tc>
          <w:tcPr>
            <w:tcW w:w="566" w:type="dxa"/>
            <w:vMerge w:val="restart"/>
            <w:textDirection w:val="btLr"/>
          </w:tcPr>
          <w:p w:rsidR="00D844CA" w:rsidRPr="00CB1EE9" w:rsidRDefault="00D844CA" w:rsidP="005E4A7D">
            <w:pPr>
              <w:ind w:left="113" w:right="113"/>
              <w:jc w:val="center"/>
              <w:rPr>
                <w:rFonts w:ascii="Times New Roman" w:hAnsi="Times New Roman" w:cs="Times New Roman"/>
                <w:b/>
                <w:sz w:val="28"/>
                <w:szCs w:val="28"/>
              </w:rPr>
            </w:pPr>
            <w:r w:rsidRPr="00CB1EE9">
              <w:rPr>
                <w:rFonts w:ascii="Times New Roman" w:hAnsi="Times New Roman" w:cs="Times New Roman"/>
                <w:b/>
                <w:sz w:val="28"/>
                <w:szCs w:val="28"/>
              </w:rPr>
              <w:t>Уровень</w:t>
            </w:r>
          </w:p>
        </w:tc>
        <w:tc>
          <w:tcPr>
            <w:tcW w:w="12902" w:type="dxa"/>
            <w:gridSpan w:val="23"/>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Образовательная область</w:t>
            </w:r>
          </w:p>
        </w:tc>
        <w:tc>
          <w:tcPr>
            <w:tcW w:w="1134" w:type="dxa"/>
            <w:gridSpan w:val="2"/>
            <w:vMerge w:val="restart"/>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 xml:space="preserve">Итого </w:t>
            </w:r>
          </w:p>
        </w:tc>
      </w:tr>
      <w:tr w:rsidR="00D844CA" w:rsidRPr="00CB1EE9" w:rsidTr="005E4A7D">
        <w:trPr>
          <w:trHeight w:val="285"/>
        </w:trPr>
        <w:tc>
          <w:tcPr>
            <w:tcW w:w="1525" w:type="dxa"/>
            <w:vMerge/>
          </w:tcPr>
          <w:p w:rsidR="00D844CA" w:rsidRPr="00CB1EE9" w:rsidRDefault="00D844CA" w:rsidP="005E4A7D">
            <w:pPr>
              <w:jc w:val="center"/>
              <w:rPr>
                <w:rFonts w:ascii="Times New Roman" w:hAnsi="Times New Roman" w:cs="Times New Roman"/>
                <w:b/>
                <w:sz w:val="28"/>
                <w:szCs w:val="28"/>
              </w:rPr>
            </w:pPr>
          </w:p>
        </w:tc>
        <w:tc>
          <w:tcPr>
            <w:tcW w:w="566" w:type="dxa"/>
            <w:vMerge/>
          </w:tcPr>
          <w:p w:rsidR="00D844CA" w:rsidRPr="00CB1EE9" w:rsidRDefault="00D844CA" w:rsidP="005E4A7D">
            <w:pPr>
              <w:jc w:val="center"/>
              <w:rPr>
                <w:rFonts w:ascii="Times New Roman" w:hAnsi="Times New Roman" w:cs="Times New Roman"/>
                <w:b/>
                <w:sz w:val="28"/>
                <w:szCs w:val="28"/>
              </w:rPr>
            </w:pPr>
          </w:p>
        </w:tc>
        <w:tc>
          <w:tcPr>
            <w:tcW w:w="3404" w:type="dxa"/>
            <w:gridSpan w:val="7"/>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С-К Р</w:t>
            </w:r>
          </w:p>
        </w:tc>
        <w:tc>
          <w:tcPr>
            <w:tcW w:w="3402" w:type="dxa"/>
            <w:gridSpan w:val="6"/>
            <w:vMerge w:val="restart"/>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П Р</w:t>
            </w:r>
          </w:p>
        </w:tc>
        <w:tc>
          <w:tcPr>
            <w:tcW w:w="1276" w:type="dxa"/>
            <w:gridSpan w:val="2"/>
            <w:vMerge w:val="restart"/>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Р Р</w:t>
            </w:r>
          </w:p>
        </w:tc>
        <w:tc>
          <w:tcPr>
            <w:tcW w:w="3544" w:type="dxa"/>
            <w:gridSpan w:val="6"/>
          </w:tcPr>
          <w:p w:rsidR="00D844CA" w:rsidRPr="00CB1EE9" w:rsidRDefault="00D844CA" w:rsidP="005E4A7D">
            <w:pPr>
              <w:jc w:val="center"/>
              <w:rPr>
                <w:rFonts w:ascii="Times New Roman" w:hAnsi="Times New Roman" w:cs="Times New Roman"/>
                <w:b/>
                <w:sz w:val="18"/>
                <w:szCs w:val="18"/>
              </w:rPr>
            </w:pPr>
            <w:r w:rsidRPr="00CB1EE9">
              <w:rPr>
                <w:rFonts w:ascii="Times New Roman" w:hAnsi="Times New Roman" w:cs="Times New Roman"/>
                <w:b/>
                <w:sz w:val="28"/>
                <w:szCs w:val="28"/>
              </w:rPr>
              <w:t>Х-Э Р</w:t>
            </w:r>
          </w:p>
        </w:tc>
        <w:tc>
          <w:tcPr>
            <w:tcW w:w="1276" w:type="dxa"/>
            <w:gridSpan w:val="2"/>
            <w:vMerge w:val="restart"/>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Ф Р</w:t>
            </w:r>
          </w:p>
        </w:tc>
        <w:tc>
          <w:tcPr>
            <w:tcW w:w="1134" w:type="dxa"/>
            <w:gridSpan w:val="2"/>
            <w:vMerge/>
          </w:tcPr>
          <w:p w:rsidR="00D844CA" w:rsidRPr="00CB1EE9" w:rsidRDefault="00D844CA" w:rsidP="005E4A7D">
            <w:pPr>
              <w:jc w:val="center"/>
              <w:rPr>
                <w:rFonts w:ascii="Times New Roman" w:hAnsi="Times New Roman" w:cs="Times New Roman"/>
                <w:b/>
                <w:sz w:val="28"/>
                <w:szCs w:val="28"/>
              </w:rPr>
            </w:pPr>
          </w:p>
        </w:tc>
      </w:tr>
      <w:tr w:rsidR="00D844CA" w:rsidRPr="00CB1EE9" w:rsidTr="005E4A7D">
        <w:trPr>
          <w:trHeight w:val="644"/>
        </w:trPr>
        <w:tc>
          <w:tcPr>
            <w:tcW w:w="1525" w:type="dxa"/>
            <w:vMerge/>
          </w:tcPr>
          <w:p w:rsidR="00D844CA" w:rsidRPr="00CB1EE9" w:rsidRDefault="00D844CA" w:rsidP="005E4A7D">
            <w:pPr>
              <w:jc w:val="center"/>
              <w:rPr>
                <w:rFonts w:ascii="Times New Roman" w:hAnsi="Times New Roman" w:cs="Times New Roman"/>
                <w:b/>
                <w:sz w:val="28"/>
                <w:szCs w:val="28"/>
              </w:rPr>
            </w:pPr>
          </w:p>
        </w:tc>
        <w:tc>
          <w:tcPr>
            <w:tcW w:w="566" w:type="dxa"/>
            <w:vMerge/>
          </w:tcPr>
          <w:p w:rsidR="00D844CA" w:rsidRPr="00CB1EE9" w:rsidRDefault="00D844CA" w:rsidP="005E4A7D">
            <w:pPr>
              <w:jc w:val="center"/>
              <w:rPr>
                <w:rFonts w:ascii="Times New Roman" w:hAnsi="Times New Roman" w:cs="Times New Roman"/>
                <w:b/>
                <w:sz w:val="28"/>
                <w:szCs w:val="28"/>
              </w:rPr>
            </w:pPr>
          </w:p>
        </w:tc>
        <w:tc>
          <w:tcPr>
            <w:tcW w:w="1134" w:type="dxa"/>
            <w:gridSpan w:val="2"/>
            <w:vMerge w:val="restart"/>
          </w:tcPr>
          <w:p w:rsidR="00D844CA" w:rsidRPr="00CB1EE9" w:rsidRDefault="00D844CA" w:rsidP="005E4A7D">
            <w:pPr>
              <w:jc w:val="center"/>
              <w:rPr>
                <w:rFonts w:ascii="Times New Roman" w:hAnsi="Times New Roman" w:cs="Times New Roman"/>
                <w:b/>
                <w:sz w:val="20"/>
                <w:szCs w:val="20"/>
              </w:rPr>
            </w:pPr>
          </w:p>
          <w:p w:rsidR="00D844CA" w:rsidRPr="00CB1EE9" w:rsidRDefault="00D844CA" w:rsidP="005E4A7D">
            <w:pPr>
              <w:jc w:val="center"/>
              <w:rPr>
                <w:rFonts w:ascii="Times New Roman" w:hAnsi="Times New Roman" w:cs="Times New Roman"/>
                <w:b/>
                <w:sz w:val="28"/>
                <w:szCs w:val="28"/>
              </w:rPr>
            </w:pPr>
          </w:p>
        </w:tc>
        <w:tc>
          <w:tcPr>
            <w:tcW w:w="1136" w:type="dxa"/>
            <w:gridSpan w:val="3"/>
            <w:vMerge w:val="restart"/>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 xml:space="preserve">Игровая </w:t>
            </w:r>
          </w:p>
          <w:p w:rsidR="00D844CA" w:rsidRPr="00CB1EE9" w:rsidRDefault="00D844CA" w:rsidP="005E4A7D">
            <w:pPr>
              <w:jc w:val="center"/>
              <w:rPr>
                <w:rFonts w:ascii="Times New Roman" w:hAnsi="Times New Roman" w:cs="Times New Roman"/>
                <w:b/>
                <w:sz w:val="20"/>
                <w:szCs w:val="20"/>
              </w:rPr>
            </w:pPr>
            <w:r w:rsidRPr="00CB1EE9">
              <w:rPr>
                <w:rFonts w:ascii="Times New Roman" w:hAnsi="Times New Roman" w:cs="Times New Roman"/>
                <w:b/>
                <w:sz w:val="24"/>
                <w:szCs w:val="24"/>
              </w:rPr>
              <w:t>деят-ть</w:t>
            </w:r>
          </w:p>
        </w:tc>
        <w:tc>
          <w:tcPr>
            <w:tcW w:w="1134" w:type="dxa"/>
            <w:gridSpan w:val="2"/>
            <w:vMerge w:val="restart"/>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 xml:space="preserve">Итого </w:t>
            </w:r>
          </w:p>
        </w:tc>
        <w:tc>
          <w:tcPr>
            <w:tcW w:w="3402" w:type="dxa"/>
            <w:gridSpan w:val="6"/>
            <w:vMerge/>
          </w:tcPr>
          <w:p w:rsidR="00D844CA" w:rsidRPr="00CB1EE9" w:rsidRDefault="00D844CA" w:rsidP="005E4A7D">
            <w:pPr>
              <w:jc w:val="center"/>
              <w:rPr>
                <w:rFonts w:ascii="Times New Roman" w:hAnsi="Times New Roman" w:cs="Times New Roman"/>
                <w:b/>
                <w:sz w:val="28"/>
                <w:szCs w:val="28"/>
              </w:rPr>
            </w:pPr>
          </w:p>
        </w:tc>
        <w:tc>
          <w:tcPr>
            <w:tcW w:w="1276" w:type="dxa"/>
            <w:gridSpan w:val="2"/>
            <w:vMerge/>
          </w:tcPr>
          <w:p w:rsidR="00D844CA" w:rsidRPr="00CB1EE9" w:rsidRDefault="00D844CA" w:rsidP="005E4A7D">
            <w:pPr>
              <w:jc w:val="center"/>
              <w:rPr>
                <w:rFonts w:ascii="Times New Roman" w:hAnsi="Times New Roman" w:cs="Times New Roman"/>
                <w:b/>
                <w:sz w:val="28"/>
                <w:szCs w:val="28"/>
              </w:rPr>
            </w:pPr>
          </w:p>
        </w:tc>
        <w:tc>
          <w:tcPr>
            <w:tcW w:w="1276" w:type="dxa"/>
            <w:gridSpan w:val="2"/>
            <w:vMerge w:val="restart"/>
          </w:tcPr>
          <w:p w:rsidR="00D844CA" w:rsidRPr="00CB1EE9" w:rsidRDefault="00D844CA" w:rsidP="005E4A7D">
            <w:pPr>
              <w:jc w:val="center"/>
              <w:rPr>
                <w:rFonts w:ascii="Times New Roman" w:hAnsi="Times New Roman" w:cs="Times New Roman"/>
                <w:b/>
                <w:sz w:val="28"/>
                <w:szCs w:val="28"/>
              </w:rPr>
            </w:pPr>
          </w:p>
          <w:p w:rsidR="00D844CA" w:rsidRPr="00CB1EE9" w:rsidRDefault="00D844CA" w:rsidP="005E4A7D">
            <w:pPr>
              <w:jc w:val="right"/>
              <w:rPr>
                <w:rFonts w:ascii="Times New Roman" w:hAnsi="Times New Roman" w:cs="Times New Roman"/>
                <w:b/>
                <w:sz w:val="28"/>
                <w:szCs w:val="28"/>
              </w:rPr>
            </w:pPr>
          </w:p>
        </w:tc>
        <w:tc>
          <w:tcPr>
            <w:tcW w:w="1185" w:type="dxa"/>
            <w:gridSpan w:val="2"/>
            <w:vMerge w:val="restart"/>
          </w:tcPr>
          <w:p w:rsidR="00D844CA" w:rsidRPr="00CB1EE9" w:rsidRDefault="00D844CA" w:rsidP="005E4A7D">
            <w:pPr>
              <w:rPr>
                <w:rFonts w:ascii="Times New Roman" w:hAnsi="Times New Roman" w:cs="Times New Roman"/>
                <w:b/>
                <w:sz w:val="28"/>
                <w:szCs w:val="28"/>
              </w:rPr>
            </w:pPr>
            <w:r w:rsidRPr="00CB1EE9">
              <w:rPr>
                <w:rFonts w:ascii="Times New Roman" w:hAnsi="Times New Roman" w:cs="Times New Roman"/>
                <w:b/>
                <w:sz w:val="28"/>
                <w:szCs w:val="28"/>
              </w:rPr>
              <w:t>Муз.</w:t>
            </w:r>
          </w:p>
          <w:p w:rsidR="00D844CA" w:rsidRPr="00CB1EE9" w:rsidRDefault="00D844CA" w:rsidP="005E4A7D">
            <w:pPr>
              <w:ind w:right="-108"/>
              <w:rPr>
                <w:rFonts w:ascii="Times New Roman" w:hAnsi="Times New Roman" w:cs="Times New Roman"/>
                <w:b/>
                <w:sz w:val="28"/>
                <w:szCs w:val="28"/>
              </w:rPr>
            </w:pPr>
            <w:r w:rsidRPr="00CB1EE9">
              <w:rPr>
                <w:rFonts w:ascii="Times New Roman" w:hAnsi="Times New Roman" w:cs="Times New Roman"/>
                <w:b/>
                <w:sz w:val="28"/>
                <w:szCs w:val="28"/>
              </w:rPr>
              <w:t>деят-ть</w:t>
            </w:r>
          </w:p>
        </w:tc>
        <w:tc>
          <w:tcPr>
            <w:tcW w:w="1083" w:type="dxa"/>
            <w:gridSpan w:val="2"/>
            <w:vMerge w:val="restart"/>
          </w:tcPr>
          <w:p w:rsidR="00D844CA" w:rsidRPr="00CB1EE9" w:rsidRDefault="00D844CA" w:rsidP="005E4A7D">
            <w:pPr>
              <w:rPr>
                <w:rFonts w:ascii="Times New Roman" w:hAnsi="Times New Roman" w:cs="Times New Roman"/>
                <w:b/>
                <w:sz w:val="28"/>
                <w:szCs w:val="28"/>
              </w:rPr>
            </w:pPr>
            <w:r w:rsidRPr="00CB1EE9">
              <w:rPr>
                <w:rFonts w:ascii="Times New Roman" w:hAnsi="Times New Roman" w:cs="Times New Roman"/>
                <w:b/>
                <w:sz w:val="28"/>
                <w:szCs w:val="28"/>
              </w:rPr>
              <w:t>итого</w:t>
            </w:r>
          </w:p>
          <w:p w:rsidR="00D844CA" w:rsidRPr="00CB1EE9" w:rsidRDefault="00D844CA" w:rsidP="005E4A7D">
            <w:pPr>
              <w:ind w:right="-108"/>
              <w:rPr>
                <w:rFonts w:ascii="Times New Roman" w:hAnsi="Times New Roman" w:cs="Times New Roman"/>
                <w:b/>
                <w:sz w:val="28"/>
                <w:szCs w:val="28"/>
              </w:rPr>
            </w:pPr>
          </w:p>
        </w:tc>
        <w:tc>
          <w:tcPr>
            <w:tcW w:w="1276" w:type="dxa"/>
            <w:gridSpan w:val="2"/>
            <w:vMerge/>
          </w:tcPr>
          <w:p w:rsidR="00D844CA" w:rsidRPr="00CB1EE9" w:rsidRDefault="00D844CA" w:rsidP="005E4A7D">
            <w:pPr>
              <w:jc w:val="center"/>
              <w:rPr>
                <w:rFonts w:ascii="Times New Roman" w:hAnsi="Times New Roman" w:cs="Times New Roman"/>
                <w:b/>
                <w:sz w:val="28"/>
                <w:szCs w:val="28"/>
              </w:rPr>
            </w:pPr>
          </w:p>
        </w:tc>
        <w:tc>
          <w:tcPr>
            <w:tcW w:w="1134" w:type="dxa"/>
            <w:gridSpan w:val="2"/>
            <w:vMerge/>
          </w:tcPr>
          <w:p w:rsidR="00D844CA" w:rsidRPr="00CB1EE9" w:rsidRDefault="00D844CA" w:rsidP="005E4A7D">
            <w:pPr>
              <w:jc w:val="center"/>
              <w:rPr>
                <w:rFonts w:ascii="Times New Roman" w:hAnsi="Times New Roman" w:cs="Times New Roman"/>
                <w:b/>
                <w:sz w:val="28"/>
                <w:szCs w:val="28"/>
              </w:rPr>
            </w:pPr>
          </w:p>
        </w:tc>
      </w:tr>
      <w:tr w:rsidR="00D844CA" w:rsidRPr="00CB1EE9" w:rsidTr="005E4A7D">
        <w:trPr>
          <w:trHeight w:val="375"/>
        </w:trPr>
        <w:tc>
          <w:tcPr>
            <w:tcW w:w="1525" w:type="dxa"/>
            <w:vMerge/>
          </w:tcPr>
          <w:p w:rsidR="00D844CA" w:rsidRPr="00CB1EE9" w:rsidRDefault="00D844CA" w:rsidP="005E4A7D">
            <w:pPr>
              <w:jc w:val="center"/>
              <w:rPr>
                <w:rFonts w:ascii="Times New Roman" w:hAnsi="Times New Roman" w:cs="Times New Roman"/>
                <w:b/>
                <w:sz w:val="28"/>
                <w:szCs w:val="28"/>
              </w:rPr>
            </w:pPr>
          </w:p>
        </w:tc>
        <w:tc>
          <w:tcPr>
            <w:tcW w:w="566" w:type="dxa"/>
            <w:vMerge/>
          </w:tcPr>
          <w:p w:rsidR="00D844CA" w:rsidRPr="00CB1EE9" w:rsidRDefault="00D844CA" w:rsidP="005E4A7D">
            <w:pPr>
              <w:jc w:val="center"/>
              <w:rPr>
                <w:rFonts w:ascii="Times New Roman" w:hAnsi="Times New Roman" w:cs="Times New Roman"/>
                <w:b/>
                <w:sz w:val="28"/>
                <w:szCs w:val="28"/>
              </w:rPr>
            </w:pPr>
          </w:p>
        </w:tc>
        <w:tc>
          <w:tcPr>
            <w:tcW w:w="1134" w:type="dxa"/>
            <w:gridSpan w:val="2"/>
            <w:vMerge/>
          </w:tcPr>
          <w:p w:rsidR="00D844CA" w:rsidRPr="00CB1EE9" w:rsidRDefault="00D844CA" w:rsidP="005E4A7D">
            <w:pPr>
              <w:jc w:val="center"/>
              <w:rPr>
                <w:rFonts w:ascii="Times New Roman" w:hAnsi="Times New Roman" w:cs="Times New Roman"/>
                <w:b/>
                <w:sz w:val="28"/>
                <w:szCs w:val="28"/>
              </w:rPr>
            </w:pPr>
          </w:p>
        </w:tc>
        <w:tc>
          <w:tcPr>
            <w:tcW w:w="1136" w:type="dxa"/>
            <w:gridSpan w:val="3"/>
            <w:vMerge/>
          </w:tcPr>
          <w:p w:rsidR="00D844CA" w:rsidRPr="00CB1EE9" w:rsidRDefault="00D844CA" w:rsidP="005E4A7D">
            <w:pPr>
              <w:jc w:val="center"/>
              <w:rPr>
                <w:rFonts w:ascii="Times New Roman" w:hAnsi="Times New Roman" w:cs="Times New Roman"/>
                <w:b/>
                <w:sz w:val="28"/>
                <w:szCs w:val="28"/>
              </w:rPr>
            </w:pPr>
          </w:p>
        </w:tc>
        <w:tc>
          <w:tcPr>
            <w:tcW w:w="1134" w:type="dxa"/>
            <w:gridSpan w:val="2"/>
            <w:vMerge/>
          </w:tcPr>
          <w:p w:rsidR="00D844CA" w:rsidRPr="00CB1EE9" w:rsidRDefault="00D844CA" w:rsidP="005E4A7D">
            <w:pPr>
              <w:jc w:val="center"/>
              <w:rPr>
                <w:rFonts w:ascii="Times New Roman" w:hAnsi="Times New Roman" w:cs="Times New Roman"/>
                <w:b/>
                <w:sz w:val="28"/>
                <w:szCs w:val="28"/>
              </w:rPr>
            </w:pPr>
          </w:p>
        </w:tc>
        <w:tc>
          <w:tcPr>
            <w:tcW w:w="1134" w:type="dxa"/>
            <w:gridSpan w:val="2"/>
          </w:tcPr>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ФЦКМ</w:t>
            </w:r>
          </w:p>
        </w:tc>
        <w:tc>
          <w:tcPr>
            <w:tcW w:w="1134" w:type="dxa"/>
            <w:gridSpan w:val="2"/>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ФЭМП</w:t>
            </w:r>
          </w:p>
        </w:tc>
        <w:tc>
          <w:tcPr>
            <w:tcW w:w="1134" w:type="dxa"/>
            <w:gridSpan w:val="2"/>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итого</w:t>
            </w:r>
          </w:p>
        </w:tc>
        <w:tc>
          <w:tcPr>
            <w:tcW w:w="1276" w:type="dxa"/>
            <w:gridSpan w:val="2"/>
            <w:vMerge/>
          </w:tcPr>
          <w:p w:rsidR="00D844CA" w:rsidRPr="00CB1EE9" w:rsidRDefault="00D844CA" w:rsidP="005E4A7D">
            <w:pPr>
              <w:jc w:val="center"/>
              <w:rPr>
                <w:rFonts w:ascii="Times New Roman" w:hAnsi="Times New Roman" w:cs="Times New Roman"/>
                <w:b/>
                <w:sz w:val="28"/>
                <w:szCs w:val="28"/>
              </w:rPr>
            </w:pPr>
          </w:p>
        </w:tc>
        <w:tc>
          <w:tcPr>
            <w:tcW w:w="1276" w:type="dxa"/>
            <w:gridSpan w:val="2"/>
            <w:vMerge/>
          </w:tcPr>
          <w:p w:rsidR="00D844CA" w:rsidRPr="00CB1EE9" w:rsidRDefault="00D844CA" w:rsidP="005E4A7D">
            <w:pPr>
              <w:jc w:val="center"/>
              <w:rPr>
                <w:rFonts w:ascii="Times New Roman" w:hAnsi="Times New Roman" w:cs="Times New Roman"/>
                <w:b/>
                <w:sz w:val="28"/>
                <w:szCs w:val="28"/>
              </w:rPr>
            </w:pPr>
          </w:p>
        </w:tc>
        <w:tc>
          <w:tcPr>
            <w:tcW w:w="1185" w:type="dxa"/>
            <w:gridSpan w:val="2"/>
            <w:vMerge/>
          </w:tcPr>
          <w:p w:rsidR="00D844CA" w:rsidRPr="00CB1EE9" w:rsidRDefault="00D844CA" w:rsidP="005E4A7D">
            <w:pPr>
              <w:jc w:val="center"/>
              <w:rPr>
                <w:rFonts w:ascii="Times New Roman" w:hAnsi="Times New Roman" w:cs="Times New Roman"/>
                <w:b/>
                <w:sz w:val="28"/>
                <w:szCs w:val="28"/>
              </w:rPr>
            </w:pPr>
          </w:p>
        </w:tc>
        <w:tc>
          <w:tcPr>
            <w:tcW w:w="1083" w:type="dxa"/>
            <w:gridSpan w:val="2"/>
            <w:vMerge/>
          </w:tcPr>
          <w:p w:rsidR="00D844CA" w:rsidRPr="00CB1EE9" w:rsidRDefault="00D844CA" w:rsidP="005E4A7D">
            <w:pPr>
              <w:jc w:val="center"/>
              <w:rPr>
                <w:rFonts w:ascii="Times New Roman" w:hAnsi="Times New Roman" w:cs="Times New Roman"/>
                <w:b/>
                <w:sz w:val="28"/>
                <w:szCs w:val="28"/>
              </w:rPr>
            </w:pPr>
          </w:p>
        </w:tc>
        <w:tc>
          <w:tcPr>
            <w:tcW w:w="1276" w:type="dxa"/>
            <w:gridSpan w:val="2"/>
            <w:vMerge/>
          </w:tcPr>
          <w:p w:rsidR="00D844CA" w:rsidRPr="00CB1EE9" w:rsidRDefault="00D844CA" w:rsidP="005E4A7D">
            <w:pPr>
              <w:jc w:val="center"/>
              <w:rPr>
                <w:rFonts w:ascii="Times New Roman" w:hAnsi="Times New Roman" w:cs="Times New Roman"/>
                <w:b/>
                <w:sz w:val="28"/>
                <w:szCs w:val="28"/>
              </w:rPr>
            </w:pPr>
          </w:p>
        </w:tc>
        <w:tc>
          <w:tcPr>
            <w:tcW w:w="1134" w:type="dxa"/>
            <w:gridSpan w:val="2"/>
            <w:vMerge/>
          </w:tcPr>
          <w:p w:rsidR="00D844CA" w:rsidRPr="00CB1EE9" w:rsidRDefault="00D844CA" w:rsidP="005E4A7D">
            <w:pPr>
              <w:jc w:val="center"/>
              <w:rPr>
                <w:rFonts w:ascii="Times New Roman" w:hAnsi="Times New Roman" w:cs="Times New Roman"/>
                <w:b/>
                <w:sz w:val="28"/>
                <w:szCs w:val="28"/>
              </w:rPr>
            </w:pPr>
          </w:p>
        </w:tc>
      </w:tr>
      <w:tr w:rsidR="00D844CA" w:rsidRPr="00CB1EE9" w:rsidTr="005E4A7D">
        <w:trPr>
          <w:trHeight w:val="675"/>
        </w:trPr>
        <w:tc>
          <w:tcPr>
            <w:tcW w:w="1525" w:type="dxa"/>
            <w:vMerge/>
          </w:tcPr>
          <w:p w:rsidR="00D844CA" w:rsidRPr="00CB1EE9" w:rsidRDefault="00D844CA" w:rsidP="005E4A7D">
            <w:pPr>
              <w:jc w:val="center"/>
              <w:rPr>
                <w:rFonts w:ascii="Times New Roman" w:hAnsi="Times New Roman" w:cs="Times New Roman"/>
                <w:b/>
                <w:sz w:val="28"/>
                <w:szCs w:val="28"/>
              </w:rPr>
            </w:pPr>
          </w:p>
        </w:tc>
        <w:tc>
          <w:tcPr>
            <w:tcW w:w="566" w:type="dxa"/>
            <w:vMerge/>
          </w:tcPr>
          <w:p w:rsidR="00D844CA" w:rsidRPr="00CB1EE9" w:rsidRDefault="00D844CA" w:rsidP="005E4A7D">
            <w:pPr>
              <w:jc w:val="center"/>
              <w:rPr>
                <w:rFonts w:ascii="Times New Roman" w:hAnsi="Times New Roman" w:cs="Times New Roman"/>
                <w:b/>
                <w:sz w:val="28"/>
                <w:szCs w:val="28"/>
              </w:rPr>
            </w:pP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567"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4"/>
                <w:szCs w:val="24"/>
              </w:rPr>
              <w:t>к/г</w:t>
            </w:r>
          </w:p>
        </w:tc>
        <w:tc>
          <w:tcPr>
            <w:tcW w:w="567" w:type="dxa"/>
            <w:gridSpan w:val="2"/>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569"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к/г</w:t>
            </w:r>
          </w:p>
        </w:tc>
        <w:tc>
          <w:tcPr>
            <w:tcW w:w="574"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560"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4"/>
                <w:szCs w:val="24"/>
              </w:rPr>
              <w:t>к/г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к/г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к/г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к/г</w:t>
            </w:r>
          </w:p>
        </w:tc>
        <w:tc>
          <w:tcPr>
            <w:tcW w:w="709"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к/г</w:t>
            </w:r>
          </w:p>
        </w:tc>
        <w:tc>
          <w:tcPr>
            <w:tcW w:w="709"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к/г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618"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к/г</w:t>
            </w:r>
          </w:p>
        </w:tc>
        <w:tc>
          <w:tcPr>
            <w:tcW w:w="516"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к/г</w:t>
            </w:r>
          </w:p>
        </w:tc>
        <w:tc>
          <w:tcPr>
            <w:tcW w:w="709"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к/г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н/г</w:t>
            </w:r>
          </w:p>
        </w:tc>
        <w:tc>
          <w:tcPr>
            <w:tcW w:w="567" w:type="dxa"/>
          </w:tcPr>
          <w:p w:rsidR="00D844CA" w:rsidRPr="00CB1EE9" w:rsidRDefault="00D844CA" w:rsidP="005E4A7D">
            <w:pPr>
              <w:jc w:val="center"/>
              <w:rPr>
                <w:rFonts w:ascii="Times New Roman" w:hAnsi="Times New Roman" w:cs="Times New Roman"/>
                <w:b/>
                <w:sz w:val="24"/>
                <w:szCs w:val="24"/>
              </w:rPr>
            </w:pPr>
            <w:r w:rsidRPr="00CB1EE9">
              <w:rPr>
                <w:rFonts w:ascii="Times New Roman" w:hAnsi="Times New Roman" w:cs="Times New Roman"/>
                <w:b/>
                <w:sz w:val="24"/>
                <w:szCs w:val="24"/>
              </w:rPr>
              <w:t>к/г</w:t>
            </w:r>
          </w:p>
        </w:tc>
      </w:tr>
      <w:tr w:rsidR="00D844CA" w:rsidRPr="00CB1EE9" w:rsidTr="005E4A7D">
        <w:tc>
          <w:tcPr>
            <w:tcW w:w="1525" w:type="dxa"/>
          </w:tcPr>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lastRenderedPageBreak/>
              <w:t xml:space="preserve">Вторая группа раннего возраста </w:t>
            </w:r>
          </w:p>
        </w:tc>
        <w:tc>
          <w:tcPr>
            <w:tcW w:w="566"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В</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С</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Н</w:t>
            </w:r>
          </w:p>
        </w:tc>
        <w:tc>
          <w:tcPr>
            <w:tcW w:w="567" w:type="dxa"/>
          </w:tcPr>
          <w:p w:rsidR="00D844CA" w:rsidRPr="00CB1EE9" w:rsidRDefault="00D844CA" w:rsidP="005E4A7D">
            <w:pPr>
              <w:jc w:val="center"/>
              <w:rPr>
                <w:rFonts w:ascii="Times New Roman" w:hAnsi="Times New Roman" w:cs="Times New Roman"/>
                <w:sz w:val="28"/>
                <w:szCs w:val="28"/>
              </w:rPr>
            </w:pPr>
          </w:p>
        </w:tc>
        <w:tc>
          <w:tcPr>
            <w:tcW w:w="567" w:type="dxa"/>
          </w:tcPr>
          <w:p w:rsidR="00D844CA" w:rsidRPr="00CB1EE9" w:rsidRDefault="00D844CA" w:rsidP="005E4A7D">
            <w:pPr>
              <w:jc w:val="center"/>
              <w:rPr>
                <w:rFonts w:ascii="Times New Roman" w:hAnsi="Times New Roman" w:cs="Times New Roman"/>
                <w:sz w:val="28"/>
                <w:szCs w:val="28"/>
              </w:rPr>
            </w:pPr>
          </w:p>
        </w:tc>
        <w:tc>
          <w:tcPr>
            <w:tcW w:w="567" w:type="dxa"/>
            <w:gridSpan w:val="2"/>
          </w:tcPr>
          <w:p w:rsidR="00D844CA" w:rsidRPr="00CB1EE9" w:rsidRDefault="00D844CA" w:rsidP="005E4A7D">
            <w:pPr>
              <w:jc w:val="center"/>
              <w:rPr>
                <w:rFonts w:ascii="Times New Roman" w:hAnsi="Times New Roman" w:cs="Times New Roman"/>
                <w:sz w:val="28"/>
                <w:szCs w:val="28"/>
              </w:rPr>
            </w:pPr>
          </w:p>
        </w:tc>
        <w:tc>
          <w:tcPr>
            <w:tcW w:w="569" w:type="dxa"/>
          </w:tcPr>
          <w:p w:rsidR="00D844CA" w:rsidRPr="00CB1EE9" w:rsidRDefault="00D844CA" w:rsidP="005E4A7D">
            <w:pPr>
              <w:jc w:val="center"/>
              <w:rPr>
                <w:rFonts w:ascii="Times New Roman" w:hAnsi="Times New Roman" w:cs="Times New Roman"/>
                <w:sz w:val="28"/>
                <w:szCs w:val="28"/>
              </w:rPr>
            </w:pPr>
          </w:p>
        </w:tc>
        <w:tc>
          <w:tcPr>
            <w:tcW w:w="574" w:type="dxa"/>
          </w:tcPr>
          <w:p w:rsidR="00D844CA" w:rsidRPr="00CB1EE9" w:rsidRDefault="00D844CA" w:rsidP="005E4A7D">
            <w:pPr>
              <w:ind w:right="-101"/>
              <w:jc w:val="cente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ind w:right="-101"/>
              <w:jc w:val="center"/>
              <w:rPr>
                <w:rFonts w:ascii="Times New Roman" w:hAnsi="Times New Roman" w:cs="Times New Roman"/>
                <w:b/>
                <w:i/>
                <w:sz w:val="28"/>
                <w:szCs w:val="28"/>
              </w:rPr>
            </w:pPr>
            <w:r w:rsidRPr="00CB1EE9">
              <w:rPr>
                <w:rFonts w:ascii="Times New Roman" w:hAnsi="Times New Roman" w:cs="Times New Roman"/>
                <w:b/>
                <w:i/>
                <w:sz w:val="28"/>
                <w:szCs w:val="28"/>
              </w:rPr>
              <w:t>83</w:t>
            </w:r>
          </w:p>
          <w:p w:rsidR="00D844CA" w:rsidRPr="00CB1EE9" w:rsidRDefault="00D844CA" w:rsidP="005E4A7D">
            <w:pPr>
              <w:ind w:right="-101"/>
              <w:jc w:val="center"/>
              <w:rPr>
                <w:rFonts w:ascii="Times New Roman" w:hAnsi="Times New Roman" w:cs="Times New Roman"/>
                <w:b/>
                <w:i/>
                <w:sz w:val="28"/>
                <w:szCs w:val="28"/>
              </w:rPr>
            </w:pPr>
            <w:r w:rsidRPr="00CB1EE9">
              <w:rPr>
                <w:rFonts w:ascii="Times New Roman" w:hAnsi="Times New Roman" w:cs="Times New Roman"/>
                <w:b/>
                <w:i/>
                <w:sz w:val="28"/>
                <w:szCs w:val="28"/>
              </w:rPr>
              <w:t>17</w:t>
            </w:r>
          </w:p>
        </w:tc>
        <w:tc>
          <w:tcPr>
            <w:tcW w:w="560" w:type="dxa"/>
          </w:tcPr>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66</w:t>
            </w:r>
          </w:p>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34</w:t>
            </w:r>
          </w:p>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567" w:type="dxa"/>
          </w:tcPr>
          <w:p w:rsidR="00D844CA" w:rsidRPr="00CB1EE9" w:rsidRDefault="00D844CA" w:rsidP="005E4A7D">
            <w:pPr>
              <w:jc w:val="center"/>
              <w:rPr>
                <w:rFonts w:ascii="Times New Roman" w:hAnsi="Times New Roman" w:cs="Times New Roman"/>
                <w:sz w:val="28"/>
                <w:szCs w:val="28"/>
              </w:rPr>
            </w:pPr>
          </w:p>
        </w:tc>
        <w:tc>
          <w:tcPr>
            <w:tcW w:w="567" w:type="dxa"/>
          </w:tcPr>
          <w:p w:rsidR="00D844CA" w:rsidRPr="00CB1EE9" w:rsidRDefault="00D844CA" w:rsidP="005E4A7D">
            <w:pPr>
              <w:jc w:val="center"/>
              <w:rPr>
                <w:rFonts w:ascii="Times New Roman" w:hAnsi="Times New Roman" w:cs="Times New Roman"/>
                <w:sz w:val="28"/>
                <w:szCs w:val="28"/>
              </w:rPr>
            </w:pPr>
          </w:p>
        </w:tc>
        <w:tc>
          <w:tcPr>
            <w:tcW w:w="567" w:type="dxa"/>
          </w:tcPr>
          <w:p w:rsidR="00D844CA" w:rsidRPr="00CB1EE9" w:rsidRDefault="00D844CA" w:rsidP="005E4A7D">
            <w:pPr>
              <w:rPr>
                <w:rFonts w:ascii="Times New Roman" w:hAnsi="Times New Roman" w:cs="Times New Roman"/>
                <w:sz w:val="28"/>
                <w:szCs w:val="28"/>
              </w:rPr>
            </w:pPr>
          </w:p>
        </w:tc>
        <w:tc>
          <w:tcPr>
            <w:tcW w:w="567" w:type="dxa"/>
          </w:tcPr>
          <w:p w:rsidR="00D844CA" w:rsidRPr="00CB1EE9" w:rsidRDefault="00D844CA" w:rsidP="005E4A7D">
            <w:pPr>
              <w:jc w:val="center"/>
              <w:rPr>
                <w:rFonts w:ascii="Times New Roman" w:hAnsi="Times New Roman" w:cs="Times New Roman"/>
                <w:b/>
                <w:sz w:val="28"/>
                <w:szCs w:val="28"/>
              </w:rPr>
            </w:pP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17</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83</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83</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17</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709"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66</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34</w:t>
            </w:r>
          </w:p>
        </w:tc>
        <w:tc>
          <w:tcPr>
            <w:tcW w:w="567"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50</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50</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tc>
        <w:tc>
          <w:tcPr>
            <w:tcW w:w="709" w:type="dxa"/>
          </w:tcPr>
          <w:p w:rsidR="00D844CA" w:rsidRPr="00CB1EE9" w:rsidRDefault="00D844CA" w:rsidP="005E4A7D">
            <w:pPr>
              <w:jc w:val="center"/>
              <w:rPr>
                <w:rFonts w:ascii="Times New Roman" w:hAnsi="Times New Roman" w:cs="Times New Roman"/>
                <w:sz w:val="28"/>
                <w:szCs w:val="28"/>
              </w:rPr>
            </w:pPr>
          </w:p>
        </w:tc>
        <w:tc>
          <w:tcPr>
            <w:tcW w:w="567" w:type="dxa"/>
          </w:tcPr>
          <w:p w:rsidR="00D844CA" w:rsidRPr="00CB1EE9" w:rsidRDefault="00D844CA" w:rsidP="005E4A7D">
            <w:pPr>
              <w:jc w:val="center"/>
              <w:rPr>
                <w:rFonts w:ascii="Times New Roman" w:hAnsi="Times New Roman" w:cs="Times New Roman"/>
                <w:sz w:val="28"/>
                <w:szCs w:val="28"/>
              </w:rPr>
            </w:pPr>
          </w:p>
        </w:tc>
        <w:tc>
          <w:tcPr>
            <w:tcW w:w="567" w:type="dxa"/>
          </w:tcPr>
          <w:p w:rsidR="00D844CA" w:rsidRPr="00CB1EE9" w:rsidRDefault="00D844CA" w:rsidP="005E4A7D">
            <w:pPr>
              <w:jc w:val="center"/>
              <w:rPr>
                <w:rFonts w:ascii="Times New Roman" w:hAnsi="Times New Roman" w:cs="Times New Roman"/>
                <w:sz w:val="28"/>
                <w:szCs w:val="28"/>
              </w:rPr>
            </w:pPr>
          </w:p>
        </w:tc>
        <w:tc>
          <w:tcPr>
            <w:tcW w:w="618" w:type="dxa"/>
          </w:tcPr>
          <w:p w:rsidR="00D844CA" w:rsidRPr="00CB1EE9" w:rsidRDefault="00D844CA" w:rsidP="005E4A7D">
            <w:pPr>
              <w:jc w:val="center"/>
              <w:rPr>
                <w:rFonts w:ascii="Times New Roman" w:hAnsi="Times New Roman" w:cs="Times New Roman"/>
                <w:sz w:val="28"/>
                <w:szCs w:val="28"/>
              </w:rPr>
            </w:pPr>
          </w:p>
        </w:tc>
        <w:tc>
          <w:tcPr>
            <w:tcW w:w="516" w:type="dxa"/>
          </w:tcPr>
          <w:p w:rsidR="00D844CA" w:rsidRPr="00CB1EE9" w:rsidRDefault="00D844CA" w:rsidP="005E4A7D">
            <w:pPr>
              <w:ind w:right="-159"/>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ind w:right="-159"/>
              <w:rPr>
                <w:rFonts w:ascii="Times New Roman" w:hAnsi="Times New Roman" w:cs="Times New Roman"/>
                <w:b/>
                <w:i/>
                <w:sz w:val="28"/>
                <w:szCs w:val="28"/>
              </w:rPr>
            </w:pPr>
            <w:r w:rsidRPr="00CB1EE9">
              <w:rPr>
                <w:rFonts w:ascii="Times New Roman" w:hAnsi="Times New Roman" w:cs="Times New Roman"/>
                <w:b/>
                <w:i/>
                <w:sz w:val="28"/>
                <w:szCs w:val="28"/>
              </w:rPr>
              <w:t>17</w:t>
            </w:r>
          </w:p>
          <w:p w:rsidR="00D844CA" w:rsidRPr="00CB1EE9" w:rsidRDefault="00D844CA" w:rsidP="005E4A7D">
            <w:pPr>
              <w:ind w:right="-159"/>
              <w:rPr>
                <w:rFonts w:ascii="Times New Roman" w:hAnsi="Times New Roman" w:cs="Times New Roman"/>
                <w:b/>
                <w:i/>
                <w:sz w:val="28"/>
                <w:szCs w:val="28"/>
              </w:rPr>
            </w:pPr>
            <w:r w:rsidRPr="00CB1EE9">
              <w:rPr>
                <w:rFonts w:ascii="Times New Roman" w:hAnsi="Times New Roman" w:cs="Times New Roman"/>
                <w:b/>
                <w:i/>
                <w:sz w:val="28"/>
                <w:szCs w:val="28"/>
              </w:rPr>
              <w:t>83</w:t>
            </w:r>
          </w:p>
        </w:tc>
        <w:tc>
          <w:tcPr>
            <w:tcW w:w="567" w:type="dxa"/>
          </w:tcPr>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17</w:t>
            </w:r>
          </w:p>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83</w:t>
            </w:r>
          </w:p>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709"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83</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17</w:t>
            </w:r>
          </w:p>
        </w:tc>
        <w:tc>
          <w:tcPr>
            <w:tcW w:w="567"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66</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34</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tc>
        <w:tc>
          <w:tcPr>
            <w:tcW w:w="567" w:type="dxa"/>
          </w:tcPr>
          <w:p w:rsidR="00D844CA" w:rsidRPr="00CB1EE9" w:rsidRDefault="00D844CA" w:rsidP="005E4A7D">
            <w:pP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rPr>
                <w:rFonts w:ascii="Times New Roman" w:hAnsi="Times New Roman" w:cs="Times New Roman"/>
                <w:b/>
                <w:i/>
                <w:sz w:val="28"/>
                <w:szCs w:val="28"/>
              </w:rPr>
            </w:pPr>
            <w:r w:rsidRPr="00CB1EE9">
              <w:rPr>
                <w:rFonts w:ascii="Times New Roman" w:hAnsi="Times New Roman" w:cs="Times New Roman"/>
                <w:b/>
                <w:i/>
                <w:sz w:val="28"/>
                <w:szCs w:val="28"/>
              </w:rPr>
              <w:t>53</w:t>
            </w:r>
          </w:p>
          <w:p w:rsidR="00D844CA" w:rsidRPr="00CB1EE9" w:rsidRDefault="00D844CA" w:rsidP="005E4A7D">
            <w:pPr>
              <w:rPr>
                <w:rFonts w:ascii="Times New Roman" w:hAnsi="Times New Roman" w:cs="Times New Roman"/>
                <w:b/>
                <w:i/>
                <w:sz w:val="28"/>
                <w:szCs w:val="28"/>
              </w:rPr>
            </w:pPr>
            <w:r w:rsidRPr="00CB1EE9">
              <w:rPr>
                <w:rFonts w:ascii="Times New Roman" w:hAnsi="Times New Roman" w:cs="Times New Roman"/>
                <w:b/>
                <w:i/>
                <w:sz w:val="28"/>
                <w:szCs w:val="28"/>
              </w:rPr>
              <w:t>47</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56</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44</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r>
      <w:tr w:rsidR="00D844CA" w:rsidRPr="00CB1EE9" w:rsidTr="005E4A7D">
        <w:trPr>
          <w:trHeight w:val="1048"/>
        </w:trPr>
        <w:tc>
          <w:tcPr>
            <w:tcW w:w="1525" w:type="dxa"/>
          </w:tcPr>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 xml:space="preserve">Младшая </w:t>
            </w:r>
          </w:p>
        </w:tc>
        <w:tc>
          <w:tcPr>
            <w:tcW w:w="566"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В</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С</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Н</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10"/>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10"/>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ind w:right="-110"/>
              <w:jc w:val="center"/>
              <w:rPr>
                <w:rFonts w:ascii="Times New Roman" w:hAnsi="Times New Roman" w:cs="Times New Roman"/>
                <w:sz w:val="24"/>
                <w:szCs w:val="24"/>
              </w:rPr>
            </w:pPr>
            <w:r w:rsidRPr="00CB1EE9">
              <w:rPr>
                <w:rFonts w:ascii="Times New Roman" w:hAnsi="Times New Roman" w:cs="Times New Roman"/>
                <w:sz w:val="24"/>
                <w:szCs w:val="24"/>
              </w:rPr>
              <w:t>100</w:t>
            </w:r>
          </w:p>
          <w:p w:rsidR="00D844CA" w:rsidRPr="00CB1EE9" w:rsidRDefault="00D844CA" w:rsidP="005E4A7D">
            <w:pPr>
              <w:ind w:right="-110"/>
              <w:jc w:val="center"/>
              <w:rPr>
                <w:rFonts w:ascii="Times New Roman" w:hAnsi="Times New Roman" w:cs="Times New Roman"/>
                <w:sz w:val="24"/>
                <w:szCs w:val="24"/>
              </w:rPr>
            </w:pPr>
            <w:r w:rsidRPr="00CB1EE9">
              <w:rPr>
                <w:rFonts w:ascii="Times New Roman" w:hAnsi="Times New Roman" w:cs="Times New Roman"/>
                <w:sz w:val="24"/>
                <w:szCs w:val="24"/>
              </w:rPr>
              <w:t>-</w:t>
            </w:r>
          </w:p>
          <w:p w:rsidR="00D844CA" w:rsidRPr="00CB1EE9" w:rsidRDefault="00D844CA" w:rsidP="005E4A7D">
            <w:pPr>
              <w:ind w:right="-110"/>
              <w:jc w:val="center"/>
              <w:rPr>
                <w:rFonts w:ascii="Times New Roman" w:hAnsi="Times New Roman" w:cs="Times New Roman"/>
                <w:sz w:val="24"/>
                <w:szCs w:val="24"/>
              </w:rPr>
            </w:pPr>
            <w:r w:rsidRPr="00CB1EE9">
              <w:rPr>
                <w:rFonts w:ascii="Times New Roman" w:hAnsi="Times New Roman" w:cs="Times New Roman"/>
                <w:sz w:val="24"/>
                <w:szCs w:val="24"/>
              </w:rPr>
              <w:t>-</w:t>
            </w:r>
          </w:p>
        </w:tc>
        <w:tc>
          <w:tcPr>
            <w:tcW w:w="567" w:type="dxa"/>
            <w:gridSpan w:val="2"/>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57</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43</w:t>
            </w:r>
          </w:p>
        </w:tc>
        <w:tc>
          <w:tcPr>
            <w:tcW w:w="569"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74"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78</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22</w:t>
            </w:r>
          </w:p>
        </w:tc>
        <w:tc>
          <w:tcPr>
            <w:tcW w:w="560"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14</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72</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14</w:t>
            </w:r>
          </w:p>
        </w:tc>
        <w:tc>
          <w:tcPr>
            <w:tcW w:w="567"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-43</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57</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42</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58</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7</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57</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36</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72</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28</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709"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72</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28</w:t>
            </w:r>
          </w:p>
        </w:tc>
        <w:tc>
          <w:tcPr>
            <w:tcW w:w="567"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86</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14</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tc>
        <w:tc>
          <w:tcPr>
            <w:tcW w:w="709"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71</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29</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42</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58</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42</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58</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618"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42</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58</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16"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21</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64</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15</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42</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58</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709"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72</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28</w:t>
            </w:r>
          </w:p>
        </w:tc>
        <w:tc>
          <w:tcPr>
            <w:tcW w:w="567" w:type="dxa"/>
          </w:tcPr>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28</w:t>
            </w:r>
          </w:p>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72</w:t>
            </w:r>
          </w:p>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69</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26</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55</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45</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r>
      <w:tr w:rsidR="00D844CA" w:rsidRPr="00CB1EE9" w:rsidTr="005E4A7D">
        <w:tc>
          <w:tcPr>
            <w:tcW w:w="1525" w:type="dxa"/>
          </w:tcPr>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 xml:space="preserve">Средняя </w:t>
            </w:r>
          </w:p>
        </w:tc>
        <w:tc>
          <w:tcPr>
            <w:tcW w:w="566"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В</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С</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Н</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10"/>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10"/>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80</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20</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gridSpan w:val="2"/>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82</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18</w:t>
            </w:r>
          </w:p>
        </w:tc>
        <w:tc>
          <w:tcPr>
            <w:tcW w:w="569"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20</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80</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74"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91</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9</w:t>
            </w:r>
          </w:p>
        </w:tc>
        <w:tc>
          <w:tcPr>
            <w:tcW w:w="560"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60</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40</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73</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27</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80</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20</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87</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13</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70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30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709"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82</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18</w:t>
            </w:r>
          </w:p>
        </w:tc>
        <w:tc>
          <w:tcPr>
            <w:tcW w:w="567"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40</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50</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10</w:t>
            </w:r>
          </w:p>
        </w:tc>
        <w:tc>
          <w:tcPr>
            <w:tcW w:w="709"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73</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27</w:t>
            </w:r>
          </w:p>
        </w:tc>
        <w:tc>
          <w:tcPr>
            <w:tcW w:w="567"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20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80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618"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60</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40</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tc>
        <w:tc>
          <w:tcPr>
            <w:tcW w:w="516"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87</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13</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40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60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709"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91</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9</w:t>
            </w:r>
          </w:p>
        </w:tc>
        <w:tc>
          <w:tcPr>
            <w:tcW w:w="567"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30</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70</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tc>
        <w:tc>
          <w:tcPr>
            <w:tcW w:w="567" w:type="dxa"/>
          </w:tcPr>
          <w:p w:rsidR="00D844CA" w:rsidRPr="00CB1EE9" w:rsidRDefault="00D844CA" w:rsidP="005E4A7D">
            <w:pP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rPr>
                <w:rFonts w:ascii="Times New Roman" w:hAnsi="Times New Roman" w:cs="Times New Roman"/>
                <w:b/>
                <w:i/>
                <w:sz w:val="28"/>
                <w:szCs w:val="28"/>
              </w:rPr>
            </w:pPr>
            <w:r w:rsidRPr="00CB1EE9">
              <w:rPr>
                <w:rFonts w:ascii="Times New Roman" w:hAnsi="Times New Roman" w:cs="Times New Roman"/>
                <w:b/>
                <w:i/>
                <w:sz w:val="28"/>
                <w:szCs w:val="28"/>
              </w:rPr>
              <w:t>88</w:t>
            </w:r>
          </w:p>
          <w:p w:rsidR="00D844CA" w:rsidRPr="00CB1EE9" w:rsidRDefault="00D844CA" w:rsidP="005E4A7D">
            <w:pPr>
              <w:rPr>
                <w:rFonts w:ascii="Times New Roman" w:hAnsi="Times New Roman" w:cs="Times New Roman"/>
                <w:b/>
                <w:i/>
                <w:sz w:val="28"/>
                <w:szCs w:val="28"/>
              </w:rPr>
            </w:pPr>
            <w:r w:rsidRPr="00CB1EE9">
              <w:rPr>
                <w:rFonts w:ascii="Times New Roman" w:hAnsi="Times New Roman" w:cs="Times New Roman"/>
                <w:b/>
                <w:i/>
                <w:sz w:val="28"/>
                <w:szCs w:val="28"/>
              </w:rPr>
              <w:t>12</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46</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54</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r>
      <w:tr w:rsidR="00D844CA" w:rsidRPr="00CB1EE9" w:rsidTr="005E4A7D">
        <w:tc>
          <w:tcPr>
            <w:tcW w:w="1525" w:type="dxa"/>
          </w:tcPr>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 xml:space="preserve">Подготовительная </w:t>
            </w:r>
          </w:p>
        </w:tc>
        <w:tc>
          <w:tcPr>
            <w:tcW w:w="566"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В</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С</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Н</w:t>
            </w:r>
          </w:p>
        </w:tc>
        <w:tc>
          <w:tcPr>
            <w:tcW w:w="567"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gridSpan w:val="2"/>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10"/>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9"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74"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560" w:type="dxa"/>
          </w:tcPr>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100</w:t>
            </w:r>
          </w:p>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567"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50</w:t>
            </w:r>
          </w:p>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50</w:t>
            </w:r>
          </w:p>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567" w:type="dxa"/>
          </w:tcPr>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100</w:t>
            </w:r>
          </w:p>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ind w:right="-108"/>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709"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100</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tc>
        <w:tc>
          <w:tcPr>
            <w:tcW w:w="567" w:type="dxa"/>
          </w:tcPr>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100</w:t>
            </w:r>
          </w:p>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w:t>
            </w:r>
          </w:p>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w:t>
            </w:r>
          </w:p>
        </w:tc>
        <w:tc>
          <w:tcPr>
            <w:tcW w:w="709"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567" w:type="dxa"/>
          </w:tcPr>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100</w:t>
            </w:r>
          </w:p>
          <w:p w:rsidR="00D844CA" w:rsidRPr="00CB1EE9" w:rsidRDefault="00D844CA" w:rsidP="005E4A7D">
            <w:pPr>
              <w:ind w:right="-108"/>
              <w:jc w:val="center"/>
              <w:rPr>
                <w:rFonts w:ascii="Times New Roman" w:hAnsi="Times New Roman" w:cs="Times New Roman"/>
                <w:sz w:val="28"/>
                <w:szCs w:val="28"/>
              </w:rPr>
            </w:pPr>
            <w:r w:rsidRPr="00CB1EE9">
              <w:rPr>
                <w:rFonts w:ascii="Times New Roman" w:hAnsi="Times New Roman" w:cs="Times New Roman"/>
                <w:sz w:val="28"/>
                <w:szCs w:val="28"/>
              </w:rPr>
              <w:t>-</w:t>
            </w:r>
          </w:p>
        </w:tc>
        <w:tc>
          <w:tcPr>
            <w:tcW w:w="618" w:type="dxa"/>
          </w:tcPr>
          <w:p w:rsidR="00D844CA" w:rsidRPr="00CB1EE9" w:rsidRDefault="00D844CA" w:rsidP="005E4A7D">
            <w:pPr>
              <w:jc w:val="center"/>
              <w:rPr>
                <w:rFonts w:ascii="Times New Roman" w:hAnsi="Times New Roman" w:cs="Times New Roman"/>
                <w:sz w:val="28"/>
                <w:szCs w:val="28"/>
              </w:rPr>
            </w:pPr>
            <w:r w:rsidRPr="00CB1EE9">
              <w:rPr>
                <w:rFonts w:ascii="Times New Roman" w:hAnsi="Times New Roman" w:cs="Times New Roman"/>
                <w:sz w:val="28"/>
                <w:szCs w:val="28"/>
              </w:rPr>
              <w:t>84</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sz w:val="28"/>
                <w:szCs w:val="28"/>
              </w:rPr>
              <w:t>16</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tc>
        <w:tc>
          <w:tcPr>
            <w:tcW w:w="516"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ind w:left="-159" w:right="-108"/>
              <w:jc w:val="center"/>
              <w:rPr>
                <w:rFonts w:ascii="Times New Roman" w:hAnsi="Times New Roman" w:cs="Times New Roman"/>
                <w:b/>
                <w:i/>
                <w:sz w:val="28"/>
                <w:szCs w:val="28"/>
              </w:rPr>
            </w:pPr>
            <w:r w:rsidRPr="00CB1EE9">
              <w:rPr>
                <w:rFonts w:ascii="Times New Roman" w:hAnsi="Times New Roman" w:cs="Times New Roman"/>
                <w:b/>
                <w:i/>
                <w:sz w:val="28"/>
                <w:szCs w:val="28"/>
              </w:rPr>
              <w:t>100</w:t>
            </w:r>
          </w:p>
          <w:p w:rsidR="00D844CA" w:rsidRPr="00CB1EE9" w:rsidRDefault="00D844CA" w:rsidP="005E4A7D">
            <w:pPr>
              <w:ind w:left="-159" w:right="-108"/>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92</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8</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709"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100</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w:t>
            </w:r>
          </w:p>
        </w:tc>
        <w:tc>
          <w:tcPr>
            <w:tcW w:w="567" w:type="dxa"/>
          </w:tcPr>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100</w:t>
            </w:r>
          </w:p>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w:t>
            </w:r>
          </w:p>
          <w:p w:rsidR="00D844CA" w:rsidRPr="00CB1EE9" w:rsidRDefault="00D844CA" w:rsidP="005E4A7D">
            <w:pPr>
              <w:ind w:right="-108"/>
              <w:jc w:val="center"/>
              <w:rPr>
                <w:rFonts w:ascii="Times New Roman" w:hAnsi="Times New Roman" w:cs="Times New Roman"/>
                <w:b/>
                <w:sz w:val="28"/>
                <w:szCs w:val="28"/>
              </w:rPr>
            </w:pPr>
            <w:r w:rsidRPr="00CB1EE9">
              <w:rPr>
                <w:rFonts w:ascii="Times New Roman" w:hAnsi="Times New Roman" w:cs="Times New Roman"/>
                <w:b/>
                <w:sz w:val="28"/>
                <w:szCs w:val="28"/>
              </w:rPr>
              <w:t>-</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80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98</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r>
      <w:tr w:rsidR="00D844CA" w:rsidRPr="00CB1EE9" w:rsidTr="005E4A7D">
        <w:tc>
          <w:tcPr>
            <w:tcW w:w="1525"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Итого</w:t>
            </w:r>
          </w:p>
        </w:tc>
        <w:tc>
          <w:tcPr>
            <w:tcW w:w="566" w:type="dxa"/>
          </w:tcPr>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В</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С</w:t>
            </w:r>
          </w:p>
          <w:p w:rsidR="00D844CA" w:rsidRPr="00CB1EE9" w:rsidRDefault="00D844CA" w:rsidP="005E4A7D">
            <w:pPr>
              <w:jc w:val="center"/>
              <w:rPr>
                <w:rFonts w:ascii="Times New Roman" w:hAnsi="Times New Roman" w:cs="Times New Roman"/>
                <w:b/>
                <w:sz w:val="28"/>
                <w:szCs w:val="28"/>
              </w:rPr>
            </w:pPr>
            <w:r w:rsidRPr="00CB1EE9">
              <w:rPr>
                <w:rFonts w:ascii="Times New Roman" w:hAnsi="Times New Roman" w:cs="Times New Roman"/>
                <w:b/>
                <w:sz w:val="28"/>
                <w:szCs w:val="28"/>
              </w:rPr>
              <w:t>Н</w:t>
            </w:r>
          </w:p>
        </w:tc>
        <w:tc>
          <w:tcPr>
            <w:tcW w:w="1695" w:type="dxa"/>
            <w:gridSpan w:val="3"/>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12</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64</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24</w:t>
            </w:r>
          </w:p>
        </w:tc>
        <w:tc>
          <w:tcPr>
            <w:tcW w:w="1709" w:type="dxa"/>
            <w:gridSpan w:val="4"/>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66</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34</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1701" w:type="dxa"/>
            <w:gridSpan w:val="3"/>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14</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53</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33</w:t>
            </w:r>
          </w:p>
        </w:tc>
        <w:tc>
          <w:tcPr>
            <w:tcW w:w="1701" w:type="dxa"/>
            <w:gridSpan w:val="3"/>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81</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19</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709"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80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20</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70</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28</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w:t>
            </w:r>
          </w:p>
        </w:tc>
        <w:tc>
          <w:tcPr>
            <w:tcW w:w="1843" w:type="dxa"/>
            <w:gridSpan w:val="3"/>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68</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27</w:t>
            </w:r>
          </w:p>
        </w:tc>
        <w:tc>
          <w:tcPr>
            <w:tcW w:w="1701" w:type="dxa"/>
            <w:gridSpan w:val="3"/>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48</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52</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709"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87</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13</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56</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44</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6</w:t>
            </w:r>
          </w:p>
          <w:p w:rsidR="00D844CA" w:rsidRPr="00CB1EE9" w:rsidRDefault="00D844CA" w:rsidP="005E4A7D">
            <w:pPr>
              <w:rPr>
                <w:rFonts w:ascii="Times New Roman" w:hAnsi="Times New Roman" w:cs="Times New Roman"/>
                <w:b/>
                <w:i/>
                <w:sz w:val="28"/>
                <w:szCs w:val="28"/>
              </w:rPr>
            </w:pPr>
            <w:r w:rsidRPr="00CB1EE9">
              <w:rPr>
                <w:rFonts w:ascii="Times New Roman" w:hAnsi="Times New Roman" w:cs="Times New Roman"/>
                <w:b/>
                <w:i/>
                <w:sz w:val="28"/>
                <w:szCs w:val="28"/>
              </w:rPr>
              <w:t>73</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21</w:t>
            </w:r>
          </w:p>
        </w:tc>
        <w:tc>
          <w:tcPr>
            <w:tcW w:w="567" w:type="dxa"/>
          </w:tcPr>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64</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36</w:t>
            </w:r>
          </w:p>
          <w:p w:rsidR="00D844CA" w:rsidRPr="00CB1EE9" w:rsidRDefault="00D844CA" w:rsidP="005E4A7D">
            <w:pPr>
              <w:jc w:val="center"/>
              <w:rPr>
                <w:rFonts w:ascii="Times New Roman" w:hAnsi="Times New Roman" w:cs="Times New Roman"/>
                <w:b/>
                <w:i/>
                <w:sz w:val="28"/>
                <w:szCs w:val="28"/>
              </w:rPr>
            </w:pPr>
            <w:r w:rsidRPr="00CB1EE9">
              <w:rPr>
                <w:rFonts w:ascii="Times New Roman" w:hAnsi="Times New Roman" w:cs="Times New Roman"/>
                <w:b/>
                <w:i/>
                <w:sz w:val="28"/>
                <w:szCs w:val="28"/>
              </w:rPr>
              <w:t>-</w:t>
            </w:r>
          </w:p>
        </w:tc>
      </w:tr>
    </w:tbl>
    <w:p w:rsidR="00D844CA" w:rsidRPr="00CB1EE9" w:rsidRDefault="00D844CA" w:rsidP="00D844CA">
      <w:pPr>
        <w:spacing w:after="0" w:line="240" w:lineRule="auto"/>
        <w:rPr>
          <w:rFonts w:ascii="Times New Roman" w:hAnsi="Times New Roman" w:cs="Times New Roman"/>
          <w:sz w:val="28"/>
          <w:szCs w:val="28"/>
        </w:rPr>
      </w:pPr>
    </w:p>
    <w:p w:rsidR="00D844CA" w:rsidRPr="00CB1EE9" w:rsidRDefault="00D844CA" w:rsidP="00D844CA">
      <w:pPr>
        <w:spacing w:after="0" w:line="240" w:lineRule="auto"/>
        <w:jc w:val="both"/>
        <w:rPr>
          <w:rFonts w:ascii="Times New Roman" w:hAnsi="Times New Roman" w:cs="Times New Roman"/>
          <w:sz w:val="28"/>
          <w:szCs w:val="28"/>
        </w:rPr>
      </w:pPr>
      <w:r w:rsidRPr="00CB1EE9">
        <w:rPr>
          <w:rFonts w:ascii="Times New Roman" w:hAnsi="Times New Roman" w:cs="Times New Roman"/>
          <w:sz w:val="28"/>
          <w:szCs w:val="28"/>
        </w:rPr>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 Результатом осуществления 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накануне поступления в школу.</w:t>
      </w:r>
    </w:p>
    <w:p w:rsidR="0055651E" w:rsidRDefault="0055651E" w:rsidP="00D844CA">
      <w:pPr>
        <w:shd w:val="clear" w:color="auto" w:fill="FFFFFF"/>
        <w:spacing w:line="240" w:lineRule="auto"/>
        <w:rPr>
          <w:rFonts w:ascii="Times New Roman" w:hAnsi="Times New Roman" w:cs="Times New Roman"/>
          <w:b/>
          <w:spacing w:val="-2"/>
          <w:sz w:val="28"/>
          <w:szCs w:val="28"/>
        </w:rPr>
      </w:pPr>
    </w:p>
    <w:p w:rsidR="0055651E" w:rsidRDefault="0055651E" w:rsidP="00D844CA">
      <w:pPr>
        <w:shd w:val="clear" w:color="auto" w:fill="FFFFFF"/>
        <w:spacing w:line="240" w:lineRule="auto"/>
        <w:rPr>
          <w:rFonts w:ascii="Times New Roman" w:hAnsi="Times New Roman" w:cs="Times New Roman"/>
          <w:b/>
          <w:spacing w:val="-2"/>
          <w:sz w:val="28"/>
          <w:szCs w:val="28"/>
        </w:rPr>
      </w:pPr>
    </w:p>
    <w:p w:rsidR="0055651E" w:rsidRDefault="0055651E" w:rsidP="00D844CA">
      <w:pPr>
        <w:shd w:val="clear" w:color="auto" w:fill="FFFFFF"/>
        <w:spacing w:line="240" w:lineRule="auto"/>
        <w:rPr>
          <w:rFonts w:ascii="Times New Roman" w:hAnsi="Times New Roman" w:cs="Times New Roman"/>
          <w:b/>
          <w:spacing w:val="-2"/>
          <w:sz w:val="28"/>
          <w:szCs w:val="28"/>
        </w:rPr>
      </w:pPr>
    </w:p>
    <w:p w:rsidR="0055651E" w:rsidRDefault="0055651E" w:rsidP="00D844CA">
      <w:pPr>
        <w:shd w:val="clear" w:color="auto" w:fill="FFFFFF"/>
        <w:spacing w:line="240" w:lineRule="auto"/>
        <w:rPr>
          <w:rFonts w:ascii="Times New Roman" w:hAnsi="Times New Roman" w:cs="Times New Roman"/>
          <w:b/>
          <w:spacing w:val="-2"/>
          <w:sz w:val="28"/>
          <w:szCs w:val="28"/>
        </w:rPr>
      </w:pPr>
    </w:p>
    <w:p w:rsidR="0055651E" w:rsidRDefault="0055651E" w:rsidP="00D844CA">
      <w:pPr>
        <w:shd w:val="clear" w:color="auto" w:fill="FFFFFF"/>
        <w:spacing w:line="240" w:lineRule="auto"/>
        <w:rPr>
          <w:rFonts w:ascii="Times New Roman" w:hAnsi="Times New Roman" w:cs="Times New Roman"/>
          <w:b/>
          <w:spacing w:val="-2"/>
          <w:sz w:val="28"/>
          <w:szCs w:val="28"/>
        </w:rPr>
      </w:pPr>
    </w:p>
    <w:p w:rsidR="0055651E" w:rsidRDefault="0055651E" w:rsidP="00D844CA">
      <w:pPr>
        <w:shd w:val="clear" w:color="auto" w:fill="FFFFFF"/>
        <w:spacing w:line="240" w:lineRule="auto"/>
        <w:rPr>
          <w:rFonts w:ascii="Times New Roman" w:hAnsi="Times New Roman" w:cs="Times New Roman"/>
          <w:b/>
          <w:spacing w:val="-2"/>
          <w:sz w:val="28"/>
          <w:szCs w:val="28"/>
        </w:rPr>
      </w:pPr>
    </w:p>
    <w:p w:rsidR="00D844CA" w:rsidRPr="00CB1EE9" w:rsidRDefault="00D844CA" w:rsidP="00D844CA">
      <w:pPr>
        <w:shd w:val="clear" w:color="auto" w:fill="FFFFFF"/>
        <w:spacing w:line="240" w:lineRule="auto"/>
        <w:rPr>
          <w:rFonts w:ascii="Times New Roman" w:hAnsi="Times New Roman" w:cs="Times New Roman"/>
          <w:b/>
          <w:spacing w:val="-2"/>
          <w:sz w:val="28"/>
          <w:szCs w:val="28"/>
        </w:rPr>
      </w:pPr>
      <w:r w:rsidRPr="00CB1EE9">
        <w:rPr>
          <w:rFonts w:ascii="Times New Roman" w:hAnsi="Times New Roman" w:cs="Times New Roman"/>
          <w:b/>
          <w:spacing w:val="-2"/>
          <w:sz w:val="28"/>
          <w:szCs w:val="28"/>
        </w:rPr>
        <w:lastRenderedPageBreak/>
        <w:t>Диаграмма освоения обучающимися образовательной программы дошкольного образования за 3 года</w:t>
      </w:r>
    </w:p>
    <w:p w:rsidR="00D844CA" w:rsidRPr="00CB1EE9" w:rsidRDefault="00D844CA" w:rsidP="00D844CA">
      <w:pPr>
        <w:shd w:val="clear" w:color="auto" w:fill="FFFFFF"/>
        <w:spacing w:line="240" w:lineRule="auto"/>
        <w:jc w:val="center"/>
        <w:rPr>
          <w:rFonts w:ascii="Times New Roman" w:hAnsi="Times New Roman" w:cs="Times New Roman"/>
          <w:b/>
          <w:spacing w:val="-2"/>
          <w:sz w:val="28"/>
          <w:szCs w:val="28"/>
        </w:rPr>
      </w:pPr>
      <w:r w:rsidRPr="00CB1EE9">
        <w:rPr>
          <w:rFonts w:ascii="Times New Roman" w:hAnsi="Times New Roman" w:cs="Times New Roman"/>
          <w:b/>
          <w:noProof/>
          <w:spacing w:val="-2"/>
          <w:sz w:val="28"/>
          <w:szCs w:val="28"/>
          <w:lang w:eastAsia="ru-RU"/>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844CA" w:rsidRPr="00CB1EE9" w:rsidRDefault="00D844CA" w:rsidP="00D844CA">
      <w:pPr>
        <w:spacing w:before="240" w:after="122" w:line="207" w:lineRule="atLeast"/>
        <w:jc w:val="center"/>
        <w:rPr>
          <w:rFonts w:ascii="Times New Roman" w:eastAsia="Times New Roman" w:hAnsi="Times New Roman" w:cs="Times New Roman"/>
          <w:b/>
          <w:bCs/>
          <w:sz w:val="28"/>
          <w:szCs w:val="28"/>
          <w:lang w:eastAsia="ru-RU"/>
        </w:rPr>
      </w:pPr>
      <w:r w:rsidRPr="00CB1EE9">
        <w:rPr>
          <w:rFonts w:ascii="Times New Roman" w:eastAsia="Times New Roman" w:hAnsi="Times New Roman" w:cs="Times New Roman"/>
          <w:b/>
          <w:bCs/>
          <w:sz w:val="28"/>
          <w:szCs w:val="28"/>
          <w:lang w:eastAsia="ru-RU"/>
        </w:rPr>
        <w:t>Востребованность выпускников дошкольного отделения</w:t>
      </w:r>
    </w:p>
    <w:p w:rsidR="00D844CA" w:rsidRPr="00CB1EE9" w:rsidRDefault="00D844CA" w:rsidP="00D844CA">
      <w:pPr>
        <w:pStyle w:val="aff5"/>
        <w:spacing w:line="240" w:lineRule="auto"/>
        <w:ind w:firstLine="708"/>
        <w:rPr>
          <w:rFonts w:ascii="Times New Roman" w:eastAsia="Calibri" w:hAnsi="Times New Roman"/>
          <w:color w:val="auto"/>
          <w:sz w:val="28"/>
          <w:szCs w:val="28"/>
        </w:rPr>
      </w:pPr>
      <w:r w:rsidRPr="00CB1EE9">
        <w:rPr>
          <w:rFonts w:ascii="Times New Roman" w:eastAsia="Calibri" w:hAnsi="Times New Roman"/>
          <w:color w:val="auto"/>
          <w:sz w:val="28"/>
          <w:szCs w:val="28"/>
        </w:rPr>
        <w:t xml:space="preserve">Все выпускники дошкольного отделения </w:t>
      </w:r>
      <w:r w:rsidRPr="00CB1EE9">
        <w:rPr>
          <w:rFonts w:ascii="Times New Roman" w:hAnsi="Times New Roman"/>
          <w:bCs/>
          <w:color w:val="auto"/>
          <w:sz w:val="28"/>
          <w:szCs w:val="28"/>
        </w:rPr>
        <w:t xml:space="preserve">ЧОУ «Начальная общеобразовательная школа Ор Авнер» </w:t>
      </w:r>
      <w:r w:rsidRPr="00CB1EE9">
        <w:rPr>
          <w:rFonts w:ascii="Times New Roman" w:eastAsia="Calibri" w:hAnsi="Times New Roman"/>
          <w:color w:val="auto"/>
          <w:sz w:val="28"/>
          <w:szCs w:val="28"/>
        </w:rPr>
        <w:t>успешно продолжают обучение в образовательных организациях города Брянска.</w:t>
      </w:r>
    </w:p>
    <w:p w:rsidR="00D844CA" w:rsidRPr="00CB1EE9" w:rsidRDefault="00D844CA" w:rsidP="00D844CA">
      <w:pPr>
        <w:pStyle w:val="aff5"/>
        <w:spacing w:line="240" w:lineRule="auto"/>
        <w:ind w:firstLine="708"/>
        <w:rPr>
          <w:rFonts w:ascii="Times New Roman" w:eastAsia="Calibri" w:hAnsi="Times New Roman"/>
          <w:b/>
          <w:color w:val="auto"/>
          <w:sz w:val="28"/>
          <w:szCs w:val="28"/>
        </w:rPr>
      </w:pPr>
    </w:p>
    <w:tbl>
      <w:tblPr>
        <w:tblStyle w:val="aff7"/>
        <w:tblW w:w="0" w:type="auto"/>
        <w:tblLook w:val="04A0"/>
      </w:tblPr>
      <w:tblGrid>
        <w:gridCol w:w="1200"/>
        <w:gridCol w:w="8293"/>
        <w:gridCol w:w="4643"/>
      </w:tblGrid>
      <w:tr w:rsidR="00D844CA" w:rsidRPr="00CB1EE9" w:rsidTr="005E4A7D">
        <w:tc>
          <w:tcPr>
            <w:tcW w:w="1200" w:type="dxa"/>
          </w:tcPr>
          <w:p w:rsidR="00D844CA" w:rsidRPr="00CB1EE9" w:rsidRDefault="00D844CA" w:rsidP="005E4A7D">
            <w:pPr>
              <w:pStyle w:val="aff5"/>
              <w:spacing w:line="240" w:lineRule="auto"/>
              <w:ind w:firstLine="0"/>
              <w:rPr>
                <w:rFonts w:ascii="Times New Roman" w:eastAsia="Calibri" w:hAnsi="Times New Roman"/>
                <w:b/>
                <w:color w:val="auto"/>
                <w:sz w:val="28"/>
                <w:szCs w:val="28"/>
              </w:rPr>
            </w:pPr>
            <w:r w:rsidRPr="00CB1EE9">
              <w:rPr>
                <w:rFonts w:ascii="Times New Roman" w:eastAsia="Calibri" w:hAnsi="Times New Roman"/>
                <w:b/>
                <w:color w:val="auto"/>
                <w:sz w:val="28"/>
                <w:szCs w:val="28"/>
              </w:rPr>
              <w:t>№ п\п</w:t>
            </w:r>
          </w:p>
        </w:tc>
        <w:tc>
          <w:tcPr>
            <w:tcW w:w="8293" w:type="dxa"/>
          </w:tcPr>
          <w:p w:rsidR="00D844CA" w:rsidRPr="00CB1EE9" w:rsidRDefault="00D844CA" w:rsidP="00D844CA">
            <w:pPr>
              <w:pStyle w:val="aff5"/>
              <w:spacing w:line="240" w:lineRule="auto"/>
              <w:ind w:firstLine="0"/>
              <w:rPr>
                <w:rFonts w:ascii="Times New Roman" w:eastAsia="Calibri" w:hAnsi="Times New Roman"/>
                <w:b/>
                <w:color w:val="auto"/>
                <w:sz w:val="28"/>
                <w:szCs w:val="28"/>
              </w:rPr>
            </w:pPr>
            <w:r w:rsidRPr="00CB1EE9">
              <w:rPr>
                <w:rFonts w:ascii="Times New Roman" w:eastAsia="Calibri" w:hAnsi="Times New Roman"/>
                <w:b/>
                <w:color w:val="auto"/>
                <w:sz w:val="28"/>
                <w:szCs w:val="28"/>
              </w:rPr>
              <w:t>Ф.И. выпускника 4 класса в 2022 году</w:t>
            </w:r>
          </w:p>
        </w:tc>
        <w:tc>
          <w:tcPr>
            <w:tcW w:w="4643" w:type="dxa"/>
          </w:tcPr>
          <w:p w:rsidR="00D844CA" w:rsidRPr="00CB1EE9" w:rsidRDefault="00D844CA" w:rsidP="005E4A7D">
            <w:pPr>
              <w:pStyle w:val="aff5"/>
              <w:spacing w:line="240" w:lineRule="auto"/>
              <w:ind w:firstLine="0"/>
              <w:rPr>
                <w:rFonts w:ascii="Times New Roman" w:eastAsia="Calibri" w:hAnsi="Times New Roman"/>
                <w:b/>
                <w:color w:val="auto"/>
                <w:sz w:val="28"/>
                <w:szCs w:val="28"/>
              </w:rPr>
            </w:pPr>
            <w:r w:rsidRPr="00CB1EE9">
              <w:rPr>
                <w:rFonts w:ascii="Times New Roman" w:eastAsia="Calibri" w:hAnsi="Times New Roman"/>
                <w:b/>
                <w:color w:val="auto"/>
                <w:sz w:val="28"/>
                <w:szCs w:val="28"/>
              </w:rPr>
              <w:t>ОО, в которой продолжает обучение</w:t>
            </w:r>
          </w:p>
        </w:tc>
      </w:tr>
      <w:tr w:rsidR="00D844CA" w:rsidRPr="00CB1EE9" w:rsidTr="005E4A7D">
        <w:tc>
          <w:tcPr>
            <w:tcW w:w="1200" w:type="dxa"/>
          </w:tcPr>
          <w:p w:rsidR="00D844CA" w:rsidRPr="00CB1EE9" w:rsidRDefault="00D844CA" w:rsidP="005E4A7D">
            <w:pPr>
              <w:pStyle w:val="aff5"/>
              <w:spacing w:line="240" w:lineRule="auto"/>
              <w:ind w:firstLine="0"/>
              <w:rPr>
                <w:rFonts w:ascii="Times New Roman" w:eastAsia="Calibri" w:hAnsi="Times New Roman"/>
                <w:color w:val="auto"/>
                <w:sz w:val="28"/>
                <w:szCs w:val="28"/>
              </w:rPr>
            </w:pPr>
            <w:r w:rsidRPr="00CB1EE9">
              <w:rPr>
                <w:rFonts w:ascii="Times New Roman" w:eastAsia="Calibri" w:hAnsi="Times New Roman"/>
                <w:color w:val="auto"/>
                <w:sz w:val="28"/>
                <w:szCs w:val="28"/>
              </w:rPr>
              <w:t>1.</w:t>
            </w:r>
          </w:p>
        </w:tc>
        <w:tc>
          <w:tcPr>
            <w:tcW w:w="8293" w:type="dxa"/>
            <w:vAlign w:val="center"/>
          </w:tcPr>
          <w:p w:rsidR="00D844CA" w:rsidRPr="00CB1EE9" w:rsidRDefault="00D844CA" w:rsidP="005E4A7D">
            <w:pPr>
              <w:pStyle w:val="311"/>
              <w:rPr>
                <w:rFonts w:ascii="Times New Roman" w:hAnsi="Times New Roman" w:cs="Times New Roman"/>
                <w:b w:val="0"/>
                <w:i w:val="0"/>
                <w:sz w:val="28"/>
                <w:szCs w:val="28"/>
              </w:rPr>
            </w:pPr>
            <w:r w:rsidRPr="00CB1EE9">
              <w:rPr>
                <w:rFonts w:ascii="Times New Roman" w:hAnsi="Times New Roman" w:cs="Times New Roman"/>
                <w:b w:val="0"/>
                <w:i w:val="0"/>
                <w:sz w:val="28"/>
                <w:szCs w:val="28"/>
              </w:rPr>
              <w:t>Караулова Диана</w:t>
            </w:r>
          </w:p>
        </w:tc>
        <w:tc>
          <w:tcPr>
            <w:tcW w:w="4643" w:type="dxa"/>
          </w:tcPr>
          <w:p w:rsidR="00D844CA" w:rsidRPr="00CB1EE9" w:rsidRDefault="00D844CA" w:rsidP="005E4A7D">
            <w:pPr>
              <w:pStyle w:val="aff5"/>
              <w:spacing w:line="240" w:lineRule="auto"/>
              <w:ind w:firstLine="0"/>
              <w:rPr>
                <w:rFonts w:ascii="Times New Roman" w:eastAsia="Calibri" w:hAnsi="Times New Roman"/>
                <w:color w:val="auto"/>
                <w:sz w:val="24"/>
                <w:szCs w:val="24"/>
              </w:rPr>
            </w:pPr>
            <w:r w:rsidRPr="00CB1EE9">
              <w:rPr>
                <w:rFonts w:ascii="Times New Roman" w:eastAsia="Calibri" w:hAnsi="Times New Roman"/>
                <w:color w:val="auto"/>
                <w:sz w:val="24"/>
                <w:szCs w:val="24"/>
              </w:rPr>
              <w:t>ЧОУ «Начальная общеобразовательная школа Ор Авнер»</w:t>
            </w:r>
          </w:p>
        </w:tc>
      </w:tr>
      <w:tr w:rsidR="00D844CA" w:rsidRPr="00CB1EE9" w:rsidTr="005E4A7D">
        <w:tc>
          <w:tcPr>
            <w:tcW w:w="1200" w:type="dxa"/>
          </w:tcPr>
          <w:p w:rsidR="00D844CA" w:rsidRPr="00CB1EE9" w:rsidRDefault="00D844CA" w:rsidP="005E4A7D">
            <w:pPr>
              <w:pStyle w:val="aff5"/>
              <w:spacing w:line="240" w:lineRule="auto"/>
              <w:ind w:firstLine="0"/>
              <w:rPr>
                <w:rFonts w:ascii="Times New Roman" w:eastAsia="Calibri" w:hAnsi="Times New Roman"/>
                <w:color w:val="auto"/>
                <w:sz w:val="28"/>
                <w:szCs w:val="28"/>
              </w:rPr>
            </w:pPr>
            <w:r w:rsidRPr="00CB1EE9">
              <w:rPr>
                <w:rFonts w:ascii="Times New Roman" w:eastAsia="Calibri" w:hAnsi="Times New Roman"/>
                <w:color w:val="auto"/>
                <w:sz w:val="28"/>
                <w:szCs w:val="28"/>
              </w:rPr>
              <w:t>2.</w:t>
            </w:r>
          </w:p>
        </w:tc>
        <w:tc>
          <w:tcPr>
            <w:tcW w:w="8293" w:type="dxa"/>
            <w:vAlign w:val="center"/>
          </w:tcPr>
          <w:p w:rsidR="00D844CA" w:rsidRPr="00CB1EE9" w:rsidRDefault="00D844CA" w:rsidP="005E4A7D">
            <w:pPr>
              <w:pStyle w:val="311"/>
              <w:rPr>
                <w:rFonts w:ascii="Times New Roman" w:hAnsi="Times New Roman" w:cs="Times New Roman"/>
                <w:b w:val="0"/>
                <w:i w:val="0"/>
                <w:sz w:val="28"/>
                <w:szCs w:val="28"/>
              </w:rPr>
            </w:pPr>
            <w:r w:rsidRPr="00CB1EE9">
              <w:rPr>
                <w:rFonts w:ascii="Times New Roman" w:hAnsi="Times New Roman" w:cs="Times New Roman"/>
                <w:b w:val="0"/>
                <w:i w:val="0"/>
                <w:sz w:val="28"/>
                <w:szCs w:val="28"/>
              </w:rPr>
              <w:t>Месежникова Амалия</w:t>
            </w:r>
          </w:p>
        </w:tc>
        <w:tc>
          <w:tcPr>
            <w:tcW w:w="4643" w:type="dxa"/>
          </w:tcPr>
          <w:p w:rsidR="00D844CA" w:rsidRPr="00CB1EE9" w:rsidRDefault="00D844CA" w:rsidP="005E4A7D">
            <w:pPr>
              <w:pStyle w:val="aff5"/>
              <w:spacing w:line="240" w:lineRule="auto"/>
              <w:ind w:firstLine="0"/>
              <w:rPr>
                <w:rFonts w:ascii="Times New Roman" w:eastAsia="Calibri" w:hAnsi="Times New Roman"/>
                <w:color w:val="auto"/>
                <w:sz w:val="24"/>
                <w:szCs w:val="24"/>
              </w:rPr>
            </w:pPr>
            <w:r w:rsidRPr="00CB1EE9">
              <w:rPr>
                <w:rFonts w:ascii="Times New Roman" w:eastAsia="Calibri" w:hAnsi="Times New Roman"/>
                <w:color w:val="auto"/>
                <w:sz w:val="24"/>
                <w:szCs w:val="24"/>
              </w:rPr>
              <w:t>ЧОУ «Начальная общеобразовательная школа Ор Авнер»</w:t>
            </w:r>
          </w:p>
        </w:tc>
      </w:tr>
      <w:tr w:rsidR="00D844CA" w:rsidRPr="00CB1EE9" w:rsidTr="005E4A7D">
        <w:tc>
          <w:tcPr>
            <w:tcW w:w="1200" w:type="dxa"/>
          </w:tcPr>
          <w:p w:rsidR="00D844CA" w:rsidRPr="00CB1EE9" w:rsidRDefault="00D844CA" w:rsidP="005E4A7D">
            <w:pPr>
              <w:pStyle w:val="aff5"/>
              <w:spacing w:line="240" w:lineRule="auto"/>
              <w:ind w:firstLine="0"/>
              <w:rPr>
                <w:rFonts w:ascii="Times New Roman" w:eastAsia="Calibri" w:hAnsi="Times New Roman"/>
                <w:color w:val="auto"/>
                <w:sz w:val="28"/>
                <w:szCs w:val="28"/>
              </w:rPr>
            </w:pPr>
            <w:r w:rsidRPr="00CB1EE9">
              <w:rPr>
                <w:rFonts w:ascii="Times New Roman" w:eastAsia="Calibri" w:hAnsi="Times New Roman"/>
                <w:color w:val="auto"/>
                <w:sz w:val="28"/>
                <w:szCs w:val="28"/>
              </w:rPr>
              <w:t>3</w:t>
            </w:r>
          </w:p>
        </w:tc>
        <w:tc>
          <w:tcPr>
            <w:tcW w:w="8293" w:type="dxa"/>
            <w:vAlign w:val="center"/>
          </w:tcPr>
          <w:p w:rsidR="00D844CA" w:rsidRPr="00CB1EE9" w:rsidRDefault="00D844CA" w:rsidP="005E4A7D">
            <w:pPr>
              <w:pStyle w:val="311"/>
              <w:rPr>
                <w:rFonts w:ascii="Times New Roman" w:hAnsi="Times New Roman" w:cs="Times New Roman"/>
                <w:b w:val="0"/>
                <w:i w:val="0"/>
                <w:sz w:val="28"/>
                <w:szCs w:val="28"/>
              </w:rPr>
            </w:pPr>
            <w:r w:rsidRPr="00CB1EE9">
              <w:rPr>
                <w:rFonts w:ascii="Times New Roman" w:hAnsi="Times New Roman" w:cs="Times New Roman"/>
                <w:b w:val="0"/>
                <w:i w:val="0"/>
                <w:sz w:val="28"/>
                <w:szCs w:val="28"/>
              </w:rPr>
              <w:t>Ривкинд Амалия</w:t>
            </w:r>
          </w:p>
        </w:tc>
        <w:tc>
          <w:tcPr>
            <w:tcW w:w="4643" w:type="dxa"/>
          </w:tcPr>
          <w:p w:rsidR="00D844CA" w:rsidRPr="00CB1EE9" w:rsidRDefault="00D844CA" w:rsidP="005E4A7D">
            <w:pPr>
              <w:pStyle w:val="aff5"/>
              <w:spacing w:line="240" w:lineRule="auto"/>
              <w:ind w:firstLine="0"/>
              <w:rPr>
                <w:rFonts w:ascii="Times New Roman" w:eastAsia="Calibri" w:hAnsi="Times New Roman"/>
                <w:color w:val="auto"/>
                <w:sz w:val="24"/>
                <w:szCs w:val="24"/>
              </w:rPr>
            </w:pPr>
            <w:r w:rsidRPr="00CB1EE9">
              <w:rPr>
                <w:rFonts w:ascii="Times New Roman" w:eastAsia="Calibri" w:hAnsi="Times New Roman"/>
                <w:color w:val="auto"/>
                <w:sz w:val="24"/>
                <w:szCs w:val="24"/>
              </w:rPr>
              <w:t>ЧОУ «Начальная общеобразовательная школа Ор Авнер»</w:t>
            </w:r>
          </w:p>
        </w:tc>
      </w:tr>
      <w:tr w:rsidR="00D844CA" w:rsidRPr="00CB1EE9" w:rsidTr="005E4A7D">
        <w:tc>
          <w:tcPr>
            <w:tcW w:w="1200" w:type="dxa"/>
          </w:tcPr>
          <w:p w:rsidR="00D844CA" w:rsidRPr="00CB1EE9" w:rsidRDefault="00D844CA" w:rsidP="005E4A7D">
            <w:pPr>
              <w:pStyle w:val="aff5"/>
              <w:spacing w:line="240" w:lineRule="auto"/>
              <w:ind w:firstLine="0"/>
              <w:rPr>
                <w:rFonts w:ascii="Times New Roman" w:eastAsia="Calibri" w:hAnsi="Times New Roman"/>
                <w:color w:val="auto"/>
                <w:sz w:val="28"/>
                <w:szCs w:val="28"/>
              </w:rPr>
            </w:pPr>
            <w:r w:rsidRPr="00CB1EE9">
              <w:rPr>
                <w:rFonts w:ascii="Times New Roman" w:eastAsia="Calibri" w:hAnsi="Times New Roman"/>
                <w:color w:val="auto"/>
                <w:sz w:val="28"/>
                <w:szCs w:val="28"/>
              </w:rPr>
              <w:lastRenderedPageBreak/>
              <w:t>4.</w:t>
            </w:r>
          </w:p>
        </w:tc>
        <w:tc>
          <w:tcPr>
            <w:tcW w:w="8293" w:type="dxa"/>
            <w:vAlign w:val="center"/>
          </w:tcPr>
          <w:p w:rsidR="00D844CA" w:rsidRPr="00CB1EE9" w:rsidRDefault="00D844CA" w:rsidP="005E4A7D">
            <w:pPr>
              <w:pStyle w:val="311"/>
              <w:rPr>
                <w:rFonts w:ascii="Times New Roman" w:hAnsi="Times New Roman" w:cs="Times New Roman"/>
                <w:b w:val="0"/>
                <w:i w:val="0"/>
                <w:sz w:val="28"/>
                <w:szCs w:val="28"/>
              </w:rPr>
            </w:pPr>
            <w:r w:rsidRPr="00CB1EE9">
              <w:rPr>
                <w:rFonts w:ascii="Times New Roman" w:hAnsi="Times New Roman" w:cs="Times New Roman"/>
                <w:b w:val="0"/>
                <w:i w:val="0"/>
                <w:sz w:val="28"/>
                <w:szCs w:val="28"/>
              </w:rPr>
              <w:t>Чмыхова Яна</w:t>
            </w:r>
          </w:p>
        </w:tc>
        <w:tc>
          <w:tcPr>
            <w:tcW w:w="4643" w:type="dxa"/>
          </w:tcPr>
          <w:p w:rsidR="00D844CA" w:rsidRPr="00CB1EE9" w:rsidRDefault="00D844CA" w:rsidP="005E4A7D">
            <w:pPr>
              <w:pStyle w:val="aff5"/>
              <w:spacing w:line="240" w:lineRule="auto"/>
              <w:ind w:firstLine="0"/>
              <w:rPr>
                <w:rFonts w:ascii="Times New Roman" w:eastAsia="Calibri" w:hAnsi="Times New Roman"/>
                <w:color w:val="auto"/>
                <w:sz w:val="24"/>
                <w:szCs w:val="24"/>
              </w:rPr>
            </w:pPr>
            <w:r w:rsidRPr="00CB1EE9">
              <w:rPr>
                <w:rFonts w:ascii="Times New Roman" w:eastAsia="Calibri" w:hAnsi="Times New Roman"/>
                <w:color w:val="auto"/>
                <w:sz w:val="24"/>
                <w:szCs w:val="24"/>
              </w:rPr>
              <w:t>ЧОУ «Начальная общеобразовательная школа Ор Авнер»</w:t>
            </w:r>
          </w:p>
        </w:tc>
      </w:tr>
      <w:tr w:rsidR="00D844CA" w:rsidRPr="00CB1EE9" w:rsidTr="005E4A7D">
        <w:tc>
          <w:tcPr>
            <w:tcW w:w="1200" w:type="dxa"/>
          </w:tcPr>
          <w:p w:rsidR="00D844CA" w:rsidRPr="00CB1EE9" w:rsidRDefault="00D844CA" w:rsidP="005E4A7D">
            <w:pPr>
              <w:pStyle w:val="aff5"/>
              <w:spacing w:line="240" w:lineRule="auto"/>
              <w:ind w:firstLine="0"/>
              <w:rPr>
                <w:rFonts w:ascii="Times New Roman" w:eastAsia="Calibri" w:hAnsi="Times New Roman"/>
                <w:color w:val="auto"/>
                <w:sz w:val="28"/>
                <w:szCs w:val="28"/>
              </w:rPr>
            </w:pPr>
            <w:r w:rsidRPr="00CB1EE9">
              <w:rPr>
                <w:rFonts w:ascii="Times New Roman" w:eastAsia="Calibri" w:hAnsi="Times New Roman"/>
                <w:color w:val="auto"/>
                <w:sz w:val="28"/>
                <w:szCs w:val="28"/>
              </w:rPr>
              <w:t>5.</w:t>
            </w:r>
          </w:p>
        </w:tc>
        <w:tc>
          <w:tcPr>
            <w:tcW w:w="8293" w:type="dxa"/>
            <w:vAlign w:val="center"/>
          </w:tcPr>
          <w:p w:rsidR="00D844CA" w:rsidRPr="00CB1EE9" w:rsidRDefault="00D844CA" w:rsidP="005E4A7D">
            <w:pPr>
              <w:pStyle w:val="311"/>
              <w:rPr>
                <w:rFonts w:ascii="Times New Roman" w:hAnsi="Times New Roman" w:cs="Times New Roman"/>
                <w:b w:val="0"/>
                <w:i w:val="0"/>
                <w:sz w:val="28"/>
                <w:szCs w:val="28"/>
              </w:rPr>
            </w:pPr>
            <w:r w:rsidRPr="00CB1EE9">
              <w:rPr>
                <w:rFonts w:ascii="Times New Roman" w:hAnsi="Times New Roman" w:cs="Times New Roman"/>
                <w:b w:val="0"/>
                <w:i w:val="0"/>
                <w:sz w:val="28"/>
                <w:szCs w:val="28"/>
              </w:rPr>
              <w:t>Пасечник Лилия</w:t>
            </w:r>
          </w:p>
        </w:tc>
        <w:tc>
          <w:tcPr>
            <w:tcW w:w="4643" w:type="dxa"/>
          </w:tcPr>
          <w:p w:rsidR="00D844CA" w:rsidRPr="00CB1EE9" w:rsidRDefault="00D844CA" w:rsidP="005E4A7D">
            <w:pPr>
              <w:pStyle w:val="aff5"/>
              <w:spacing w:line="240" w:lineRule="auto"/>
              <w:ind w:firstLine="0"/>
              <w:rPr>
                <w:rFonts w:ascii="Times New Roman" w:eastAsia="Calibri" w:hAnsi="Times New Roman"/>
                <w:color w:val="auto"/>
                <w:sz w:val="24"/>
                <w:szCs w:val="24"/>
              </w:rPr>
            </w:pPr>
            <w:r w:rsidRPr="00CB1EE9">
              <w:rPr>
                <w:rFonts w:ascii="Times New Roman" w:eastAsia="Calibri" w:hAnsi="Times New Roman"/>
                <w:color w:val="auto"/>
                <w:sz w:val="24"/>
                <w:szCs w:val="24"/>
              </w:rPr>
              <w:t>ЧОУ «Начальная общеобразовательная школа Ор Авнер»</w:t>
            </w:r>
          </w:p>
        </w:tc>
      </w:tr>
      <w:tr w:rsidR="00D844CA" w:rsidRPr="00CB1EE9" w:rsidTr="005E4A7D">
        <w:tc>
          <w:tcPr>
            <w:tcW w:w="1200" w:type="dxa"/>
          </w:tcPr>
          <w:p w:rsidR="00D844CA" w:rsidRPr="00CB1EE9" w:rsidRDefault="00D844CA" w:rsidP="005E4A7D">
            <w:pPr>
              <w:pStyle w:val="aff5"/>
              <w:spacing w:line="240" w:lineRule="auto"/>
              <w:ind w:firstLine="0"/>
              <w:rPr>
                <w:rFonts w:ascii="Times New Roman" w:eastAsia="Calibri" w:hAnsi="Times New Roman"/>
                <w:color w:val="auto"/>
                <w:sz w:val="28"/>
                <w:szCs w:val="28"/>
              </w:rPr>
            </w:pPr>
            <w:r w:rsidRPr="00CB1EE9">
              <w:rPr>
                <w:rFonts w:ascii="Times New Roman" w:eastAsia="Calibri" w:hAnsi="Times New Roman"/>
                <w:color w:val="auto"/>
                <w:sz w:val="28"/>
                <w:szCs w:val="28"/>
              </w:rPr>
              <w:t>6.</w:t>
            </w:r>
          </w:p>
        </w:tc>
        <w:tc>
          <w:tcPr>
            <w:tcW w:w="8293" w:type="dxa"/>
            <w:vAlign w:val="center"/>
          </w:tcPr>
          <w:p w:rsidR="00D844CA" w:rsidRPr="00CB1EE9" w:rsidRDefault="00D844CA" w:rsidP="005E4A7D">
            <w:pPr>
              <w:pStyle w:val="311"/>
              <w:rPr>
                <w:rFonts w:ascii="Times New Roman" w:hAnsi="Times New Roman" w:cs="Times New Roman"/>
                <w:b w:val="0"/>
                <w:i w:val="0"/>
                <w:sz w:val="28"/>
                <w:szCs w:val="28"/>
              </w:rPr>
            </w:pPr>
            <w:r w:rsidRPr="00CB1EE9">
              <w:rPr>
                <w:rFonts w:ascii="Times New Roman" w:hAnsi="Times New Roman" w:cs="Times New Roman"/>
                <w:b w:val="0"/>
                <w:i w:val="0"/>
                <w:sz w:val="28"/>
                <w:szCs w:val="28"/>
              </w:rPr>
              <w:t>КейлинаЕсения</w:t>
            </w:r>
          </w:p>
        </w:tc>
        <w:tc>
          <w:tcPr>
            <w:tcW w:w="4643" w:type="dxa"/>
          </w:tcPr>
          <w:p w:rsidR="00D844CA" w:rsidRPr="00CB1EE9" w:rsidRDefault="00D844CA" w:rsidP="005E4A7D">
            <w:pPr>
              <w:pStyle w:val="aff5"/>
              <w:spacing w:line="240" w:lineRule="auto"/>
              <w:ind w:firstLine="0"/>
              <w:rPr>
                <w:rFonts w:ascii="Times New Roman" w:eastAsia="Calibri" w:hAnsi="Times New Roman"/>
                <w:color w:val="auto"/>
                <w:sz w:val="24"/>
                <w:szCs w:val="24"/>
              </w:rPr>
            </w:pPr>
            <w:r w:rsidRPr="00CB1EE9">
              <w:rPr>
                <w:rFonts w:ascii="Times New Roman" w:eastAsia="Calibri" w:hAnsi="Times New Roman"/>
                <w:color w:val="auto"/>
                <w:sz w:val="24"/>
                <w:szCs w:val="24"/>
              </w:rPr>
              <w:t>МБОУ СОШ № 59 г. Брянска</w:t>
            </w:r>
          </w:p>
        </w:tc>
      </w:tr>
    </w:tbl>
    <w:p w:rsidR="00D844CA" w:rsidRPr="00CB1EE9" w:rsidRDefault="00D844CA" w:rsidP="00D844CA">
      <w:pPr>
        <w:shd w:val="clear" w:color="auto" w:fill="FFFFFF"/>
        <w:spacing w:line="240" w:lineRule="auto"/>
        <w:rPr>
          <w:rFonts w:ascii="Times New Roman" w:hAnsi="Times New Roman" w:cs="Times New Roman"/>
          <w:b/>
          <w:spacing w:val="-2"/>
          <w:sz w:val="28"/>
          <w:szCs w:val="28"/>
        </w:rPr>
      </w:pPr>
    </w:p>
    <w:p w:rsidR="00CB1EE9" w:rsidRPr="00595D7F" w:rsidRDefault="00CB1EE9" w:rsidP="00CB1EE9">
      <w:pPr>
        <w:spacing w:after="0"/>
        <w:ind w:firstLine="708"/>
        <w:jc w:val="both"/>
        <w:rPr>
          <w:rFonts w:asciiTheme="majorBidi" w:hAnsiTheme="majorBidi" w:cstheme="majorBidi"/>
          <w:sz w:val="28"/>
          <w:szCs w:val="28"/>
        </w:rPr>
      </w:pPr>
      <w:r w:rsidRPr="00595D7F">
        <w:rPr>
          <w:rFonts w:asciiTheme="majorBidi" w:hAnsiTheme="majorBidi" w:cstheme="majorBidi"/>
          <w:b/>
          <w:sz w:val="28"/>
          <w:szCs w:val="28"/>
        </w:rPr>
        <w:t>Выводы:</w:t>
      </w:r>
    </w:p>
    <w:p w:rsidR="00CB1EE9" w:rsidRPr="00595D7F" w:rsidRDefault="00CB1EE9" w:rsidP="00CB1EE9">
      <w:pPr>
        <w:autoSpaceDE w:val="0"/>
        <w:autoSpaceDN w:val="0"/>
        <w:adjustRightInd w:val="0"/>
        <w:spacing w:after="0" w:line="240" w:lineRule="auto"/>
        <w:ind w:firstLine="454"/>
        <w:jc w:val="both"/>
        <w:textAlignment w:val="center"/>
        <w:rPr>
          <w:rFonts w:asciiTheme="majorBidi" w:hAnsiTheme="majorBidi" w:cstheme="majorBidi"/>
          <w:sz w:val="28"/>
          <w:szCs w:val="28"/>
        </w:rPr>
      </w:pPr>
      <w:r w:rsidRPr="00595D7F">
        <w:rPr>
          <w:rFonts w:ascii="Times New Roman" w:eastAsia="Times New Roman" w:hAnsi="Times New Roman" w:cs="Times New Roman"/>
          <w:sz w:val="28"/>
          <w:szCs w:val="28"/>
        </w:rPr>
        <w:t>Содержание начального общего образования</w:t>
      </w:r>
      <w:r>
        <w:rPr>
          <w:rFonts w:ascii="Times New Roman" w:eastAsia="Times New Roman" w:hAnsi="Times New Roman" w:cs="Times New Roman"/>
          <w:sz w:val="28"/>
          <w:szCs w:val="28"/>
        </w:rPr>
        <w:t xml:space="preserve"> и дошкольного образования</w:t>
      </w:r>
      <w:r w:rsidRPr="00595D7F">
        <w:rPr>
          <w:rFonts w:ascii="Times New Roman" w:hAnsi="Times New Roman"/>
          <w:bCs/>
          <w:sz w:val="28"/>
          <w:szCs w:val="28"/>
        </w:rPr>
        <w:t>ЧОУ «Начальная общеобразовательная школа Ор Авнер</w:t>
      </w:r>
      <w:r w:rsidR="007F0A6E">
        <w:rPr>
          <w:rFonts w:ascii="Times New Roman" w:hAnsi="Times New Roman"/>
          <w:bCs/>
          <w:sz w:val="28"/>
          <w:szCs w:val="28"/>
        </w:rPr>
        <w:t>»</w:t>
      </w:r>
      <w:r w:rsidRPr="00595D7F">
        <w:rPr>
          <w:rFonts w:ascii="Times New Roman" w:hAnsi="Times New Roman" w:cs="Times New Roman"/>
          <w:sz w:val="28"/>
          <w:szCs w:val="28"/>
        </w:rPr>
        <w:t xml:space="preserve"> соответству</w:t>
      </w:r>
      <w:r>
        <w:rPr>
          <w:rFonts w:ascii="Times New Roman" w:hAnsi="Times New Roman" w:cs="Times New Roman"/>
          <w:sz w:val="28"/>
          <w:szCs w:val="28"/>
        </w:rPr>
        <w:t>е</w:t>
      </w:r>
      <w:r w:rsidRPr="00595D7F">
        <w:rPr>
          <w:rFonts w:ascii="Times New Roman" w:hAnsi="Times New Roman" w:cs="Times New Roman"/>
          <w:sz w:val="28"/>
          <w:szCs w:val="28"/>
        </w:rPr>
        <w:t>т требованиям ФГОС НОО</w:t>
      </w:r>
      <w:r>
        <w:rPr>
          <w:rFonts w:ascii="Times New Roman" w:hAnsi="Times New Roman" w:cs="Times New Roman"/>
          <w:sz w:val="28"/>
          <w:szCs w:val="28"/>
        </w:rPr>
        <w:t xml:space="preserve"> и ФГОС ДО соответственно</w:t>
      </w:r>
      <w:r w:rsidRPr="00595D7F">
        <w:rPr>
          <w:rFonts w:ascii="Times New Roman" w:hAnsi="Times New Roman" w:cs="Times New Roman"/>
          <w:sz w:val="28"/>
          <w:szCs w:val="28"/>
        </w:rPr>
        <w:t xml:space="preserve">. </w:t>
      </w:r>
      <w:r w:rsidRPr="00595D7F">
        <w:rPr>
          <w:rFonts w:asciiTheme="majorBidi" w:hAnsiTheme="majorBidi" w:cstheme="majorBidi"/>
          <w:sz w:val="28"/>
          <w:szCs w:val="28"/>
        </w:rPr>
        <w:t>Качество подготовки обучающихся за последние 3 года сохраняется стабильно высокое. Этому способствует малая наполняемость классов, позволяющая осуществлять индивидуальный подход к каждому обучающемуся, планомерная методическая работа, направленная на повышение профессиональной компетентности педагогов. Выпускники 4 класса поступают в образовательные организации и успешно продолжают освоение основной образовательной программы общего образования</w:t>
      </w:r>
    </w:p>
    <w:p w:rsidR="00CB1EE9" w:rsidRPr="00D011BD" w:rsidRDefault="00CB1EE9" w:rsidP="00CB1EE9">
      <w:pPr>
        <w:spacing w:after="122" w:line="240" w:lineRule="auto"/>
        <w:ind w:firstLine="454"/>
        <w:jc w:val="both"/>
        <w:rPr>
          <w:rFonts w:ascii="Times New Roman" w:hAnsi="Times New Roman"/>
          <w:sz w:val="28"/>
          <w:szCs w:val="28"/>
        </w:rPr>
      </w:pPr>
      <w:r w:rsidRPr="00595D7F">
        <w:rPr>
          <w:rFonts w:ascii="Times New Roman" w:hAnsi="Times New Roman"/>
          <w:sz w:val="28"/>
          <w:szCs w:val="28"/>
        </w:rPr>
        <w:t>По результатам анкетирования 202</w:t>
      </w:r>
      <w:r>
        <w:rPr>
          <w:rFonts w:ascii="Times New Roman" w:hAnsi="Times New Roman"/>
          <w:sz w:val="28"/>
          <w:szCs w:val="28"/>
        </w:rPr>
        <w:t>2</w:t>
      </w:r>
      <w:r w:rsidRPr="00595D7F">
        <w:rPr>
          <w:rFonts w:ascii="Times New Roman" w:hAnsi="Times New Roman"/>
          <w:sz w:val="28"/>
          <w:szCs w:val="28"/>
        </w:rPr>
        <w:t xml:space="preserve"> года количество родителей, которые удовлетворены качеством образования в </w:t>
      </w:r>
      <w:r w:rsidRPr="00595D7F">
        <w:rPr>
          <w:rFonts w:ascii="Times New Roman" w:hAnsi="Times New Roman"/>
          <w:bCs/>
          <w:sz w:val="28"/>
          <w:szCs w:val="28"/>
        </w:rPr>
        <w:t xml:space="preserve">ЧОУ «Начальная общеобразовательная школа Ор Авнер» </w:t>
      </w:r>
      <w:r w:rsidRPr="00595D7F">
        <w:rPr>
          <w:rFonts w:ascii="Times New Roman" w:hAnsi="Times New Roman"/>
          <w:sz w:val="28"/>
          <w:szCs w:val="28"/>
        </w:rPr>
        <w:t>– 9</w:t>
      </w:r>
      <w:r>
        <w:rPr>
          <w:rFonts w:ascii="Times New Roman" w:hAnsi="Times New Roman"/>
          <w:sz w:val="28"/>
          <w:szCs w:val="28"/>
        </w:rPr>
        <w:t>3</w:t>
      </w:r>
      <w:r w:rsidRPr="00595D7F">
        <w:rPr>
          <w:rFonts w:ascii="Times New Roman" w:hAnsi="Times New Roman"/>
          <w:sz w:val="28"/>
          <w:szCs w:val="28"/>
        </w:rPr>
        <w:t xml:space="preserve">%; количество обучающихся, </w:t>
      </w:r>
      <w:r w:rsidRPr="00D011BD">
        <w:rPr>
          <w:rFonts w:ascii="Times New Roman" w:hAnsi="Times New Roman"/>
          <w:sz w:val="28"/>
          <w:szCs w:val="28"/>
        </w:rPr>
        <w:t xml:space="preserve">удовлетворенных образовательным процессом –   100 %. </w:t>
      </w:r>
    </w:p>
    <w:p w:rsidR="00D844CA" w:rsidRPr="00CB1EE9" w:rsidRDefault="00D844CA">
      <w:pPr>
        <w:suppressAutoHyphens w:val="0"/>
        <w:rPr>
          <w:rFonts w:ascii="Times New Roman" w:hAnsi="Times New Roman" w:cs="Times New Roman"/>
          <w:b/>
          <w:spacing w:val="-2"/>
          <w:sz w:val="28"/>
          <w:szCs w:val="28"/>
        </w:rPr>
      </w:pPr>
      <w:r w:rsidRPr="00CB1EE9">
        <w:rPr>
          <w:rFonts w:ascii="Times New Roman" w:hAnsi="Times New Roman" w:cs="Times New Roman"/>
          <w:b/>
          <w:spacing w:val="-2"/>
          <w:sz w:val="28"/>
          <w:szCs w:val="28"/>
        </w:rPr>
        <w:br w:type="page"/>
      </w:r>
    </w:p>
    <w:p w:rsidR="00431C9F" w:rsidRPr="00083BDA" w:rsidRDefault="00083BDA" w:rsidP="00083BDA">
      <w:pPr>
        <w:pStyle w:val="af"/>
        <w:shd w:val="clear" w:color="auto" w:fill="FFFFFF"/>
        <w:spacing w:line="240" w:lineRule="auto"/>
        <w:jc w:val="center"/>
        <w:rPr>
          <w:rFonts w:ascii="Times New Roman" w:hAnsi="Times New Roman"/>
          <w:b/>
          <w:color w:val="000000"/>
          <w:sz w:val="28"/>
          <w:szCs w:val="28"/>
          <w:lang w:eastAsia="ru-RU"/>
        </w:rPr>
      </w:pPr>
      <w:r w:rsidRPr="00083BDA">
        <w:rPr>
          <w:rFonts w:ascii="Times New Roman" w:hAnsi="Times New Roman"/>
          <w:b/>
          <w:color w:val="000000"/>
          <w:sz w:val="28"/>
          <w:szCs w:val="28"/>
          <w:lang w:eastAsia="ru-RU"/>
        </w:rPr>
        <w:lastRenderedPageBreak/>
        <w:t>2.Оценка качества кадрового обеспечения образовательной деятельности</w:t>
      </w:r>
    </w:p>
    <w:p w:rsidR="004F7FB6" w:rsidRPr="004F7FB6" w:rsidRDefault="004F7FB6" w:rsidP="004F7FB6">
      <w:pPr>
        <w:pStyle w:val="ac"/>
        <w:spacing w:before="240" w:line="240" w:lineRule="auto"/>
        <w:ind w:firstLine="708"/>
        <w:jc w:val="both"/>
        <w:rPr>
          <w:rFonts w:ascii="Times New Roman" w:hAnsi="Times New Roman" w:cs="Times New Roman"/>
          <w:sz w:val="28"/>
          <w:szCs w:val="28"/>
        </w:rPr>
      </w:pPr>
      <w:r w:rsidRPr="004F7FB6">
        <w:rPr>
          <w:rStyle w:val="1d"/>
          <w:rFonts w:eastAsiaTheme="minorHAnsi"/>
          <w:color w:val="000000"/>
          <w:sz w:val="28"/>
          <w:szCs w:val="28"/>
        </w:rPr>
        <w:t>Для реализации программ начального общего образования и дошкольного образования ЧОУ «Начальная общеобразовательная школа Ор Авнер» укомплектована ка</w:t>
      </w:r>
      <w:r w:rsidRPr="004F7FB6">
        <w:rPr>
          <w:rStyle w:val="1d"/>
          <w:rFonts w:eastAsiaTheme="minorHAnsi"/>
          <w:color w:val="000000"/>
          <w:sz w:val="28"/>
          <w:szCs w:val="28"/>
        </w:rPr>
        <w:softHyphen/>
        <w:t>драми, имеющими необходимую квалификацию для решения задач, связанных с достижением целей и задач образователь</w:t>
      </w:r>
      <w:r w:rsidRPr="004F7FB6">
        <w:rPr>
          <w:rStyle w:val="1d"/>
          <w:rFonts w:eastAsiaTheme="minorHAnsi"/>
          <w:color w:val="000000"/>
          <w:sz w:val="28"/>
          <w:szCs w:val="28"/>
        </w:rPr>
        <w:softHyphen/>
        <w:t>ной деятельности.</w:t>
      </w:r>
    </w:p>
    <w:p w:rsidR="004F7FB6" w:rsidRPr="004F7FB6" w:rsidRDefault="004F7FB6" w:rsidP="004F7FB6">
      <w:pPr>
        <w:pStyle w:val="ac"/>
        <w:spacing w:line="240" w:lineRule="auto"/>
        <w:jc w:val="both"/>
        <w:rPr>
          <w:rFonts w:ascii="Times New Roman" w:hAnsi="Times New Roman" w:cs="Times New Roman"/>
          <w:sz w:val="28"/>
          <w:szCs w:val="28"/>
        </w:rPr>
      </w:pPr>
      <w:r w:rsidRPr="004F7FB6">
        <w:rPr>
          <w:rStyle w:val="1d"/>
          <w:rFonts w:eastAsiaTheme="minorHAnsi"/>
          <w:color w:val="000000"/>
          <w:sz w:val="28"/>
          <w:szCs w:val="28"/>
        </w:rPr>
        <w:t>Обеспеченность ЧОУ «Начальная общеобразовательная школа Ор Авнер» кадровыми условиями включает в себя:</w:t>
      </w:r>
    </w:p>
    <w:p w:rsidR="004F7FB6" w:rsidRPr="004F7FB6" w:rsidRDefault="004F7FB6" w:rsidP="00EB7CA4">
      <w:pPr>
        <w:pStyle w:val="ac"/>
        <w:widowControl w:val="0"/>
        <w:numPr>
          <w:ilvl w:val="0"/>
          <w:numId w:val="42"/>
        </w:numPr>
        <w:tabs>
          <w:tab w:val="left" w:pos="207"/>
        </w:tabs>
        <w:suppressAutoHyphens w:val="0"/>
        <w:spacing w:after="0" w:line="240" w:lineRule="auto"/>
        <w:ind w:left="720" w:hanging="360"/>
        <w:jc w:val="both"/>
        <w:rPr>
          <w:rFonts w:ascii="Times New Roman" w:hAnsi="Times New Roman" w:cs="Times New Roman"/>
          <w:sz w:val="28"/>
          <w:szCs w:val="28"/>
        </w:rPr>
      </w:pPr>
      <w:bookmarkStart w:id="1" w:name="bookmark2736"/>
      <w:bookmarkEnd w:id="1"/>
      <w:r w:rsidRPr="004F7FB6">
        <w:rPr>
          <w:rStyle w:val="1d"/>
          <w:rFonts w:eastAsiaTheme="minorHAnsi"/>
          <w:color w:val="000000"/>
          <w:sz w:val="28"/>
          <w:szCs w:val="28"/>
        </w:rPr>
        <w:t>укомплектованность педагоги</w:t>
      </w:r>
      <w:r w:rsidRPr="004F7FB6">
        <w:rPr>
          <w:rStyle w:val="1d"/>
          <w:rFonts w:eastAsiaTheme="minorHAnsi"/>
          <w:color w:val="000000"/>
          <w:sz w:val="28"/>
          <w:szCs w:val="28"/>
        </w:rPr>
        <w:softHyphen/>
        <w:t>ческими, руководящими и иными работниками;</w:t>
      </w:r>
    </w:p>
    <w:p w:rsidR="004F7FB6" w:rsidRPr="004F7FB6" w:rsidRDefault="004F7FB6" w:rsidP="00EB7CA4">
      <w:pPr>
        <w:pStyle w:val="ac"/>
        <w:widowControl w:val="0"/>
        <w:numPr>
          <w:ilvl w:val="0"/>
          <w:numId w:val="42"/>
        </w:numPr>
        <w:tabs>
          <w:tab w:val="left" w:pos="207"/>
        </w:tabs>
        <w:suppressAutoHyphens w:val="0"/>
        <w:spacing w:after="0" w:line="240" w:lineRule="auto"/>
        <w:ind w:left="720" w:hanging="360"/>
        <w:jc w:val="both"/>
        <w:rPr>
          <w:rFonts w:ascii="Times New Roman" w:hAnsi="Times New Roman" w:cs="Times New Roman"/>
          <w:sz w:val="28"/>
          <w:szCs w:val="28"/>
        </w:rPr>
      </w:pPr>
      <w:bookmarkStart w:id="2" w:name="bookmark2737"/>
      <w:bookmarkEnd w:id="2"/>
      <w:r w:rsidRPr="004F7FB6">
        <w:rPr>
          <w:rStyle w:val="1d"/>
          <w:rFonts w:eastAsiaTheme="minorHAnsi"/>
          <w:color w:val="000000"/>
          <w:sz w:val="28"/>
          <w:szCs w:val="28"/>
        </w:rPr>
        <w:t>уровень квалификации педагогических и иных работников, участвующих в реализации ООП НОО и создании условий для её разработки и реализации;</w:t>
      </w:r>
    </w:p>
    <w:p w:rsidR="004F7FB6" w:rsidRPr="004F7FB6" w:rsidRDefault="004F7FB6" w:rsidP="00EB7CA4">
      <w:pPr>
        <w:pStyle w:val="ac"/>
        <w:widowControl w:val="0"/>
        <w:numPr>
          <w:ilvl w:val="0"/>
          <w:numId w:val="42"/>
        </w:numPr>
        <w:tabs>
          <w:tab w:val="left" w:pos="207"/>
        </w:tabs>
        <w:suppressAutoHyphens w:val="0"/>
        <w:spacing w:after="0" w:line="240" w:lineRule="auto"/>
        <w:ind w:left="720" w:hanging="360"/>
        <w:jc w:val="both"/>
        <w:rPr>
          <w:rFonts w:ascii="Times New Roman" w:hAnsi="Times New Roman" w:cs="Times New Roman"/>
          <w:sz w:val="28"/>
          <w:szCs w:val="28"/>
        </w:rPr>
      </w:pPr>
      <w:bookmarkStart w:id="3" w:name="bookmark2738"/>
      <w:bookmarkEnd w:id="3"/>
      <w:r w:rsidRPr="004F7FB6">
        <w:rPr>
          <w:rStyle w:val="1d"/>
          <w:rFonts w:eastAsiaTheme="minorHAnsi"/>
          <w:color w:val="000000"/>
          <w:sz w:val="28"/>
          <w:szCs w:val="28"/>
        </w:rPr>
        <w:t>непрерывность профессионального развития педагогиче</w:t>
      </w:r>
      <w:r w:rsidRPr="004F7FB6">
        <w:rPr>
          <w:rStyle w:val="1d"/>
          <w:rFonts w:eastAsiaTheme="minorHAnsi"/>
          <w:color w:val="000000"/>
          <w:sz w:val="28"/>
          <w:szCs w:val="28"/>
        </w:rPr>
        <w:softHyphen/>
        <w:t>ских работников.</w:t>
      </w:r>
    </w:p>
    <w:p w:rsidR="004F7FB6" w:rsidRPr="004F7FB6" w:rsidRDefault="004F7FB6" w:rsidP="004F7FB6">
      <w:pPr>
        <w:pStyle w:val="ac"/>
        <w:spacing w:before="240" w:line="240" w:lineRule="auto"/>
        <w:ind w:firstLine="708"/>
        <w:jc w:val="both"/>
        <w:rPr>
          <w:rFonts w:ascii="Times New Roman" w:hAnsi="Times New Roman" w:cs="Times New Roman"/>
          <w:sz w:val="28"/>
          <w:szCs w:val="28"/>
        </w:rPr>
      </w:pPr>
      <w:r w:rsidRPr="004F7FB6">
        <w:rPr>
          <w:rStyle w:val="1d"/>
          <w:rFonts w:eastAsiaTheme="minorHAnsi"/>
          <w:color w:val="000000"/>
          <w:sz w:val="28"/>
          <w:szCs w:val="28"/>
        </w:rPr>
        <w:t>Укомплектованность ЧОУ «Начальная общеобразовательная школа Ор Авнер» педаго</w:t>
      </w:r>
      <w:r w:rsidRPr="004F7FB6">
        <w:rPr>
          <w:rStyle w:val="1d"/>
          <w:rFonts w:eastAsiaTheme="minorHAnsi"/>
          <w:color w:val="000000"/>
          <w:sz w:val="28"/>
          <w:szCs w:val="28"/>
        </w:rPr>
        <w:softHyphen/>
        <w:t xml:space="preserve">гическими, руководящими и иными работниками характеризуется замещением 100 % вакансий, работают 16 педагогов </w:t>
      </w:r>
      <w:r w:rsidRPr="004F7FB6">
        <w:rPr>
          <w:rFonts w:ascii="Times New Roman" w:hAnsi="Times New Roman" w:cs="Times New Roman"/>
          <w:bCs/>
          <w:sz w:val="28"/>
          <w:szCs w:val="28"/>
        </w:rPr>
        <w:t>(из них: начальное общее образование – 11 человек, дошкольное образование – 5 человек)</w:t>
      </w:r>
      <w:r w:rsidRPr="004F7FB6">
        <w:rPr>
          <w:rStyle w:val="1d"/>
          <w:rFonts w:eastAsiaTheme="minorHAnsi"/>
          <w:color w:val="000000"/>
          <w:sz w:val="28"/>
          <w:szCs w:val="28"/>
        </w:rPr>
        <w:t>, имеющихся в соответ</w:t>
      </w:r>
      <w:r w:rsidRPr="004F7FB6">
        <w:rPr>
          <w:rStyle w:val="1d"/>
          <w:rFonts w:eastAsiaTheme="minorHAnsi"/>
          <w:color w:val="000000"/>
          <w:sz w:val="28"/>
          <w:szCs w:val="28"/>
        </w:rPr>
        <w:softHyphen/>
        <w:t>ствии с утверждённым штатным расписанием.</w:t>
      </w:r>
    </w:p>
    <w:p w:rsidR="004F7FB6" w:rsidRPr="004F7FB6" w:rsidRDefault="004F7FB6" w:rsidP="004F7FB6">
      <w:pPr>
        <w:pStyle w:val="ac"/>
        <w:spacing w:line="240" w:lineRule="auto"/>
        <w:ind w:firstLine="708"/>
        <w:jc w:val="both"/>
        <w:rPr>
          <w:rFonts w:ascii="Times New Roman" w:hAnsi="Times New Roman" w:cs="Times New Roman"/>
          <w:sz w:val="28"/>
          <w:szCs w:val="28"/>
        </w:rPr>
      </w:pPr>
      <w:r w:rsidRPr="004F7FB6">
        <w:rPr>
          <w:rStyle w:val="1d"/>
          <w:rFonts w:eastAsiaTheme="minorHAnsi"/>
          <w:color w:val="000000"/>
          <w:sz w:val="28"/>
          <w:szCs w:val="28"/>
        </w:rPr>
        <w:t>Уровень квалификации педагогических и иных работников ЧОУ «Начальная общеобразовательная школа Ор Авнер», участвующих в реализации ООП НОО, ООП ДО и создании условий для их разработки и реализации, характеризуется наличием докумен</w:t>
      </w:r>
      <w:r w:rsidRPr="004F7FB6">
        <w:rPr>
          <w:rStyle w:val="1d"/>
          <w:rFonts w:eastAsiaTheme="minorHAnsi"/>
          <w:color w:val="000000"/>
          <w:sz w:val="28"/>
          <w:szCs w:val="28"/>
        </w:rPr>
        <w:softHyphen/>
        <w:t>тов о присвоении квалификации, соответствующей должност</w:t>
      </w:r>
      <w:r w:rsidRPr="004F7FB6">
        <w:rPr>
          <w:rStyle w:val="1d"/>
          <w:rFonts w:eastAsiaTheme="minorHAnsi"/>
          <w:color w:val="000000"/>
          <w:sz w:val="28"/>
          <w:szCs w:val="28"/>
        </w:rPr>
        <w:softHyphen/>
        <w:t>ным обязанностям работника.</w:t>
      </w:r>
    </w:p>
    <w:p w:rsidR="004F7FB6" w:rsidRPr="004F7FB6" w:rsidRDefault="004F7FB6" w:rsidP="004F7FB6">
      <w:pPr>
        <w:pStyle w:val="ac"/>
        <w:spacing w:line="240" w:lineRule="auto"/>
        <w:ind w:firstLine="708"/>
        <w:jc w:val="both"/>
        <w:rPr>
          <w:rFonts w:ascii="Times New Roman" w:hAnsi="Times New Roman" w:cs="Times New Roman"/>
          <w:sz w:val="28"/>
          <w:szCs w:val="28"/>
        </w:rPr>
      </w:pPr>
      <w:r w:rsidRPr="004F7FB6">
        <w:rPr>
          <w:rStyle w:val="1d"/>
          <w:rFonts w:eastAsiaTheme="minorHAnsi"/>
          <w:color w:val="000000"/>
          <w:sz w:val="28"/>
          <w:szCs w:val="28"/>
        </w:rPr>
        <w:t>Основой для разработки должностных инструкций, содержа</w:t>
      </w:r>
      <w:r w:rsidRPr="004F7FB6">
        <w:rPr>
          <w:rStyle w:val="1d"/>
          <w:rFonts w:eastAsiaTheme="minorHAnsi"/>
          <w:color w:val="000000"/>
          <w:sz w:val="28"/>
          <w:szCs w:val="28"/>
        </w:rPr>
        <w:softHyphen/>
        <w:t>щих конкретный перечень должностных обязанностей работ</w:t>
      </w:r>
      <w:r w:rsidRPr="004F7FB6">
        <w:rPr>
          <w:rStyle w:val="1d"/>
          <w:rFonts w:eastAsiaTheme="minorHAnsi"/>
          <w:color w:val="000000"/>
          <w:sz w:val="28"/>
          <w:szCs w:val="28"/>
        </w:rPr>
        <w:softHyphen/>
        <w:t>ников, с учётом особенностей организации труда и управления, а также прав, ответственности и компетентности работников ЧОУ «Начальная общеобразовательная школа Ор Авнер», служат квалификационные ха</w:t>
      </w:r>
      <w:r w:rsidRPr="004F7FB6">
        <w:rPr>
          <w:rStyle w:val="1d"/>
          <w:rFonts w:eastAsiaTheme="minorHAnsi"/>
          <w:color w:val="000000"/>
          <w:sz w:val="28"/>
          <w:szCs w:val="28"/>
        </w:rPr>
        <w:softHyphen/>
        <w:t>рактеристики, указанные в квалификационных справочниках и профессиональных стандартах.</w:t>
      </w:r>
    </w:p>
    <w:p w:rsidR="004F7FB6" w:rsidRPr="004F7FB6" w:rsidRDefault="004F7FB6" w:rsidP="004F7FB6">
      <w:pPr>
        <w:pStyle w:val="ac"/>
        <w:spacing w:line="240" w:lineRule="auto"/>
        <w:ind w:firstLine="708"/>
        <w:jc w:val="both"/>
        <w:rPr>
          <w:rFonts w:ascii="Times New Roman" w:hAnsi="Times New Roman" w:cs="Times New Roman"/>
          <w:sz w:val="28"/>
          <w:szCs w:val="28"/>
        </w:rPr>
      </w:pPr>
      <w:r w:rsidRPr="004F7FB6">
        <w:rPr>
          <w:rStyle w:val="1d"/>
          <w:rFonts w:eastAsiaTheme="minorHAnsi"/>
          <w:color w:val="000000"/>
          <w:sz w:val="28"/>
          <w:szCs w:val="28"/>
        </w:rPr>
        <w:t>В основу должностных обязанностей положены представлен</w:t>
      </w:r>
      <w:r w:rsidRPr="004F7FB6">
        <w:rPr>
          <w:rStyle w:val="1d"/>
          <w:rFonts w:eastAsiaTheme="minorHAnsi"/>
          <w:color w:val="000000"/>
          <w:sz w:val="28"/>
          <w:szCs w:val="28"/>
        </w:rPr>
        <w:softHyphen/>
        <w:t>ные в профессиональном стандарте «Педагог (педагогическая деятельность в сфере начального общего образования) (воспитатель, учи</w:t>
      </w:r>
      <w:r w:rsidRPr="004F7FB6">
        <w:rPr>
          <w:rStyle w:val="1d"/>
          <w:rFonts w:eastAsiaTheme="minorHAnsi"/>
          <w:color w:val="000000"/>
          <w:sz w:val="28"/>
          <w:szCs w:val="28"/>
        </w:rPr>
        <w:softHyphen/>
        <w:t>тель)» обобщённые трудовые функции, которые могут быть поручены работнику, занимающему данную должность.</w:t>
      </w:r>
    </w:p>
    <w:p w:rsidR="004F7FB6" w:rsidRPr="004F7FB6" w:rsidRDefault="004F7FB6" w:rsidP="004F7FB6">
      <w:pPr>
        <w:pStyle w:val="ac"/>
        <w:spacing w:line="240" w:lineRule="auto"/>
        <w:ind w:firstLine="708"/>
        <w:jc w:val="both"/>
        <w:rPr>
          <w:rFonts w:ascii="Times New Roman" w:hAnsi="Times New Roman" w:cs="Times New Roman"/>
          <w:sz w:val="28"/>
          <w:szCs w:val="28"/>
        </w:rPr>
      </w:pPr>
      <w:r w:rsidRPr="004F7FB6">
        <w:rPr>
          <w:rStyle w:val="1d"/>
          <w:rFonts w:eastAsiaTheme="minorHAnsi"/>
          <w:color w:val="000000"/>
          <w:sz w:val="28"/>
          <w:szCs w:val="28"/>
        </w:rPr>
        <w:lastRenderedPageBreak/>
        <w:t>Уровень квалификации педагогических и иных работников ЧОУ «Начальная общеобразовательная школа Ор Авнер», участвующих в реализации ООП НОО и создании условий для её разработки и реализации, характеризуется также результата</w:t>
      </w:r>
      <w:r w:rsidRPr="004F7FB6">
        <w:rPr>
          <w:rStyle w:val="1d"/>
          <w:rFonts w:eastAsiaTheme="minorHAnsi"/>
          <w:color w:val="000000"/>
          <w:sz w:val="28"/>
          <w:szCs w:val="28"/>
        </w:rPr>
        <w:softHyphen/>
        <w:t>ми аттестации — квалификационными категориями.</w:t>
      </w:r>
    </w:p>
    <w:p w:rsidR="004F7FB6" w:rsidRPr="004F7FB6" w:rsidRDefault="004F7FB6" w:rsidP="004F7FB6">
      <w:pPr>
        <w:pStyle w:val="ac"/>
        <w:spacing w:line="271" w:lineRule="auto"/>
        <w:ind w:firstLine="708"/>
        <w:jc w:val="both"/>
        <w:rPr>
          <w:rStyle w:val="1d"/>
          <w:rFonts w:eastAsia="Calibri"/>
          <w:sz w:val="28"/>
          <w:szCs w:val="28"/>
        </w:rPr>
      </w:pPr>
      <w:r w:rsidRPr="004F7FB6">
        <w:rPr>
          <w:rStyle w:val="1d"/>
          <w:rFonts w:eastAsiaTheme="minorHAnsi"/>
          <w:color w:val="000000"/>
          <w:sz w:val="28"/>
          <w:szCs w:val="28"/>
        </w:rPr>
        <w:t>Аттестация педагогических работников в соответствии со статьей 49 Фе</w:t>
      </w:r>
      <w:r w:rsidRPr="004F7FB6">
        <w:rPr>
          <w:rStyle w:val="1d"/>
          <w:rFonts w:eastAsiaTheme="minorHAnsi"/>
          <w:color w:val="000000"/>
          <w:sz w:val="28"/>
          <w:szCs w:val="28"/>
        </w:rPr>
        <w:softHyphen/>
        <w:t>дерального закона № 273-ФЗ «Об образовании в Российской Федерации» проводится в целях подтверждения их соответствия за</w:t>
      </w:r>
      <w:r w:rsidRPr="004F7FB6">
        <w:rPr>
          <w:rStyle w:val="1d"/>
          <w:rFonts w:eastAsiaTheme="minorHAnsi"/>
          <w:color w:val="000000"/>
          <w:sz w:val="28"/>
          <w:szCs w:val="28"/>
        </w:rPr>
        <w:softHyphen/>
        <w:t>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w:t>
      </w:r>
      <w:r w:rsidRPr="004F7FB6">
        <w:rPr>
          <w:rStyle w:val="1d"/>
          <w:rFonts w:eastAsiaTheme="minorHAnsi"/>
          <w:color w:val="000000"/>
          <w:sz w:val="28"/>
          <w:szCs w:val="28"/>
        </w:rPr>
        <w:softHyphen/>
        <w:t>ние аттестации педагогических работников в целях подтвержде</w:t>
      </w:r>
      <w:r w:rsidRPr="004F7FB6">
        <w:rPr>
          <w:rStyle w:val="1d"/>
          <w:rFonts w:eastAsiaTheme="minorHAnsi"/>
          <w:color w:val="000000"/>
          <w:sz w:val="28"/>
          <w:szCs w:val="28"/>
        </w:rPr>
        <w:softHyphen/>
        <w:t>ния их соответствия занимаемым должностям осуществляется не реже одного раза в пять лет на основе оценки их професси</w:t>
      </w:r>
      <w:r w:rsidRPr="004F7FB6">
        <w:rPr>
          <w:rStyle w:val="1d"/>
          <w:rFonts w:eastAsiaTheme="minorHAnsi"/>
          <w:color w:val="000000"/>
          <w:sz w:val="28"/>
          <w:szCs w:val="28"/>
        </w:rPr>
        <w:softHyphen/>
        <w:t>ональной деятельности аттестационными комиссиями, само</w:t>
      </w:r>
      <w:r w:rsidRPr="004F7FB6">
        <w:rPr>
          <w:rStyle w:val="1d"/>
          <w:rFonts w:eastAsiaTheme="minorHAnsi"/>
          <w:color w:val="000000"/>
          <w:sz w:val="28"/>
          <w:szCs w:val="28"/>
        </w:rPr>
        <w:softHyphen/>
        <w:t>стоятельно формируемыми образовательной организацией.Проведение аттестации в целях установления квалифика</w:t>
      </w:r>
      <w:r w:rsidRPr="004F7FB6">
        <w:rPr>
          <w:rStyle w:val="1d"/>
          <w:rFonts w:eastAsiaTheme="minorHAnsi"/>
          <w:color w:val="000000"/>
          <w:sz w:val="28"/>
          <w:szCs w:val="28"/>
        </w:rPr>
        <w:softHyphen/>
        <w:t>ционной категории педагогических работников осуществляет</w:t>
      </w:r>
      <w:r w:rsidRPr="004F7FB6">
        <w:rPr>
          <w:rStyle w:val="1d"/>
          <w:rFonts w:eastAsiaTheme="minorHAnsi"/>
          <w:color w:val="000000"/>
          <w:sz w:val="28"/>
          <w:szCs w:val="28"/>
        </w:rPr>
        <w:softHyphen/>
        <w:t>ся аттестационными комиссиями, формируемыми федераль</w:t>
      </w:r>
      <w:r w:rsidRPr="004F7FB6">
        <w:rPr>
          <w:rStyle w:val="1d"/>
          <w:rFonts w:eastAsiaTheme="minorHAnsi"/>
          <w:color w:val="000000"/>
          <w:sz w:val="28"/>
          <w:szCs w:val="28"/>
        </w:rPr>
        <w:softHyphen/>
        <w:t xml:space="preserve">ными органами исполнительной власти, в ведении которых эти организации находятся. </w:t>
      </w:r>
    </w:p>
    <w:p w:rsidR="004F7FB6" w:rsidRDefault="004F7FB6" w:rsidP="004F7FB6">
      <w:pPr>
        <w:ind w:firstLine="708"/>
        <w:jc w:val="both"/>
        <w:rPr>
          <w:rFonts w:ascii="Times New Roman" w:hAnsi="Times New Roman" w:cs="Times New Roman"/>
          <w:sz w:val="28"/>
          <w:szCs w:val="28"/>
        </w:rPr>
      </w:pPr>
      <w:r w:rsidRPr="004F7FB6">
        <w:rPr>
          <w:rFonts w:ascii="Times New Roman" w:hAnsi="Times New Roman" w:cs="Times New Roman"/>
          <w:sz w:val="28"/>
          <w:szCs w:val="28"/>
        </w:rPr>
        <w:t xml:space="preserve">Специфика кадров педагогов </w:t>
      </w:r>
      <w:r w:rsidRPr="004F7FB6">
        <w:rPr>
          <w:rStyle w:val="1d"/>
          <w:rFonts w:eastAsiaTheme="minorHAnsi"/>
          <w:color w:val="000000"/>
          <w:sz w:val="28"/>
          <w:szCs w:val="28"/>
        </w:rPr>
        <w:t xml:space="preserve">ЧОУ «Начальная общеобразовательная школа Ор Авнер» </w:t>
      </w:r>
      <w:r w:rsidRPr="004F7FB6">
        <w:rPr>
          <w:rFonts w:ascii="Times New Roman" w:hAnsi="Times New Roman" w:cs="Times New Roman"/>
          <w:sz w:val="28"/>
          <w:szCs w:val="28"/>
        </w:rPr>
        <w:t>определяется высоким уровнем профессионализма, ориентацией на успех в профессиональной деятельности в развитии творческого потенциала детей. Все педагоги владеют современными образовательными технологиями.</w:t>
      </w:r>
    </w:p>
    <w:p w:rsidR="004F7FB6" w:rsidRPr="009A2EFF" w:rsidRDefault="004F7FB6" w:rsidP="004F7FB6">
      <w:pPr>
        <w:pStyle w:val="af"/>
        <w:spacing w:after="0" w:line="240" w:lineRule="auto"/>
        <w:ind w:left="2764"/>
        <w:jc w:val="center"/>
        <w:rPr>
          <w:rFonts w:ascii="Times New Roman" w:eastAsia="Times New Roman" w:hAnsi="Times New Roman" w:cs="Times New Roman"/>
          <w:b/>
          <w:bCs/>
          <w:sz w:val="28"/>
          <w:szCs w:val="28"/>
          <w:lang w:eastAsia="ru-RU"/>
        </w:rPr>
      </w:pPr>
      <w:r w:rsidRPr="009A2EFF">
        <w:rPr>
          <w:rFonts w:ascii="Times New Roman" w:eastAsia="Times New Roman" w:hAnsi="Times New Roman" w:cs="Times New Roman"/>
          <w:b/>
          <w:bCs/>
          <w:sz w:val="28"/>
          <w:szCs w:val="28"/>
          <w:lang w:eastAsia="ru-RU"/>
        </w:rPr>
        <w:t xml:space="preserve">Кадровый состав </w:t>
      </w:r>
    </w:p>
    <w:p w:rsidR="00BF05A0" w:rsidRPr="00C5226F" w:rsidRDefault="00BF05A0" w:rsidP="006F092D">
      <w:pPr>
        <w:pStyle w:val="af2"/>
        <w:spacing w:before="240"/>
        <w:jc w:val="both"/>
        <w:rPr>
          <w:rFonts w:ascii="Times New Roman" w:hAnsi="Times New Roman" w:cs="Times New Roman"/>
          <w:b/>
          <w:i/>
          <w:sz w:val="28"/>
          <w:szCs w:val="28"/>
          <w:u w:val="single"/>
        </w:rPr>
      </w:pPr>
      <w:r w:rsidRPr="00C5226F">
        <w:rPr>
          <w:rFonts w:ascii="Times New Roman" w:hAnsi="Times New Roman"/>
          <w:b/>
          <w:bCs/>
          <w:i/>
          <w:sz w:val="28"/>
          <w:szCs w:val="28"/>
          <w:u w:val="single"/>
        </w:rPr>
        <w:t>Начальное общее образование</w:t>
      </w:r>
    </w:p>
    <w:p w:rsidR="00A9230C" w:rsidRPr="00C5226F" w:rsidRDefault="00A9230C" w:rsidP="00A9230C">
      <w:pPr>
        <w:pStyle w:val="af2"/>
        <w:jc w:val="both"/>
        <w:rPr>
          <w:rFonts w:ascii="Times New Roman" w:hAnsi="Times New Roman" w:cs="Times New Roman"/>
          <w:sz w:val="28"/>
          <w:szCs w:val="28"/>
        </w:rPr>
      </w:pPr>
      <w:r w:rsidRPr="00C5226F">
        <w:rPr>
          <w:rFonts w:ascii="Times New Roman" w:hAnsi="Times New Roman" w:cs="Times New Roman"/>
          <w:sz w:val="28"/>
          <w:szCs w:val="28"/>
        </w:rPr>
        <w:t>Всего педагогов  – 1</w:t>
      </w:r>
      <w:r w:rsidR="000C7C36" w:rsidRPr="00C5226F">
        <w:rPr>
          <w:rFonts w:ascii="Times New Roman" w:hAnsi="Times New Roman" w:cs="Times New Roman"/>
          <w:sz w:val="28"/>
          <w:szCs w:val="28"/>
        </w:rPr>
        <w:t>1</w:t>
      </w:r>
      <w:r w:rsidRPr="00C5226F">
        <w:rPr>
          <w:rFonts w:ascii="Times New Roman" w:hAnsi="Times New Roman" w:cs="Times New Roman"/>
          <w:sz w:val="28"/>
          <w:szCs w:val="28"/>
        </w:rPr>
        <w:t xml:space="preserve"> чел.</w:t>
      </w:r>
    </w:p>
    <w:p w:rsidR="00A9230C" w:rsidRPr="00C5226F" w:rsidRDefault="00A9230C" w:rsidP="00A9230C">
      <w:pPr>
        <w:pStyle w:val="af2"/>
        <w:jc w:val="both"/>
        <w:rPr>
          <w:rFonts w:ascii="Times New Roman" w:hAnsi="Times New Roman" w:cs="Times New Roman"/>
          <w:sz w:val="28"/>
          <w:szCs w:val="28"/>
          <w:shd w:val="clear" w:color="auto" w:fill="FFFFFF"/>
        </w:rPr>
      </w:pPr>
      <w:r w:rsidRPr="00C5226F">
        <w:rPr>
          <w:rFonts w:ascii="Times New Roman" w:hAnsi="Times New Roman" w:cs="Times New Roman"/>
          <w:sz w:val="28"/>
          <w:szCs w:val="28"/>
        </w:rPr>
        <w:t>Имеют высшее педагогическое образование –  1</w:t>
      </w:r>
      <w:r w:rsidR="000C7C36" w:rsidRPr="00C5226F">
        <w:rPr>
          <w:rFonts w:ascii="Times New Roman" w:hAnsi="Times New Roman" w:cs="Times New Roman"/>
          <w:sz w:val="28"/>
          <w:szCs w:val="28"/>
        </w:rPr>
        <w:t>1</w:t>
      </w:r>
      <w:r w:rsidRPr="00C5226F">
        <w:rPr>
          <w:rFonts w:ascii="Times New Roman" w:hAnsi="Times New Roman" w:cs="Times New Roman"/>
          <w:sz w:val="28"/>
          <w:szCs w:val="28"/>
        </w:rPr>
        <w:t xml:space="preserve"> чел. (100 %)</w:t>
      </w:r>
    </w:p>
    <w:p w:rsidR="00A9230C" w:rsidRPr="00C5226F" w:rsidRDefault="00A9230C" w:rsidP="00A9230C">
      <w:pPr>
        <w:pStyle w:val="af2"/>
        <w:jc w:val="both"/>
        <w:rPr>
          <w:rFonts w:ascii="Times New Roman" w:hAnsi="Times New Roman" w:cs="Times New Roman"/>
          <w:sz w:val="28"/>
          <w:szCs w:val="28"/>
          <w:shd w:val="clear" w:color="auto" w:fill="FFFFFF"/>
        </w:rPr>
      </w:pPr>
      <w:r w:rsidRPr="00C5226F">
        <w:rPr>
          <w:rFonts w:ascii="Times New Roman" w:hAnsi="Times New Roman" w:cs="Times New Roman"/>
          <w:sz w:val="28"/>
          <w:szCs w:val="28"/>
          <w:shd w:val="clear" w:color="auto" w:fill="FFFFFF"/>
        </w:rPr>
        <w:t>Имеют среднее профессиональное педагогическое образование – 0 чел. (0 %)</w:t>
      </w:r>
    </w:p>
    <w:p w:rsidR="00A9230C" w:rsidRPr="009A2EFF" w:rsidRDefault="00A9230C" w:rsidP="00A9230C">
      <w:pPr>
        <w:pStyle w:val="af2"/>
        <w:jc w:val="both"/>
        <w:rPr>
          <w:rFonts w:ascii="Times New Roman" w:hAnsi="Times New Roman" w:cs="Times New Roman"/>
          <w:sz w:val="28"/>
          <w:szCs w:val="28"/>
          <w:shd w:val="clear" w:color="auto" w:fill="FFFFFF"/>
        </w:rPr>
      </w:pPr>
      <w:r w:rsidRPr="009A2EFF">
        <w:rPr>
          <w:rFonts w:ascii="Times New Roman" w:hAnsi="Times New Roman" w:cs="Times New Roman"/>
          <w:sz w:val="28"/>
          <w:szCs w:val="28"/>
          <w:shd w:val="clear" w:color="auto" w:fill="FFFFFF"/>
        </w:rPr>
        <w:t>Имеют высшее или среднее профессиональное непедагогическое образование – 0 чел. (0%)</w:t>
      </w:r>
    </w:p>
    <w:p w:rsidR="00A9230C" w:rsidRPr="009A2EFF" w:rsidRDefault="00A9230C" w:rsidP="00A9230C">
      <w:pPr>
        <w:pStyle w:val="af2"/>
        <w:jc w:val="both"/>
        <w:rPr>
          <w:rFonts w:ascii="Times New Roman" w:hAnsi="Times New Roman" w:cs="Times New Roman"/>
          <w:sz w:val="28"/>
          <w:szCs w:val="28"/>
          <w:shd w:val="clear" w:color="auto" w:fill="FFFFFF"/>
        </w:rPr>
      </w:pPr>
      <w:r w:rsidRPr="009A2EFF">
        <w:rPr>
          <w:rFonts w:ascii="Times New Roman" w:hAnsi="Times New Roman" w:cs="Times New Roman"/>
          <w:sz w:val="28"/>
          <w:szCs w:val="28"/>
          <w:shd w:val="clear" w:color="auto" w:fill="FFFFFF"/>
        </w:rPr>
        <w:t>Не имеют профессионального образования – 0 чел. (0%)</w:t>
      </w:r>
    </w:p>
    <w:p w:rsidR="00A9230C" w:rsidRPr="00CC2ED8" w:rsidRDefault="00A9230C" w:rsidP="00A9230C">
      <w:pPr>
        <w:pStyle w:val="af2"/>
        <w:jc w:val="both"/>
        <w:rPr>
          <w:rFonts w:ascii="Times New Roman" w:hAnsi="Times New Roman" w:cs="Times New Roman"/>
          <w:sz w:val="28"/>
          <w:szCs w:val="28"/>
        </w:rPr>
      </w:pPr>
      <w:r w:rsidRPr="009A2EFF">
        <w:rPr>
          <w:rFonts w:ascii="Times New Roman" w:hAnsi="Times New Roman" w:cs="Times New Roman"/>
          <w:sz w:val="28"/>
          <w:szCs w:val="28"/>
        </w:rPr>
        <w:t xml:space="preserve">Имеют высшую квалификационную категорию –  3 чел. </w:t>
      </w:r>
      <w:r w:rsidRPr="00CC2ED8">
        <w:rPr>
          <w:rFonts w:ascii="Times New Roman" w:hAnsi="Times New Roman" w:cs="Times New Roman"/>
          <w:sz w:val="28"/>
          <w:szCs w:val="28"/>
        </w:rPr>
        <w:t>(2</w:t>
      </w:r>
      <w:r w:rsidR="00CC2ED8" w:rsidRPr="00CC2ED8">
        <w:rPr>
          <w:rFonts w:ascii="Times New Roman" w:hAnsi="Times New Roman" w:cs="Times New Roman"/>
          <w:sz w:val="28"/>
          <w:szCs w:val="28"/>
        </w:rPr>
        <w:t>7</w:t>
      </w:r>
      <w:r w:rsidRPr="00CC2ED8">
        <w:rPr>
          <w:rFonts w:ascii="Times New Roman" w:hAnsi="Times New Roman" w:cs="Times New Roman"/>
          <w:sz w:val="28"/>
          <w:szCs w:val="28"/>
        </w:rPr>
        <w:t xml:space="preserve"> %)</w:t>
      </w:r>
    </w:p>
    <w:p w:rsidR="00A9230C" w:rsidRPr="00CC2ED8" w:rsidRDefault="00A9230C" w:rsidP="00A9230C">
      <w:pPr>
        <w:pStyle w:val="af2"/>
        <w:jc w:val="both"/>
        <w:rPr>
          <w:rFonts w:ascii="Times New Roman" w:hAnsi="Times New Roman" w:cs="Times New Roman"/>
          <w:sz w:val="28"/>
          <w:szCs w:val="28"/>
        </w:rPr>
      </w:pPr>
      <w:r w:rsidRPr="00CC2ED8">
        <w:rPr>
          <w:rFonts w:ascii="Times New Roman" w:hAnsi="Times New Roman" w:cs="Times New Roman"/>
          <w:sz w:val="28"/>
          <w:szCs w:val="28"/>
        </w:rPr>
        <w:t xml:space="preserve">Имеют первую квалификационную категорию –  </w:t>
      </w:r>
      <w:r w:rsidR="000C7C36" w:rsidRPr="00CC2ED8">
        <w:rPr>
          <w:rFonts w:ascii="Times New Roman" w:hAnsi="Times New Roman" w:cs="Times New Roman"/>
          <w:sz w:val="28"/>
          <w:szCs w:val="28"/>
        </w:rPr>
        <w:t>1</w:t>
      </w:r>
      <w:r w:rsidRPr="00CC2ED8">
        <w:rPr>
          <w:rFonts w:ascii="Times New Roman" w:hAnsi="Times New Roman" w:cs="Times New Roman"/>
          <w:sz w:val="28"/>
          <w:szCs w:val="28"/>
        </w:rPr>
        <w:t xml:space="preserve"> чел. (</w:t>
      </w:r>
      <w:r w:rsidR="00CC2ED8" w:rsidRPr="00CC2ED8">
        <w:rPr>
          <w:rFonts w:ascii="Times New Roman" w:hAnsi="Times New Roman" w:cs="Times New Roman"/>
          <w:sz w:val="28"/>
          <w:szCs w:val="28"/>
        </w:rPr>
        <w:t>9</w:t>
      </w:r>
      <w:r w:rsidRPr="00CC2ED8">
        <w:rPr>
          <w:rFonts w:ascii="Times New Roman" w:hAnsi="Times New Roman" w:cs="Times New Roman"/>
          <w:sz w:val="28"/>
          <w:szCs w:val="28"/>
        </w:rPr>
        <w:t xml:space="preserve"> %)</w:t>
      </w:r>
    </w:p>
    <w:p w:rsidR="00A9230C" w:rsidRPr="009A2EFF" w:rsidRDefault="00A9230C" w:rsidP="00A9230C">
      <w:pPr>
        <w:pStyle w:val="af2"/>
        <w:jc w:val="both"/>
        <w:rPr>
          <w:rFonts w:ascii="Times New Roman" w:hAnsi="Times New Roman" w:cs="Times New Roman"/>
          <w:sz w:val="28"/>
          <w:szCs w:val="28"/>
        </w:rPr>
      </w:pPr>
      <w:r w:rsidRPr="009A2EFF">
        <w:rPr>
          <w:rFonts w:ascii="Times New Roman" w:hAnsi="Times New Roman" w:cs="Times New Roman"/>
          <w:sz w:val="28"/>
          <w:szCs w:val="28"/>
        </w:rPr>
        <w:t xml:space="preserve">Имеют соответствие занимаемой должности – </w:t>
      </w:r>
      <w:r w:rsidR="000C7C36">
        <w:rPr>
          <w:rFonts w:ascii="Times New Roman" w:hAnsi="Times New Roman" w:cs="Times New Roman"/>
          <w:sz w:val="28"/>
          <w:szCs w:val="28"/>
        </w:rPr>
        <w:t>7</w:t>
      </w:r>
      <w:r w:rsidRPr="009A2EFF">
        <w:rPr>
          <w:rFonts w:ascii="Times New Roman" w:hAnsi="Times New Roman" w:cs="Times New Roman"/>
          <w:sz w:val="28"/>
          <w:szCs w:val="28"/>
        </w:rPr>
        <w:t xml:space="preserve"> чел. </w:t>
      </w:r>
      <w:r w:rsidRPr="00CC2ED8">
        <w:rPr>
          <w:rFonts w:ascii="Times New Roman" w:hAnsi="Times New Roman" w:cs="Times New Roman"/>
          <w:sz w:val="28"/>
          <w:szCs w:val="28"/>
        </w:rPr>
        <w:t>(</w:t>
      </w:r>
      <w:r w:rsidR="00CC2ED8" w:rsidRPr="00CC2ED8">
        <w:rPr>
          <w:rFonts w:ascii="Times New Roman" w:hAnsi="Times New Roman" w:cs="Times New Roman"/>
          <w:sz w:val="28"/>
          <w:szCs w:val="28"/>
        </w:rPr>
        <w:t>64</w:t>
      </w:r>
      <w:r w:rsidRPr="009A2EFF">
        <w:rPr>
          <w:rFonts w:ascii="Times New Roman" w:hAnsi="Times New Roman" w:cs="Times New Roman"/>
          <w:sz w:val="28"/>
          <w:szCs w:val="28"/>
        </w:rPr>
        <w:t>%)</w:t>
      </w:r>
    </w:p>
    <w:p w:rsidR="00A9230C" w:rsidRPr="009A2EFF" w:rsidRDefault="00A9230C" w:rsidP="00A9230C">
      <w:pPr>
        <w:pStyle w:val="af2"/>
        <w:jc w:val="both"/>
        <w:rPr>
          <w:rFonts w:ascii="Times New Roman" w:hAnsi="Times New Roman" w:cs="Times New Roman"/>
          <w:sz w:val="28"/>
          <w:szCs w:val="28"/>
        </w:rPr>
      </w:pPr>
      <w:r w:rsidRPr="009A2EFF">
        <w:rPr>
          <w:rFonts w:ascii="Times New Roman" w:hAnsi="Times New Roman" w:cs="Times New Roman"/>
          <w:sz w:val="28"/>
          <w:szCs w:val="28"/>
        </w:rPr>
        <w:t xml:space="preserve">Не аттестованы на соответствие занимаемой должности -  </w:t>
      </w:r>
      <w:r w:rsidR="000C7C36">
        <w:rPr>
          <w:rFonts w:ascii="Times New Roman" w:hAnsi="Times New Roman" w:cs="Times New Roman"/>
          <w:sz w:val="28"/>
          <w:szCs w:val="28"/>
        </w:rPr>
        <w:t>0</w:t>
      </w:r>
      <w:r w:rsidRPr="009A2EFF">
        <w:rPr>
          <w:rFonts w:ascii="Times New Roman" w:hAnsi="Times New Roman" w:cs="Times New Roman"/>
          <w:sz w:val="28"/>
          <w:szCs w:val="28"/>
        </w:rPr>
        <w:t xml:space="preserve"> чел. (</w:t>
      </w:r>
      <w:r w:rsidR="000C7C36">
        <w:rPr>
          <w:rFonts w:ascii="Times New Roman" w:hAnsi="Times New Roman" w:cs="Times New Roman"/>
          <w:sz w:val="28"/>
          <w:szCs w:val="28"/>
        </w:rPr>
        <w:t>0</w:t>
      </w:r>
      <w:r w:rsidRPr="009A2EFF">
        <w:rPr>
          <w:rFonts w:ascii="Times New Roman" w:hAnsi="Times New Roman" w:cs="Times New Roman"/>
          <w:sz w:val="28"/>
          <w:szCs w:val="28"/>
        </w:rPr>
        <w:t xml:space="preserve"> %)</w:t>
      </w:r>
    </w:p>
    <w:p w:rsidR="00A9230C" w:rsidRPr="009A2EFF" w:rsidRDefault="00A9230C" w:rsidP="00A9230C">
      <w:pPr>
        <w:pStyle w:val="af2"/>
        <w:spacing w:before="240"/>
        <w:jc w:val="both"/>
        <w:rPr>
          <w:rFonts w:ascii="Times New Roman" w:hAnsi="Times New Roman" w:cs="Times New Roman"/>
          <w:sz w:val="28"/>
          <w:szCs w:val="28"/>
        </w:rPr>
      </w:pPr>
      <w:r w:rsidRPr="009A2EFF">
        <w:rPr>
          <w:rFonts w:ascii="Times New Roman" w:hAnsi="Times New Roman" w:cs="Times New Roman"/>
          <w:sz w:val="28"/>
          <w:szCs w:val="28"/>
        </w:rPr>
        <w:lastRenderedPageBreak/>
        <w:t>Численность педагогических работников, преподающих предмет</w:t>
      </w:r>
      <w:r w:rsidR="00913EF8">
        <w:rPr>
          <w:rFonts w:ascii="Times New Roman" w:hAnsi="Times New Roman" w:cs="Times New Roman"/>
          <w:sz w:val="28"/>
          <w:szCs w:val="28"/>
        </w:rPr>
        <w:t>,</w:t>
      </w:r>
      <w:r w:rsidRPr="009A2EFF">
        <w:rPr>
          <w:rFonts w:ascii="Times New Roman" w:hAnsi="Times New Roman" w:cs="Times New Roman"/>
          <w:sz w:val="28"/>
          <w:szCs w:val="28"/>
        </w:rPr>
        <w:t xml:space="preserve"> не соответствующий квалификации по диплому – 0 чел. (0 %)</w:t>
      </w:r>
    </w:p>
    <w:p w:rsidR="00A9230C" w:rsidRPr="009A2EFF" w:rsidRDefault="00A9230C" w:rsidP="00A9230C">
      <w:pPr>
        <w:pStyle w:val="af2"/>
        <w:rPr>
          <w:rFonts w:ascii="Times New Roman" w:hAnsi="Times New Roman" w:cs="Times New Roman"/>
          <w:sz w:val="28"/>
          <w:szCs w:val="28"/>
          <w:shd w:val="clear" w:color="auto" w:fill="FFFFFF"/>
        </w:rPr>
      </w:pPr>
      <w:r w:rsidRPr="009A2EFF">
        <w:rPr>
          <w:rFonts w:ascii="Times New Roman" w:hAnsi="Times New Roman" w:cs="Times New Roman"/>
          <w:sz w:val="28"/>
          <w:szCs w:val="28"/>
        </w:rPr>
        <w:t xml:space="preserve">Прошли курсы повышения квалификации по </w:t>
      </w:r>
      <w:r w:rsidRPr="009A2EFF">
        <w:rPr>
          <w:rFonts w:ascii="Times New Roman" w:hAnsi="Times New Roman" w:cs="Times New Roman"/>
          <w:spacing w:val="-6"/>
          <w:sz w:val="28"/>
          <w:szCs w:val="28"/>
        </w:rPr>
        <w:t>профилю профессиональной деятельности</w:t>
      </w:r>
      <w:r w:rsidRPr="009A2EFF">
        <w:rPr>
          <w:rFonts w:ascii="Times New Roman" w:hAnsi="Times New Roman" w:cs="Times New Roman"/>
          <w:sz w:val="28"/>
          <w:szCs w:val="28"/>
        </w:rPr>
        <w:t xml:space="preserve"> –  </w:t>
      </w:r>
      <w:r w:rsidR="00520306">
        <w:rPr>
          <w:rFonts w:ascii="Times New Roman" w:hAnsi="Times New Roman" w:cs="Times New Roman"/>
          <w:sz w:val="28"/>
          <w:szCs w:val="28"/>
        </w:rPr>
        <w:t>9</w:t>
      </w:r>
      <w:r w:rsidRPr="009A2EFF">
        <w:rPr>
          <w:rFonts w:ascii="Times New Roman" w:hAnsi="Times New Roman" w:cs="Times New Roman"/>
          <w:sz w:val="28"/>
          <w:szCs w:val="28"/>
        </w:rPr>
        <w:t xml:space="preserve"> чел. (</w:t>
      </w:r>
      <w:r w:rsidR="00913EF8" w:rsidRPr="00913EF8">
        <w:rPr>
          <w:rFonts w:ascii="Times New Roman" w:hAnsi="Times New Roman" w:cs="Times New Roman"/>
          <w:sz w:val="28"/>
          <w:szCs w:val="28"/>
        </w:rPr>
        <w:t>8</w:t>
      </w:r>
      <w:r w:rsidR="00913EF8" w:rsidRPr="00913EF8">
        <w:rPr>
          <w:rFonts w:ascii="Times New Roman" w:hAnsi="Times New Roman" w:cs="Times New Roman"/>
          <w:spacing w:val="-6"/>
          <w:sz w:val="28"/>
          <w:szCs w:val="28"/>
        </w:rPr>
        <w:t>2</w:t>
      </w:r>
      <w:r w:rsidRPr="009A2EFF">
        <w:rPr>
          <w:rFonts w:ascii="Times New Roman" w:hAnsi="Times New Roman" w:cs="Times New Roman"/>
          <w:sz w:val="28"/>
          <w:szCs w:val="28"/>
        </w:rPr>
        <w:t>%),</w:t>
      </w:r>
    </w:p>
    <w:p w:rsidR="00A9230C" w:rsidRPr="009A2EFF" w:rsidRDefault="00A9230C" w:rsidP="00A9230C">
      <w:pPr>
        <w:pStyle w:val="af2"/>
        <w:rPr>
          <w:rFonts w:ascii="Times New Roman" w:hAnsi="Times New Roman" w:cs="Times New Roman"/>
          <w:sz w:val="28"/>
          <w:szCs w:val="28"/>
          <w:shd w:val="clear" w:color="auto" w:fill="FFFFFF"/>
        </w:rPr>
      </w:pPr>
      <w:r w:rsidRPr="009A2EFF">
        <w:rPr>
          <w:rFonts w:ascii="Times New Roman" w:hAnsi="Times New Roman" w:cs="Times New Roman"/>
          <w:sz w:val="28"/>
          <w:szCs w:val="28"/>
          <w:shd w:val="clear" w:color="auto" w:fill="FFFFFF"/>
        </w:rPr>
        <w:t xml:space="preserve">из них прошли переподготовку в области преподаваемых предметов –  </w:t>
      </w:r>
      <w:r w:rsidR="00520306">
        <w:rPr>
          <w:rFonts w:ascii="Times New Roman" w:hAnsi="Times New Roman" w:cs="Times New Roman"/>
          <w:sz w:val="28"/>
          <w:szCs w:val="28"/>
        </w:rPr>
        <w:t>0</w:t>
      </w:r>
      <w:r w:rsidRPr="009A2EFF">
        <w:rPr>
          <w:rFonts w:ascii="Times New Roman" w:hAnsi="Times New Roman" w:cs="Times New Roman"/>
          <w:sz w:val="28"/>
          <w:szCs w:val="28"/>
        </w:rPr>
        <w:t xml:space="preserve"> чел. (</w:t>
      </w:r>
      <w:r w:rsidR="00520306">
        <w:rPr>
          <w:rFonts w:ascii="Times New Roman" w:hAnsi="Times New Roman" w:cs="Times New Roman"/>
          <w:sz w:val="28"/>
          <w:szCs w:val="28"/>
        </w:rPr>
        <w:t>0</w:t>
      </w:r>
      <w:r w:rsidRPr="009A2EFF">
        <w:rPr>
          <w:rFonts w:ascii="Times New Roman" w:hAnsi="Times New Roman" w:cs="Times New Roman"/>
          <w:sz w:val="28"/>
          <w:szCs w:val="28"/>
        </w:rPr>
        <w:t xml:space="preserve"> %).</w:t>
      </w:r>
    </w:p>
    <w:p w:rsidR="00A9230C" w:rsidRPr="009A2EFF" w:rsidRDefault="00A9230C" w:rsidP="00A9230C">
      <w:pPr>
        <w:pStyle w:val="af2"/>
        <w:jc w:val="both"/>
        <w:rPr>
          <w:rFonts w:ascii="Times New Roman" w:hAnsi="Times New Roman" w:cs="Times New Roman"/>
          <w:sz w:val="28"/>
          <w:szCs w:val="28"/>
        </w:rPr>
      </w:pPr>
      <w:r w:rsidRPr="009A2EFF">
        <w:rPr>
          <w:rFonts w:ascii="Times New Roman" w:hAnsi="Times New Roman" w:cs="Times New Roman"/>
          <w:sz w:val="28"/>
          <w:szCs w:val="28"/>
        </w:rPr>
        <w:t xml:space="preserve">Численность педагогических работников </w:t>
      </w:r>
      <w:r w:rsidRPr="009A2EFF">
        <w:rPr>
          <w:rFonts w:ascii="Times New Roman" w:hAnsi="Times New Roman" w:cs="Times New Roman"/>
          <w:b/>
          <w:i/>
          <w:sz w:val="28"/>
          <w:szCs w:val="28"/>
        </w:rPr>
        <w:t>в возрасте до 30 лет</w:t>
      </w:r>
      <w:r w:rsidRPr="009A2EFF">
        <w:rPr>
          <w:rFonts w:ascii="Times New Roman" w:hAnsi="Times New Roman" w:cs="Times New Roman"/>
          <w:sz w:val="28"/>
          <w:szCs w:val="28"/>
        </w:rPr>
        <w:t xml:space="preserve"> –  2 чел. (</w:t>
      </w:r>
      <w:r w:rsidRPr="00913EF8">
        <w:rPr>
          <w:rFonts w:ascii="Times New Roman" w:hAnsi="Times New Roman" w:cs="Times New Roman"/>
          <w:sz w:val="28"/>
          <w:szCs w:val="28"/>
          <w:shd w:val="clear" w:color="auto" w:fill="FFFFFF"/>
        </w:rPr>
        <w:t>1</w:t>
      </w:r>
      <w:r w:rsidR="00913EF8" w:rsidRPr="00913EF8">
        <w:rPr>
          <w:rFonts w:ascii="Times New Roman" w:hAnsi="Times New Roman" w:cs="Times New Roman"/>
          <w:sz w:val="28"/>
          <w:szCs w:val="28"/>
          <w:shd w:val="clear" w:color="auto" w:fill="FFFFFF"/>
        </w:rPr>
        <w:t>8</w:t>
      </w:r>
      <w:r w:rsidRPr="00913EF8">
        <w:rPr>
          <w:rFonts w:ascii="Times New Roman" w:hAnsi="Times New Roman" w:cs="Times New Roman"/>
          <w:sz w:val="28"/>
          <w:szCs w:val="28"/>
          <w:shd w:val="clear" w:color="auto" w:fill="FFFFFF"/>
        </w:rPr>
        <w:t xml:space="preserve"> %).</w:t>
      </w:r>
    </w:p>
    <w:p w:rsidR="00A9230C" w:rsidRPr="009A2EFF" w:rsidRDefault="00A9230C" w:rsidP="00A9230C">
      <w:pPr>
        <w:pStyle w:val="af2"/>
        <w:jc w:val="both"/>
        <w:rPr>
          <w:rFonts w:ascii="Times New Roman" w:hAnsi="Times New Roman" w:cs="Times New Roman"/>
          <w:sz w:val="28"/>
          <w:szCs w:val="28"/>
        </w:rPr>
      </w:pPr>
      <w:r w:rsidRPr="009A2EFF">
        <w:rPr>
          <w:rFonts w:ascii="Times New Roman" w:hAnsi="Times New Roman" w:cs="Times New Roman"/>
          <w:sz w:val="28"/>
          <w:szCs w:val="28"/>
        </w:rPr>
        <w:t xml:space="preserve">Численность педагогических работников </w:t>
      </w:r>
      <w:r w:rsidRPr="009A2EFF">
        <w:rPr>
          <w:rFonts w:ascii="Times New Roman" w:hAnsi="Times New Roman" w:cs="Times New Roman"/>
          <w:b/>
          <w:i/>
          <w:sz w:val="28"/>
          <w:szCs w:val="28"/>
        </w:rPr>
        <w:t>в возрасте от 31 до 40 лет</w:t>
      </w:r>
      <w:r w:rsidRPr="009A2EFF">
        <w:rPr>
          <w:rFonts w:ascii="Times New Roman" w:hAnsi="Times New Roman" w:cs="Times New Roman"/>
          <w:sz w:val="28"/>
          <w:szCs w:val="28"/>
        </w:rPr>
        <w:t xml:space="preserve"> –  </w:t>
      </w:r>
      <w:r w:rsidR="00520306">
        <w:rPr>
          <w:rFonts w:ascii="Times New Roman" w:hAnsi="Times New Roman" w:cs="Times New Roman"/>
          <w:sz w:val="28"/>
          <w:szCs w:val="28"/>
        </w:rPr>
        <w:t>2</w:t>
      </w:r>
      <w:r w:rsidRPr="009A2EFF">
        <w:rPr>
          <w:rFonts w:ascii="Times New Roman" w:hAnsi="Times New Roman" w:cs="Times New Roman"/>
          <w:sz w:val="28"/>
          <w:szCs w:val="28"/>
        </w:rPr>
        <w:t xml:space="preserve"> чел</w:t>
      </w:r>
      <w:r w:rsidRPr="00913EF8">
        <w:rPr>
          <w:rFonts w:ascii="Times New Roman" w:hAnsi="Times New Roman" w:cs="Times New Roman"/>
          <w:sz w:val="28"/>
          <w:szCs w:val="28"/>
        </w:rPr>
        <w:t>. (</w:t>
      </w:r>
      <w:r w:rsidR="00913EF8" w:rsidRPr="00913EF8">
        <w:rPr>
          <w:rFonts w:ascii="Times New Roman" w:hAnsi="Times New Roman" w:cs="Times New Roman"/>
          <w:sz w:val="28"/>
          <w:szCs w:val="28"/>
        </w:rPr>
        <w:t>18</w:t>
      </w:r>
      <w:r w:rsidRPr="009A2EFF">
        <w:rPr>
          <w:rFonts w:ascii="Times New Roman" w:hAnsi="Times New Roman" w:cs="Times New Roman"/>
          <w:sz w:val="28"/>
          <w:szCs w:val="28"/>
        </w:rPr>
        <w:t>%).</w:t>
      </w:r>
    </w:p>
    <w:p w:rsidR="00A9230C" w:rsidRPr="009A2EFF" w:rsidRDefault="00A9230C" w:rsidP="00A9230C">
      <w:pPr>
        <w:pStyle w:val="af2"/>
        <w:jc w:val="both"/>
        <w:rPr>
          <w:rFonts w:ascii="Times New Roman" w:hAnsi="Times New Roman" w:cs="Times New Roman"/>
          <w:sz w:val="28"/>
          <w:szCs w:val="28"/>
        </w:rPr>
      </w:pPr>
      <w:r w:rsidRPr="009A2EFF">
        <w:rPr>
          <w:rFonts w:ascii="Times New Roman" w:hAnsi="Times New Roman" w:cs="Times New Roman"/>
          <w:sz w:val="28"/>
          <w:szCs w:val="28"/>
        </w:rPr>
        <w:t xml:space="preserve">Численность педагогических работников </w:t>
      </w:r>
      <w:r w:rsidRPr="009A2EFF">
        <w:rPr>
          <w:rFonts w:ascii="Times New Roman" w:hAnsi="Times New Roman" w:cs="Times New Roman"/>
          <w:b/>
          <w:i/>
          <w:sz w:val="28"/>
          <w:szCs w:val="28"/>
        </w:rPr>
        <w:t>в возрасте от 41 до 55 лет</w:t>
      </w:r>
      <w:r w:rsidRPr="009A2EFF">
        <w:rPr>
          <w:rFonts w:ascii="Times New Roman" w:hAnsi="Times New Roman" w:cs="Times New Roman"/>
          <w:sz w:val="28"/>
          <w:szCs w:val="28"/>
        </w:rPr>
        <w:t xml:space="preserve"> – </w:t>
      </w:r>
      <w:r w:rsidR="00520306">
        <w:rPr>
          <w:rFonts w:ascii="Times New Roman" w:hAnsi="Times New Roman" w:cs="Times New Roman"/>
          <w:sz w:val="28"/>
          <w:szCs w:val="28"/>
        </w:rPr>
        <w:t>6</w:t>
      </w:r>
      <w:r w:rsidRPr="009A2EFF">
        <w:rPr>
          <w:rFonts w:ascii="Times New Roman" w:hAnsi="Times New Roman" w:cs="Times New Roman"/>
          <w:sz w:val="28"/>
          <w:szCs w:val="28"/>
        </w:rPr>
        <w:t xml:space="preserve"> чел. </w:t>
      </w:r>
      <w:r w:rsidRPr="00913EF8">
        <w:rPr>
          <w:rFonts w:ascii="Times New Roman" w:hAnsi="Times New Roman" w:cs="Times New Roman"/>
          <w:sz w:val="28"/>
          <w:szCs w:val="28"/>
        </w:rPr>
        <w:t>(5</w:t>
      </w:r>
      <w:r w:rsidR="00913EF8" w:rsidRPr="00913EF8">
        <w:rPr>
          <w:rFonts w:ascii="Times New Roman" w:hAnsi="Times New Roman" w:cs="Times New Roman"/>
          <w:sz w:val="28"/>
          <w:szCs w:val="28"/>
        </w:rPr>
        <w:t>5</w:t>
      </w:r>
      <w:r w:rsidRPr="009A2EFF">
        <w:rPr>
          <w:rFonts w:ascii="Times New Roman" w:hAnsi="Times New Roman" w:cs="Times New Roman"/>
          <w:sz w:val="28"/>
          <w:szCs w:val="28"/>
        </w:rPr>
        <w:t xml:space="preserve"> %).</w:t>
      </w:r>
    </w:p>
    <w:p w:rsidR="00A9230C" w:rsidRPr="009A2EFF" w:rsidRDefault="00A9230C" w:rsidP="00A9230C">
      <w:pPr>
        <w:pStyle w:val="af2"/>
        <w:jc w:val="both"/>
        <w:rPr>
          <w:rFonts w:ascii="Times New Roman" w:hAnsi="Times New Roman" w:cs="Times New Roman"/>
          <w:sz w:val="28"/>
          <w:szCs w:val="28"/>
        </w:rPr>
      </w:pPr>
      <w:r w:rsidRPr="009A2EFF">
        <w:rPr>
          <w:rFonts w:ascii="Times New Roman" w:hAnsi="Times New Roman" w:cs="Times New Roman"/>
          <w:sz w:val="28"/>
          <w:szCs w:val="28"/>
        </w:rPr>
        <w:t xml:space="preserve">Численность педагогических работников </w:t>
      </w:r>
      <w:r w:rsidRPr="009A2EFF">
        <w:rPr>
          <w:rFonts w:ascii="Times New Roman" w:hAnsi="Times New Roman" w:cs="Times New Roman"/>
          <w:b/>
          <w:i/>
          <w:sz w:val="28"/>
          <w:szCs w:val="28"/>
        </w:rPr>
        <w:t>в возрасте после 55 лет</w:t>
      </w:r>
      <w:r w:rsidRPr="009A2EFF">
        <w:rPr>
          <w:rFonts w:ascii="Times New Roman" w:hAnsi="Times New Roman" w:cs="Times New Roman"/>
          <w:sz w:val="28"/>
          <w:szCs w:val="28"/>
        </w:rPr>
        <w:t xml:space="preserve"> – 1 чел</w:t>
      </w:r>
      <w:r w:rsidRPr="00913EF8">
        <w:rPr>
          <w:rFonts w:ascii="Times New Roman" w:hAnsi="Times New Roman" w:cs="Times New Roman"/>
          <w:sz w:val="28"/>
          <w:szCs w:val="28"/>
        </w:rPr>
        <w:t>. (</w:t>
      </w:r>
      <w:r w:rsidR="00913EF8" w:rsidRPr="00913EF8">
        <w:rPr>
          <w:rFonts w:ascii="Times New Roman" w:hAnsi="Times New Roman" w:cs="Times New Roman"/>
          <w:sz w:val="28"/>
          <w:szCs w:val="28"/>
        </w:rPr>
        <w:t>9</w:t>
      </w:r>
      <w:r w:rsidRPr="00913EF8">
        <w:rPr>
          <w:rFonts w:ascii="Times New Roman" w:hAnsi="Times New Roman" w:cs="Times New Roman"/>
          <w:sz w:val="28"/>
          <w:szCs w:val="28"/>
        </w:rPr>
        <w:t xml:space="preserve"> %).</w:t>
      </w:r>
    </w:p>
    <w:p w:rsidR="00A9230C" w:rsidRPr="009A2EFF" w:rsidRDefault="00A9230C" w:rsidP="00DD2C99">
      <w:pPr>
        <w:autoSpaceDE w:val="0"/>
        <w:spacing w:after="0" w:line="240" w:lineRule="auto"/>
        <w:jc w:val="both"/>
        <w:rPr>
          <w:rFonts w:ascii="Times New Roman" w:hAnsi="Times New Roman" w:cs="Times New Roman"/>
          <w:sz w:val="28"/>
          <w:szCs w:val="28"/>
        </w:rPr>
      </w:pPr>
      <w:r w:rsidRPr="009A2EFF">
        <w:rPr>
          <w:rFonts w:ascii="Times New Roman" w:hAnsi="Times New Roman" w:cs="Times New Roman"/>
          <w:sz w:val="28"/>
          <w:szCs w:val="28"/>
        </w:rPr>
        <w:t xml:space="preserve">Численность педагогических работников, </w:t>
      </w:r>
      <w:r w:rsidRPr="009A2EFF">
        <w:rPr>
          <w:rFonts w:ascii="Times New Roman" w:hAnsi="Times New Roman" w:cs="Times New Roman"/>
          <w:b/>
          <w:sz w:val="28"/>
          <w:szCs w:val="28"/>
        </w:rPr>
        <w:t>педагогический стаж</w:t>
      </w:r>
      <w:r w:rsidRPr="009A2EFF">
        <w:rPr>
          <w:rFonts w:ascii="Times New Roman" w:hAnsi="Times New Roman" w:cs="Times New Roman"/>
          <w:sz w:val="28"/>
          <w:szCs w:val="28"/>
        </w:rPr>
        <w:t xml:space="preserve"> работы которых составляет:</w:t>
      </w:r>
    </w:p>
    <w:p w:rsidR="00A9230C" w:rsidRPr="009A2EFF" w:rsidRDefault="00A9230C" w:rsidP="00DD2C99">
      <w:pPr>
        <w:autoSpaceDE w:val="0"/>
        <w:spacing w:after="0" w:line="240" w:lineRule="auto"/>
        <w:jc w:val="both"/>
        <w:rPr>
          <w:rFonts w:ascii="Times New Roman" w:hAnsi="Times New Roman" w:cs="Times New Roman"/>
          <w:sz w:val="28"/>
          <w:szCs w:val="28"/>
        </w:rPr>
      </w:pPr>
      <w:r w:rsidRPr="009A2EFF">
        <w:rPr>
          <w:rFonts w:ascii="Times New Roman" w:hAnsi="Times New Roman" w:cs="Times New Roman"/>
          <w:sz w:val="28"/>
          <w:szCs w:val="28"/>
        </w:rPr>
        <w:t>• до 5 лет - 2 чел. (</w:t>
      </w:r>
      <w:r w:rsidR="00913EF8" w:rsidRPr="00913EF8">
        <w:rPr>
          <w:rFonts w:ascii="Times New Roman" w:hAnsi="Times New Roman" w:cs="Times New Roman"/>
          <w:sz w:val="28"/>
          <w:szCs w:val="28"/>
        </w:rPr>
        <w:t>18</w:t>
      </w:r>
      <w:r w:rsidRPr="009A2EFF">
        <w:rPr>
          <w:rFonts w:ascii="Times New Roman" w:hAnsi="Times New Roman" w:cs="Times New Roman"/>
          <w:sz w:val="28"/>
          <w:szCs w:val="28"/>
        </w:rPr>
        <w:t>%);</w:t>
      </w:r>
    </w:p>
    <w:p w:rsidR="00A9230C" w:rsidRPr="009A2EFF" w:rsidRDefault="00A9230C" w:rsidP="00EB7CA4">
      <w:pPr>
        <w:pStyle w:val="af"/>
        <w:numPr>
          <w:ilvl w:val="0"/>
          <w:numId w:val="10"/>
        </w:numPr>
        <w:autoSpaceDE w:val="0"/>
        <w:spacing w:after="0" w:line="240" w:lineRule="auto"/>
        <w:ind w:left="142" w:hanging="142"/>
        <w:jc w:val="both"/>
        <w:rPr>
          <w:rFonts w:ascii="Times New Roman" w:hAnsi="Times New Roman" w:cs="Times New Roman"/>
          <w:sz w:val="28"/>
          <w:szCs w:val="28"/>
        </w:rPr>
      </w:pPr>
      <w:r w:rsidRPr="009A2EFF">
        <w:rPr>
          <w:rFonts w:ascii="Times New Roman" w:hAnsi="Times New Roman" w:cs="Times New Roman"/>
          <w:sz w:val="28"/>
          <w:szCs w:val="28"/>
        </w:rPr>
        <w:t xml:space="preserve">от 5 до 30 лет – </w:t>
      </w:r>
      <w:r w:rsidR="00520306">
        <w:rPr>
          <w:rFonts w:ascii="Times New Roman" w:hAnsi="Times New Roman" w:cs="Times New Roman"/>
          <w:sz w:val="28"/>
          <w:szCs w:val="28"/>
        </w:rPr>
        <w:t>9</w:t>
      </w:r>
      <w:r w:rsidRPr="009A2EFF">
        <w:rPr>
          <w:rFonts w:ascii="Times New Roman" w:hAnsi="Times New Roman" w:cs="Times New Roman"/>
          <w:sz w:val="28"/>
          <w:szCs w:val="28"/>
        </w:rPr>
        <w:t xml:space="preserve"> чел. (8</w:t>
      </w:r>
      <w:r w:rsidR="00913EF8">
        <w:rPr>
          <w:rFonts w:ascii="Times New Roman" w:hAnsi="Times New Roman" w:cs="Times New Roman"/>
          <w:sz w:val="28"/>
          <w:szCs w:val="28"/>
        </w:rPr>
        <w:t>2</w:t>
      </w:r>
      <w:r w:rsidRPr="009A2EFF">
        <w:rPr>
          <w:rFonts w:ascii="Times New Roman" w:hAnsi="Times New Roman" w:cs="Times New Roman"/>
          <w:sz w:val="28"/>
          <w:szCs w:val="28"/>
        </w:rPr>
        <w:t xml:space="preserve"> %);</w:t>
      </w:r>
    </w:p>
    <w:p w:rsidR="00A9230C" w:rsidRPr="009A2EFF" w:rsidRDefault="00A9230C" w:rsidP="00DD2C99">
      <w:pPr>
        <w:pStyle w:val="af2"/>
        <w:jc w:val="both"/>
        <w:rPr>
          <w:sz w:val="28"/>
          <w:szCs w:val="28"/>
        </w:rPr>
      </w:pPr>
      <w:r w:rsidRPr="009A2EFF">
        <w:rPr>
          <w:rFonts w:ascii="Times New Roman" w:hAnsi="Times New Roman" w:cs="Times New Roman"/>
          <w:sz w:val="28"/>
          <w:szCs w:val="28"/>
        </w:rPr>
        <w:t>• свыше 30 лет - 0 чел. (0 %).</w:t>
      </w:r>
    </w:p>
    <w:p w:rsidR="00EA71A1" w:rsidRPr="00F1093E" w:rsidRDefault="004E6E3C" w:rsidP="00431C9F">
      <w:pPr>
        <w:pStyle w:val="af2"/>
        <w:spacing w:line="276" w:lineRule="auto"/>
        <w:jc w:val="both"/>
        <w:rPr>
          <w:color w:val="FF0000"/>
        </w:rPr>
      </w:pPr>
      <w:r>
        <w:rPr>
          <w:noProof/>
          <w:color w:val="FF0000"/>
          <w:lang w:eastAsia="ru-RU"/>
        </w:rPr>
        <w:lastRenderedPageBreak/>
        <w:drawing>
          <wp:inline distT="0" distB="0" distL="0" distR="0">
            <wp:extent cx="9444251" cy="5752531"/>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3F61" w:rsidRDefault="00431B5E" w:rsidP="00431C9F">
      <w:pPr>
        <w:pStyle w:val="af2"/>
        <w:spacing w:line="276" w:lineRule="auto"/>
        <w:jc w:val="both"/>
        <w:rPr>
          <w:rFonts w:ascii="Times New Roman" w:hAnsi="Times New Roman" w:cs="Times New Roman"/>
          <w:color w:val="FF0000"/>
          <w:sz w:val="28"/>
          <w:szCs w:val="28"/>
        </w:rPr>
      </w:pPr>
      <w:r>
        <w:rPr>
          <w:noProof/>
          <w:color w:val="FF0000"/>
          <w:lang w:eastAsia="ru-RU"/>
        </w:rPr>
        <w:lastRenderedPageBreak/>
        <w:drawing>
          <wp:inline distT="0" distB="0" distL="0" distR="0">
            <wp:extent cx="9251950" cy="5181384"/>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0A6E" w:rsidRDefault="007F0A6E" w:rsidP="004C28EF">
      <w:pPr>
        <w:pStyle w:val="af"/>
        <w:spacing w:after="0" w:line="240" w:lineRule="auto"/>
        <w:ind w:left="2764"/>
        <w:jc w:val="both"/>
        <w:rPr>
          <w:rFonts w:ascii="Times New Roman" w:eastAsia="Times New Roman" w:hAnsi="Times New Roman" w:cs="Times New Roman"/>
          <w:b/>
          <w:bCs/>
          <w:color w:val="0070C0"/>
          <w:sz w:val="28"/>
          <w:szCs w:val="28"/>
          <w:lang w:eastAsia="ru-RU"/>
        </w:rPr>
      </w:pPr>
    </w:p>
    <w:p w:rsidR="007F0A6E" w:rsidRDefault="007F0A6E" w:rsidP="004C28EF">
      <w:pPr>
        <w:pStyle w:val="af"/>
        <w:spacing w:after="0" w:line="240" w:lineRule="auto"/>
        <w:ind w:left="2764"/>
        <w:jc w:val="both"/>
        <w:rPr>
          <w:rFonts w:ascii="Times New Roman" w:eastAsia="Times New Roman" w:hAnsi="Times New Roman" w:cs="Times New Roman"/>
          <w:b/>
          <w:bCs/>
          <w:color w:val="0070C0"/>
          <w:sz w:val="28"/>
          <w:szCs w:val="28"/>
          <w:lang w:eastAsia="ru-RU"/>
        </w:rPr>
      </w:pPr>
    </w:p>
    <w:p w:rsidR="007F0A6E" w:rsidRDefault="007F0A6E" w:rsidP="004C28EF">
      <w:pPr>
        <w:pStyle w:val="af"/>
        <w:spacing w:after="0" w:line="240" w:lineRule="auto"/>
        <w:ind w:left="2764"/>
        <w:jc w:val="both"/>
        <w:rPr>
          <w:rFonts w:ascii="Times New Roman" w:eastAsia="Times New Roman" w:hAnsi="Times New Roman" w:cs="Times New Roman"/>
          <w:b/>
          <w:bCs/>
          <w:color w:val="0070C0"/>
          <w:sz w:val="28"/>
          <w:szCs w:val="28"/>
          <w:lang w:eastAsia="ru-RU"/>
        </w:rPr>
      </w:pPr>
    </w:p>
    <w:p w:rsidR="007F0A6E" w:rsidRDefault="007F0A6E" w:rsidP="004C28EF">
      <w:pPr>
        <w:pStyle w:val="af"/>
        <w:spacing w:after="0" w:line="240" w:lineRule="auto"/>
        <w:ind w:left="2764"/>
        <w:jc w:val="both"/>
        <w:rPr>
          <w:rFonts w:ascii="Times New Roman" w:eastAsia="Times New Roman" w:hAnsi="Times New Roman" w:cs="Times New Roman"/>
          <w:b/>
          <w:bCs/>
          <w:color w:val="0070C0"/>
          <w:sz w:val="28"/>
          <w:szCs w:val="28"/>
          <w:lang w:eastAsia="ru-RU"/>
        </w:rPr>
      </w:pPr>
    </w:p>
    <w:p w:rsidR="004C28EF" w:rsidRPr="00C5226F" w:rsidRDefault="00BF05A0" w:rsidP="00BF05A0">
      <w:pPr>
        <w:pStyle w:val="af"/>
        <w:spacing w:after="0" w:line="240" w:lineRule="auto"/>
        <w:ind w:left="2764" w:hanging="2764"/>
        <w:jc w:val="both"/>
        <w:rPr>
          <w:rFonts w:ascii="Times New Roman" w:eastAsia="Times New Roman" w:hAnsi="Times New Roman" w:cs="Times New Roman"/>
          <w:b/>
          <w:bCs/>
          <w:i/>
          <w:sz w:val="28"/>
          <w:szCs w:val="28"/>
          <w:u w:val="single"/>
          <w:lang w:eastAsia="ru-RU"/>
        </w:rPr>
      </w:pPr>
      <w:r w:rsidRPr="00C5226F">
        <w:rPr>
          <w:rFonts w:ascii="Times New Roman" w:hAnsi="Times New Roman"/>
          <w:b/>
          <w:bCs/>
          <w:i/>
          <w:sz w:val="28"/>
          <w:szCs w:val="28"/>
          <w:u w:val="single"/>
        </w:rPr>
        <w:lastRenderedPageBreak/>
        <w:t>Дошкольное образование</w:t>
      </w:r>
    </w:p>
    <w:p w:rsidR="004C28EF" w:rsidRPr="00C5226F" w:rsidRDefault="004C28EF" w:rsidP="004C28EF">
      <w:pPr>
        <w:pStyle w:val="af2"/>
        <w:jc w:val="both"/>
        <w:rPr>
          <w:rFonts w:ascii="Times New Roman" w:hAnsi="Times New Roman" w:cs="Times New Roman"/>
          <w:sz w:val="28"/>
          <w:szCs w:val="28"/>
        </w:rPr>
      </w:pPr>
      <w:r w:rsidRPr="00C5226F">
        <w:rPr>
          <w:rFonts w:ascii="Times New Roman" w:hAnsi="Times New Roman" w:cs="Times New Roman"/>
          <w:sz w:val="28"/>
          <w:szCs w:val="28"/>
        </w:rPr>
        <w:t>Всего педагогов  – 5 чел.</w:t>
      </w:r>
    </w:p>
    <w:p w:rsidR="004C28EF" w:rsidRPr="00C5226F" w:rsidRDefault="004C28EF" w:rsidP="004C28EF">
      <w:pPr>
        <w:pStyle w:val="af2"/>
        <w:jc w:val="both"/>
        <w:rPr>
          <w:rFonts w:ascii="Times New Roman" w:hAnsi="Times New Roman" w:cs="Times New Roman"/>
          <w:sz w:val="28"/>
          <w:szCs w:val="28"/>
          <w:shd w:val="clear" w:color="auto" w:fill="FFFFFF"/>
        </w:rPr>
      </w:pPr>
      <w:r w:rsidRPr="00C5226F">
        <w:rPr>
          <w:rFonts w:ascii="Times New Roman" w:hAnsi="Times New Roman" w:cs="Times New Roman"/>
          <w:sz w:val="28"/>
          <w:szCs w:val="28"/>
        </w:rPr>
        <w:t>Имеют высшее педагогическое образование –  5 чел. (100 %)</w:t>
      </w:r>
    </w:p>
    <w:p w:rsidR="004C28EF" w:rsidRPr="00C5226F" w:rsidRDefault="004C28EF" w:rsidP="004C28EF">
      <w:pPr>
        <w:pStyle w:val="af2"/>
        <w:jc w:val="both"/>
        <w:rPr>
          <w:rFonts w:ascii="Times New Roman" w:hAnsi="Times New Roman" w:cs="Times New Roman"/>
          <w:sz w:val="28"/>
          <w:szCs w:val="28"/>
          <w:shd w:val="clear" w:color="auto" w:fill="FFFFFF"/>
        </w:rPr>
      </w:pPr>
      <w:r w:rsidRPr="00C5226F">
        <w:rPr>
          <w:rFonts w:ascii="Times New Roman" w:hAnsi="Times New Roman" w:cs="Times New Roman"/>
          <w:sz w:val="28"/>
          <w:szCs w:val="28"/>
          <w:shd w:val="clear" w:color="auto" w:fill="FFFFFF"/>
        </w:rPr>
        <w:t>Имеют среднее профессиональное педагогическое образование – 0 чел. (0 %)</w:t>
      </w:r>
    </w:p>
    <w:p w:rsidR="004C28EF" w:rsidRPr="00C5226F" w:rsidRDefault="004C28EF" w:rsidP="004C28EF">
      <w:pPr>
        <w:pStyle w:val="af2"/>
        <w:jc w:val="both"/>
        <w:rPr>
          <w:rFonts w:ascii="Times New Roman" w:hAnsi="Times New Roman" w:cs="Times New Roman"/>
          <w:sz w:val="28"/>
          <w:szCs w:val="28"/>
          <w:shd w:val="clear" w:color="auto" w:fill="FFFFFF"/>
        </w:rPr>
      </w:pPr>
      <w:r w:rsidRPr="00C5226F">
        <w:rPr>
          <w:rFonts w:ascii="Times New Roman" w:hAnsi="Times New Roman" w:cs="Times New Roman"/>
          <w:sz w:val="28"/>
          <w:szCs w:val="28"/>
          <w:shd w:val="clear" w:color="auto" w:fill="FFFFFF"/>
        </w:rPr>
        <w:t>Имеют высшее или среднее профессиональное непедагогическое образование – 0 чел. (0%)</w:t>
      </w:r>
    </w:p>
    <w:p w:rsidR="004C28EF" w:rsidRPr="00C5226F" w:rsidRDefault="004C28EF" w:rsidP="004C28EF">
      <w:pPr>
        <w:pStyle w:val="af2"/>
        <w:jc w:val="both"/>
        <w:rPr>
          <w:rFonts w:ascii="Times New Roman" w:hAnsi="Times New Roman" w:cs="Times New Roman"/>
          <w:sz w:val="28"/>
          <w:szCs w:val="28"/>
          <w:shd w:val="clear" w:color="auto" w:fill="FFFFFF"/>
        </w:rPr>
      </w:pPr>
      <w:r w:rsidRPr="00C5226F">
        <w:rPr>
          <w:rFonts w:ascii="Times New Roman" w:hAnsi="Times New Roman" w:cs="Times New Roman"/>
          <w:sz w:val="28"/>
          <w:szCs w:val="28"/>
          <w:shd w:val="clear" w:color="auto" w:fill="FFFFFF"/>
        </w:rPr>
        <w:t>Не имеют профессионального образования – 0 чел. (0%)</w:t>
      </w:r>
    </w:p>
    <w:p w:rsidR="004C28EF" w:rsidRPr="00C5226F" w:rsidRDefault="004C28EF" w:rsidP="004C28EF">
      <w:pPr>
        <w:pStyle w:val="af2"/>
        <w:jc w:val="both"/>
        <w:rPr>
          <w:rFonts w:ascii="Times New Roman" w:hAnsi="Times New Roman" w:cs="Times New Roman"/>
          <w:sz w:val="28"/>
          <w:szCs w:val="28"/>
        </w:rPr>
      </w:pPr>
      <w:r w:rsidRPr="00C5226F">
        <w:rPr>
          <w:rFonts w:ascii="Times New Roman" w:hAnsi="Times New Roman" w:cs="Times New Roman"/>
          <w:sz w:val="28"/>
          <w:szCs w:val="28"/>
        </w:rPr>
        <w:t>Имеют высшую квалификационную категорию –  5 чел. (100 %)</w:t>
      </w:r>
    </w:p>
    <w:p w:rsidR="004C28EF" w:rsidRPr="00C5226F" w:rsidRDefault="004C28EF" w:rsidP="004C28EF">
      <w:pPr>
        <w:pStyle w:val="af2"/>
        <w:jc w:val="both"/>
        <w:rPr>
          <w:rFonts w:ascii="Times New Roman" w:hAnsi="Times New Roman" w:cs="Times New Roman"/>
          <w:sz w:val="28"/>
          <w:szCs w:val="28"/>
        </w:rPr>
      </w:pPr>
      <w:r w:rsidRPr="00C5226F">
        <w:rPr>
          <w:rFonts w:ascii="Times New Roman" w:hAnsi="Times New Roman" w:cs="Times New Roman"/>
          <w:sz w:val="28"/>
          <w:szCs w:val="28"/>
        </w:rPr>
        <w:t>Имеют первую квалификационную категорию –  0 чел. (0 %)</w:t>
      </w:r>
    </w:p>
    <w:p w:rsidR="004C28EF" w:rsidRPr="00C5226F" w:rsidRDefault="004C28EF" w:rsidP="004C28EF">
      <w:pPr>
        <w:pStyle w:val="af2"/>
        <w:jc w:val="both"/>
        <w:rPr>
          <w:rFonts w:ascii="Times New Roman" w:hAnsi="Times New Roman" w:cs="Times New Roman"/>
          <w:sz w:val="28"/>
          <w:szCs w:val="28"/>
        </w:rPr>
      </w:pPr>
    </w:p>
    <w:p w:rsidR="004C28EF" w:rsidRPr="00C5226F" w:rsidRDefault="004C28EF" w:rsidP="004C28EF">
      <w:pPr>
        <w:pStyle w:val="af2"/>
        <w:jc w:val="both"/>
        <w:rPr>
          <w:rFonts w:ascii="Times New Roman" w:hAnsi="Times New Roman" w:cs="Times New Roman"/>
          <w:sz w:val="28"/>
          <w:szCs w:val="28"/>
          <w:shd w:val="clear" w:color="auto" w:fill="FFFFFF"/>
        </w:rPr>
      </w:pPr>
      <w:r w:rsidRPr="00C5226F">
        <w:rPr>
          <w:rFonts w:ascii="Times New Roman" w:hAnsi="Times New Roman" w:cs="Times New Roman"/>
          <w:sz w:val="28"/>
          <w:szCs w:val="28"/>
        </w:rPr>
        <w:t xml:space="preserve">Прошли курсы повышения квалификации в 2022 г. по </w:t>
      </w:r>
      <w:r w:rsidRPr="00C5226F">
        <w:rPr>
          <w:rFonts w:ascii="Times New Roman" w:hAnsi="Times New Roman" w:cs="Times New Roman"/>
          <w:spacing w:val="-6"/>
          <w:sz w:val="28"/>
          <w:szCs w:val="28"/>
        </w:rPr>
        <w:t>профилю профессиональной деятельности</w:t>
      </w:r>
      <w:r w:rsidRPr="00C5226F">
        <w:rPr>
          <w:rFonts w:ascii="Times New Roman" w:hAnsi="Times New Roman" w:cs="Times New Roman"/>
          <w:sz w:val="28"/>
          <w:szCs w:val="28"/>
        </w:rPr>
        <w:t xml:space="preserve"> –  4чел. (75 %),</w:t>
      </w:r>
    </w:p>
    <w:p w:rsidR="004C28EF" w:rsidRPr="00C5226F" w:rsidRDefault="004C28EF" w:rsidP="004C28EF">
      <w:pPr>
        <w:pStyle w:val="af2"/>
        <w:jc w:val="both"/>
        <w:rPr>
          <w:rFonts w:ascii="Times New Roman" w:hAnsi="Times New Roman" w:cs="Times New Roman"/>
          <w:sz w:val="28"/>
          <w:szCs w:val="28"/>
        </w:rPr>
      </w:pPr>
      <w:r w:rsidRPr="00C5226F">
        <w:rPr>
          <w:rFonts w:ascii="Times New Roman" w:hAnsi="Times New Roman" w:cs="Times New Roman"/>
          <w:sz w:val="28"/>
          <w:szCs w:val="28"/>
        </w:rPr>
        <w:t xml:space="preserve">Численность педагогических работников </w:t>
      </w:r>
      <w:r w:rsidRPr="00C5226F">
        <w:rPr>
          <w:rFonts w:ascii="Times New Roman" w:hAnsi="Times New Roman" w:cs="Times New Roman"/>
          <w:b/>
          <w:i/>
          <w:sz w:val="28"/>
          <w:szCs w:val="28"/>
        </w:rPr>
        <w:t>в возрасте до 30 лет</w:t>
      </w:r>
      <w:r w:rsidRPr="00C5226F">
        <w:rPr>
          <w:rFonts w:ascii="Times New Roman" w:hAnsi="Times New Roman" w:cs="Times New Roman"/>
          <w:sz w:val="28"/>
          <w:szCs w:val="28"/>
        </w:rPr>
        <w:t xml:space="preserve"> –  0 чел. (0 %).</w:t>
      </w:r>
    </w:p>
    <w:p w:rsidR="004C28EF" w:rsidRPr="00C5226F" w:rsidRDefault="004C28EF" w:rsidP="004C28EF">
      <w:pPr>
        <w:pStyle w:val="af2"/>
        <w:jc w:val="both"/>
        <w:rPr>
          <w:rFonts w:ascii="Times New Roman" w:hAnsi="Times New Roman" w:cs="Times New Roman"/>
          <w:sz w:val="28"/>
          <w:szCs w:val="28"/>
        </w:rPr>
      </w:pPr>
      <w:r w:rsidRPr="00C5226F">
        <w:rPr>
          <w:rFonts w:ascii="Times New Roman" w:hAnsi="Times New Roman" w:cs="Times New Roman"/>
          <w:sz w:val="28"/>
          <w:szCs w:val="28"/>
        </w:rPr>
        <w:t xml:space="preserve">Численность педагогических работников </w:t>
      </w:r>
      <w:r w:rsidRPr="00C5226F">
        <w:rPr>
          <w:rFonts w:ascii="Times New Roman" w:hAnsi="Times New Roman" w:cs="Times New Roman"/>
          <w:b/>
          <w:i/>
          <w:sz w:val="28"/>
          <w:szCs w:val="28"/>
        </w:rPr>
        <w:t>в возрасте от 31 до 40 лет</w:t>
      </w:r>
      <w:r w:rsidRPr="00C5226F">
        <w:rPr>
          <w:rFonts w:ascii="Times New Roman" w:hAnsi="Times New Roman" w:cs="Times New Roman"/>
          <w:sz w:val="28"/>
          <w:szCs w:val="28"/>
        </w:rPr>
        <w:t xml:space="preserve"> –  1 чел. (25 %).</w:t>
      </w:r>
    </w:p>
    <w:p w:rsidR="004C28EF" w:rsidRPr="00C5226F" w:rsidRDefault="004C28EF" w:rsidP="004C28EF">
      <w:pPr>
        <w:pStyle w:val="af2"/>
        <w:jc w:val="both"/>
        <w:rPr>
          <w:rFonts w:ascii="Times New Roman" w:hAnsi="Times New Roman" w:cs="Times New Roman"/>
          <w:sz w:val="28"/>
          <w:szCs w:val="28"/>
        </w:rPr>
      </w:pPr>
      <w:r w:rsidRPr="00C5226F">
        <w:rPr>
          <w:rFonts w:ascii="Times New Roman" w:hAnsi="Times New Roman" w:cs="Times New Roman"/>
          <w:sz w:val="28"/>
          <w:szCs w:val="28"/>
        </w:rPr>
        <w:t xml:space="preserve">Численность педагогических работников </w:t>
      </w:r>
      <w:r w:rsidRPr="00C5226F">
        <w:rPr>
          <w:rFonts w:ascii="Times New Roman" w:hAnsi="Times New Roman" w:cs="Times New Roman"/>
          <w:b/>
          <w:i/>
          <w:sz w:val="28"/>
          <w:szCs w:val="28"/>
        </w:rPr>
        <w:t>в возрасте от 41 до 55 лет</w:t>
      </w:r>
      <w:r w:rsidRPr="00C5226F">
        <w:rPr>
          <w:rFonts w:ascii="Times New Roman" w:hAnsi="Times New Roman" w:cs="Times New Roman"/>
          <w:sz w:val="28"/>
          <w:szCs w:val="28"/>
        </w:rPr>
        <w:t xml:space="preserve"> – 4 чел. (75 %).</w:t>
      </w:r>
    </w:p>
    <w:p w:rsidR="004C28EF" w:rsidRPr="00C5226F" w:rsidRDefault="004C28EF" w:rsidP="004C28EF">
      <w:pPr>
        <w:pStyle w:val="af2"/>
        <w:jc w:val="both"/>
        <w:rPr>
          <w:rFonts w:ascii="Times New Roman" w:hAnsi="Times New Roman" w:cs="Times New Roman"/>
          <w:sz w:val="28"/>
          <w:szCs w:val="28"/>
        </w:rPr>
      </w:pPr>
      <w:r w:rsidRPr="00C5226F">
        <w:rPr>
          <w:rFonts w:ascii="Times New Roman" w:hAnsi="Times New Roman" w:cs="Times New Roman"/>
          <w:sz w:val="28"/>
          <w:szCs w:val="28"/>
        </w:rPr>
        <w:t xml:space="preserve">Численность педагогических работников </w:t>
      </w:r>
      <w:r w:rsidRPr="00C5226F">
        <w:rPr>
          <w:rFonts w:ascii="Times New Roman" w:hAnsi="Times New Roman" w:cs="Times New Roman"/>
          <w:b/>
          <w:i/>
          <w:sz w:val="28"/>
          <w:szCs w:val="28"/>
        </w:rPr>
        <w:t>в возрасте после 55 лет</w:t>
      </w:r>
      <w:r w:rsidRPr="00C5226F">
        <w:rPr>
          <w:rFonts w:ascii="Times New Roman" w:hAnsi="Times New Roman" w:cs="Times New Roman"/>
          <w:sz w:val="28"/>
          <w:szCs w:val="28"/>
        </w:rPr>
        <w:t xml:space="preserve"> – 0 чел. (0 %).</w:t>
      </w:r>
    </w:p>
    <w:p w:rsidR="004C28EF" w:rsidRPr="00C5226F" w:rsidRDefault="004C28EF" w:rsidP="004C28EF">
      <w:pPr>
        <w:autoSpaceDE w:val="0"/>
        <w:spacing w:after="0" w:line="240" w:lineRule="auto"/>
        <w:jc w:val="both"/>
        <w:rPr>
          <w:rFonts w:ascii="Times New Roman" w:hAnsi="Times New Roman" w:cs="Times New Roman"/>
          <w:sz w:val="28"/>
          <w:szCs w:val="28"/>
        </w:rPr>
      </w:pPr>
      <w:r w:rsidRPr="00C5226F">
        <w:rPr>
          <w:rFonts w:ascii="Times New Roman" w:hAnsi="Times New Roman" w:cs="Times New Roman"/>
          <w:sz w:val="28"/>
          <w:szCs w:val="28"/>
        </w:rPr>
        <w:t xml:space="preserve">Численность педагогических работников, </w:t>
      </w:r>
      <w:r w:rsidRPr="00C5226F">
        <w:rPr>
          <w:rFonts w:ascii="Times New Roman" w:hAnsi="Times New Roman" w:cs="Times New Roman"/>
          <w:b/>
          <w:sz w:val="28"/>
          <w:szCs w:val="28"/>
        </w:rPr>
        <w:t>педагогический стаж</w:t>
      </w:r>
      <w:r w:rsidRPr="00C5226F">
        <w:rPr>
          <w:rFonts w:ascii="Times New Roman" w:hAnsi="Times New Roman" w:cs="Times New Roman"/>
          <w:sz w:val="28"/>
          <w:szCs w:val="28"/>
        </w:rPr>
        <w:t xml:space="preserve"> работы которых составляет:</w:t>
      </w:r>
    </w:p>
    <w:p w:rsidR="004C28EF" w:rsidRPr="00C5226F" w:rsidRDefault="004C28EF" w:rsidP="004C28EF">
      <w:pPr>
        <w:autoSpaceDE w:val="0"/>
        <w:spacing w:after="0" w:line="240" w:lineRule="auto"/>
        <w:jc w:val="both"/>
        <w:rPr>
          <w:rFonts w:ascii="Times New Roman" w:hAnsi="Times New Roman" w:cs="Times New Roman"/>
          <w:sz w:val="28"/>
          <w:szCs w:val="28"/>
        </w:rPr>
      </w:pPr>
      <w:r w:rsidRPr="00C5226F">
        <w:rPr>
          <w:rFonts w:ascii="Times New Roman" w:hAnsi="Times New Roman" w:cs="Times New Roman"/>
          <w:sz w:val="28"/>
          <w:szCs w:val="28"/>
        </w:rPr>
        <w:t>• до 5 лет - 0 чел. (0 %);</w:t>
      </w:r>
    </w:p>
    <w:p w:rsidR="004C28EF" w:rsidRPr="00C5226F" w:rsidRDefault="004C28EF" w:rsidP="00EB7CA4">
      <w:pPr>
        <w:pStyle w:val="af"/>
        <w:numPr>
          <w:ilvl w:val="0"/>
          <w:numId w:val="10"/>
        </w:numPr>
        <w:autoSpaceDE w:val="0"/>
        <w:spacing w:after="0" w:line="240" w:lineRule="auto"/>
        <w:ind w:left="142" w:hanging="142"/>
        <w:jc w:val="both"/>
        <w:rPr>
          <w:rFonts w:ascii="Times New Roman" w:hAnsi="Times New Roman" w:cs="Times New Roman"/>
          <w:sz w:val="28"/>
          <w:szCs w:val="28"/>
        </w:rPr>
      </w:pPr>
      <w:r w:rsidRPr="00C5226F">
        <w:rPr>
          <w:rFonts w:ascii="Times New Roman" w:hAnsi="Times New Roman" w:cs="Times New Roman"/>
          <w:sz w:val="28"/>
          <w:szCs w:val="28"/>
        </w:rPr>
        <w:t>от 5 до 30 лет –5 чел. (100 %);</w:t>
      </w:r>
    </w:p>
    <w:p w:rsidR="004C28EF" w:rsidRPr="00C5226F" w:rsidRDefault="004C28EF" w:rsidP="004C28EF">
      <w:pPr>
        <w:pStyle w:val="af2"/>
        <w:jc w:val="both"/>
        <w:rPr>
          <w:rFonts w:ascii="Times New Roman" w:hAnsi="Times New Roman" w:cs="Times New Roman"/>
          <w:sz w:val="28"/>
          <w:szCs w:val="28"/>
        </w:rPr>
      </w:pPr>
      <w:r w:rsidRPr="00C5226F">
        <w:rPr>
          <w:rFonts w:ascii="Times New Roman" w:hAnsi="Times New Roman" w:cs="Times New Roman"/>
          <w:sz w:val="28"/>
          <w:szCs w:val="28"/>
        </w:rPr>
        <w:t>• свыше 30 лет - 0 чел. (0 %).</w:t>
      </w:r>
    </w:p>
    <w:p w:rsidR="00B24193" w:rsidRPr="00C5226F" w:rsidRDefault="00B24193" w:rsidP="00B24193">
      <w:pPr>
        <w:pStyle w:val="ac"/>
        <w:spacing w:before="280" w:after="280"/>
        <w:ind w:firstLine="567"/>
        <w:jc w:val="both"/>
        <w:rPr>
          <w:rFonts w:ascii="Times New Roman" w:hAnsi="Times New Roman" w:cs="Times New Roman"/>
          <w:bCs/>
          <w:sz w:val="28"/>
          <w:szCs w:val="28"/>
        </w:rPr>
      </w:pPr>
      <w:r w:rsidRPr="00C5226F">
        <w:rPr>
          <w:rFonts w:ascii="Times New Roman" w:hAnsi="Times New Roman" w:cs="Times New Roman"/>
          <w:sz w:val="28"/>
          <w:szCs w:val="28"/>
        </w:rPr>
        <w:t>Кадровые условия реал</w:t>
      </w:r>
      <w:r w:rsidR="00C5226F">
        <w:rPr>
          <w:rFonts w:ascii="Times New Roman" w:hAnsi="Times New Roman" w:cs="Times New Roman"/>
          <w:sz w:val="28"/>
          <w:szCs w:val="28"/>
        </w:rPr>
        <w:t xml:space="preserve">изации ООП НОО </w:t>
      </w:r>
      <w:r w:rsidRPr="00C5226F">
        <w:rPr>
          <w:rFonts w:ascii="Times New Roman" w:hAnsi="Times New Roman" w:cs="Times New Roman"/>
          <w:sz w:val="28"/>
          <w:szCs w:val="28"/>
        </w:rPr>
        <w:t>включают:</w:t>
      </w:r>
    </w:p>
    <w:tbl>
      <w:tblPr>
        <w:tblW w:w="0" w:type="auto"/>
        <w:tblInd w:w="-196" w:type="dxa"/>
        <w:tblLayout w:type="fixed"/>
        <w:tblLook w:val="0000"/>
      </w:tblPr>
      <w:tblGrid>
        <w:gridCol w:w="993"/>
        <w:gridCol w:w="2410"/>
        <w:gridCol w:w="7674"/>
        <w:gridCol w:w="3544"/>
      </w:tblGrid>
      <w:tr w:rsidR="00B24193" w:rsidRPr="00A807B7" w:rsidTr="00C5226F">
        <w:tc>
          <w:tcPr>
            <w:tcW w:w="993"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 п/п</w:t>
            </w:r>
          </w:p>
        </w:tc>
        <w:tc>
          <w:tcPr>
            <w:tcW w:w="2410"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Специалисты</w:t>
            </w:r>
          </w:p>
        </w:tc>
        <w:tc>
          <w:tcPr>
            <w:tcW w:w="7674"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ind w:firstLine="567"/>
              <w:jc w:val="both"/>
              <w:rPr>
                <w:rFonts w:ascii="Times New Roman" w:hAnsi="Times New Roman" w:cs="Times New Roman"/>
                <w:bCs/>
                <w:sz w:val="28"/>
                <w:szCs w:val="28"/>
              </w:rPr>
            </w:pPr>
            <w:r w:rsidRPr="00B24193">
              <w:rPr>
                <w:rFonts w:ascii="Times New Roman" w:hAnsi="Times New Roman" w:cs="Times New Roman"/>
                <w:bCs/>
                <w:sz w:val="28"/>
                <w:szCs w:val="28"/>
              </w:rPr>
              <w:t>Функции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24193" w:rsidRPr="00B24193" w:rsidRDefault="00B24193" w:rsidP="00C5226F">
            <w:pPr>
              <w:snapToGrid w:val="0"/>
              <w:spacing w:after="0" w:line="240" w:lineRule="auto"/>
              <w:ind w:firstLine="44"/>
              <w:jc w:val="both"/>
              <w:rPr>
                <w:rFonts w:ascii="Times New Roman" w:hAnsi="Times New Roman" w:cs="Times New Roman"/>
                <w:sz w:val="28"/>
                <w:szCs w:val="28"/>
              </w:rPr>
            </w:pPr>
            <w:r w:rsidRPr="00B24193">
              <w:rPr>
                <w:rFonts w:ascii="Times New Roman" w:hAnsi="Times New Roman" w:cs="Times New Roman"/>
                <w:bCs/>
                <w:sz w:val="28"/>
                <w:szCs w:val="28"/>
              </w:rPr>
              <w:t xml:space="preserve">Количество специалистов </w:t>
            </w:r>
          </w:p>
        </w:tc>
      </w:tr>
      <w:tr w:rsidR="00B24193" w:rsidRPr="00A807B7" w:rsidTr="00C5226F">
        <w:tc>
          <w:tcPr>
            <w:tcW w:w="993"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1.</w:t>
            </w:r>
          </w:p>
        </w:tc>
        <w:tc>
          <w:tcPr>
            <w:tcW w:w="2410"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ind w:firstLine="39"/>
              <w:jc w:val="both"/>
              <w:rPr>
                <w:rFonts w:ascii="Times New Roman" w:hAnsi="Times New Roman" w:cs="Times New Roman"/>
                <w:bCs/>
                <w:sz w:val="28"/>
                <w:szCs w:val="28"/>
              </w:rPr>
            </w:pPr>
            <w:r w:rsidRPr="00B24193">
              <w:rPr>
                <w:rFonts w:ascii="Times New Roman" w:hAnsi="Times New Roman" w:cs="Times New Roman"/>
                <w:bCs/>
                <w:sz w:val="28"/>
                <w:szCs w:val="28"/>
              </w:rPr>
              <w:t>Учителя</w:t>
            </w:r>
          </w:p>
        </w:tc>
        <w:tc>
          <w:tcPr>
            <w:tcW w:w="7674"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Организация условий для успешного продвижения ребенка в рамках образовательного процесса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24193" w:rsidRPr="00B24193" w:rsidRDefault="00B24193" w:rsidP="00B24193">
            <w:pPr>
              <w:snapToGrid w:val="0"/>
              <w:spacing w:after="0" w:line="240" w:lineRule="auto"/>
              <w:ind w:firstLine="567"/>
              <w:jc w:val="both"/>
              <w:rPr>
                <w:rFonts w:ascii="Times New Roman" w:hAnsi="Times New Roman" w:cs="Times New Roman"/>
                <w:sz w:val="28"/>
                <w:szCs w:val="28"/>
              </w:rPr>
            </w:pPr>
            <w:r w:rsidRPr="00B24193">
              <w:rPr>
                <w:rFonts w:ascii="Times New Roman" w:hAnsi="Times New Roman" w:cs="Times New Roman"/>
                <w:bCs/>
                <w:sz w:val="28"/>
                <w:szCs w:val="28"/>
              </w:rPr>
              <w:t>7</w:t>
            </w:r>
          </w:p>
        </w:tc>
      </w:tr>
      <w:tr w:rsidR="00B24193" w:rsidRPr="00A807B7" w:rsidTr="00C5226F">
        <w:tc>
          <w:tcPr>
            <w:tcW w:w="993"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2.</w:t>
            </w:r>
          </w:p>
        </w:tc>
        <w:tc>
          <w:tcPr>
            <w:tcW w:w="2410"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Педагог-психолог</w:t>
            </w:r>
          </w:p>
        </w:tc>
        <w:tc>
          <w:tcPr>
            <w:tcW w:w="7674"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24193" w:rsidRPr="00B24193" w:rsidRDefault="00B24193" w:rsidP="00B24193">
            <w:pPr>
              <w:snapToGrid w:val="0"/>
              <w:spacing w:after="0" w:line="240" w:lineRule="auto"/>
              <w:ind w:firstLine="567"/>
              <w:jc w:val="both"/>
              <w:rPr>
                <w:rFonts w:ascii="Times New Roman" w:hAnsi="Times New Roman" w:cs="Times New Roman"/>
                <w:sz w:val="28"/>
                <w:szCs w:val="28"/>
              </w:rPr>
            </w:pPr>
            <w:r w:rsidRPr="00B24193">
              <w:rPr>
                <w:rFonts w:ascii="Times New Roman" w:hAnsi="Times New Roman" w:cs="Times New Roman"/>
                <w:bCs/>
                <w:sz w:val="28"/>
                <w:szCs w:val="28"/>
              </w:rPr>
              <w:t>1</w:t>
            </w:r>
          </w:p>
        </w:tc>
      </w:tr>
      <w:tr w:rsidR="00B24193" w:rsidRPr="00A807B7" w:rsidTr="00C5226F">
        <w:tc>
          <w:tcPr>
            <w:tcW w:w="993"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3.</w:t>
            </w:r>
          </w:p>
        </w:tc>
        <w:tc>
          <w:tcPr>
            <w:tcW w:w="2410"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Руководящие работники</w:t>
            </w:r>
          </w:p>
        </w:tc>
        <w:tc>
          <w:tcPr>
            <w:tcW w:w="7674"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Обеспечивает для специалистов ОУ условия для эффективной работы, осуществляет контроль и текущую организационную работу</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24193" w:rsidRPr="00B24193" w:rsidRDefault="00B24193" w:rsidP="00B24193">
            <w:pPr>
              <w:snapToGrid w:val="0"/>
              <w:spacing w:after="0" w:line="240" w:lineRule="auto"/>
              <w:ind w:firstLine="567"/>
              <w:jc w:val="both"/>
              <w:rPr>
                <w:rFonts w:ascii="Times New Roman" w:hAnsi="Times New Roman" w:cs="Times New Roman"/>
                <w:sz w:val="28"/>
                <w:szCs w:val="28"/>
              </w:rPr>
            </w:pPr>
            <w:r w:rsidRPr="00B24193">
              <w:rPr>
                <w:rFonts w:ascii="Times New Roman" w:hAnsi="Times New Roman" w:cs="Times New Roman"/>
                <w:bCs/>
                <w:sz w:val="28"/>
                <w:szCs w:val="28"/>
              </w:rPr>
              <w:t>3</w:t>
            </w:r>
          </w:p>
        </w:tc>
      </w:tr>
      <w:tr w:rsidR="00B24193" w:rsidRPr="00A807B7" w:rsidTr="00C5226F">
        <w:tc>
          <w:tcPr>
            <w:tcW w:w="993"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lastRenderedPageBreak/>
              <w:t>4.</w:t>
            </w:r>
          </w:p>
        </w:tc>
        <w:tc>
          <w:tcPr>
            <w:tcW w:w="2410"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Медицинские работники</w:t>
            </w:r>
          </w:p>
        </w:tc>
        <w:tc>
          <w:tcPr>
            <w:tcW w:w="7674" w:type="dxa"/>
            <w:tcBorders>
              <w:top w:val="single" w:sz="4" w:space="0" w:color="000000"/>
              <w:left w:val="single" w:sz="4" w:space="0" w:color="000000"/>
              <w:bottom w:val="single" w:sz="4" w:space="0" w:color="000000"/>
            </w:tcBorders>
            <w:shd w:val="clear" w:color="auto" w:fill="auto"/>
          </w:tcPr>
          <w:p w:rsidR="00B24193" w:rsidRPr="00B24193" w:rsidRDefault="00B24193" w:rsidP="00B24193">
            <w:pPr>
              <w:snapToGrid w:val="0"/>
              <w:spacing w:after="0" w:line="240" w:lineRule="auto"/>
              <w:jc w:val="both"/>
              <w:rPr>
                <w:rFonts w:ascii="Times New Roman" w:hAnsi="Times New Roman" w:cs="Times New Roman"/>
                <w:bCs/>
                <w:sz w:val="28"/>
                <w:szCs w:val="28"/>
              </w:rPr>
            </w:pPr>
            <w:r w:rsidRPr="00B24193">
              <w:rPr>
                <w:rFonts w:ascii="Times New Roman" w:hAnsi="Times New Roman" w:cs="Times New Roman"/>
                <w:bCs/>
                <w:sz w:val="28"/>
                <w:szCs w:val="28"/>
              </w:rPr>
              <w:t>Обеспечивает первую медицинскую помощь и диагностику, ведет мониторинг здоровья  учащихся и выработку рекомендаций по сохранению и укреплению здоровья, организует диспансеризацию и вакцинацию школьников</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24193" w:rsidRPr="00B24193" w:rsidRDefault="00B24193" w:rsidP="00B24193">
            <w:pPr>
              <w:snapToGrid w:val="0"/>
              <w:spacing w:after="0" w:line="240" w:lineRule="auto"/>
              <w:ind w:firstLine="567"/>
              <w:jc w:val="both"/>
              <w:rPr>
                <w:rFonts w:ascii="Times New Roman" w:hAnsi="Times New Roman" w:cs="Times New Roman"/>
                <w:sz w:val="28"/>
                <w:szCs w:val="28"/>
              </w:rPr>
            </w:pPr>
            <w:r w:rsidRPr="00B24193">
              <w:rPr>
                <w:rFonts w:ascii="Times New Roman" w:hAnsi="Times New Roman" w:cs="Times New Roman"/>
                <w:bCs/>
                <w:sz w:val="28"/>
                <w:szCs w:val="28"/>
              </w:rPr>
              <w:t>1</w:t>
            </w:r>
          </w:p>
        </w:tc>
      </w:tr>
    </w:tbl>
    <w:p w:rsidR="00B24193" w:rsidRPr="00B24193" w:rsidRDefault="00B24193" w:rsidP="00B24193">
      <w:pPr>
        <w:pStyle w:val="ac"/>
        <w:spacing w:line="266" w:lineRule="auto"/>
        <w:ind w:firstLine="708"/>
        <w:jc w:val="both"/>
        <w:rPr>
          <w:rStyle w:val="1d"/>
          <w:rFonts w:eastAsiaTheme="minorHAnsi"/>
          <w:color w:val="000000"/>
          <w:sz w:val="28"/>
          <w:szCs w:val="28"/>
        </w:rPr>
      </w:pPr>
      <w:r w:rsidRPr="00B24193">
        <w:rPr>
          <w:rStyle w:val="1d"/>
          <w:rFonts w:eastAsiaTheme="minorHAnsi"/>
          <w:color w:val="000000"/>
          <w:sz w:val="28"/>
          <w:szCs w:val="28"/>
        </w:rPr>
        <w:t xml:space="preserve"> ЧОУ «Начальная общеобразовательная школа Ор Авнер» уком</w:t>
      </w:r>
      <w:r w:rsidRPr="00B24193">
        <w:rPr>
          <w:rStyle w:val="1d"/>
          <w:rFonts w:eastAsiaTheme="minorHAnsi"/>
          <w:color w:val="000000"/>
          <w:sz w:val="28"/>
          <w:szCs w:val="28"/>
        </w:rPr>
        <w:softHyphen/>
        <w:t>плектована вспомогательным персоналом, обеспечивающим создание и сохранение условий материально-технических и ин</w:t>
      </w:r>
      <w:r w:rsidRPr="00B24193">
        <w:rPr>
          <w:rStyle w:val="1d"/>
          <w:rFonts w:eastAsiaTheme="minorHAnsi"/>
          <w:color w:val="000000"/>
          <w:sz w:val="28"/>
          <w:szCs w:val="28"/>
        </w:rPr>
        <w:softHyphen/>
        <w:t>формационно-методических условий реализации основной об</w:t>
      </w:r>
      <w:r w:rsidRPr="00B24193">
        <w:rPr>
          <w:rStyle w:val="1d"/>
          <w:rFonts w:eastAsiaTheme="minorHAnsi"/>
          <w:color w:val="000000"/>
          <w:sz w:val="28"/>
          <w:szCs w:val="28"/>
        </w:rPr>
        <w:softHyphen/>
        <w:t>разовательной программы.</w:t>
      </w:r>
    </w:p>
    <w:p w:rsidR="00714845" w:rsidRDefault="00FD6C9D" w:rsidP="00FD6C9D">
      <w:pPr>
        <w:shd w:val="clear" w:color="auto" w:fill="FFFFFF"/>
        <w:suppressAutoHyphens w:val="0"/>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Учителя и воспитатели </w:t>
      </w:r>
      <w:r w:rsidR="00714845" w:rsidRPr="00595D7F">
        <w:rPr>
          <w:rFonts w:ascii="Times New Roman" w:hAnsi="Times New Roman"/>
          <w:bCs/>
          <w:sz w:val="28"/>
          <w:szCs w:val="28"/>
        </w:rPr>
        <w:t>ЧОУ «Начальная общеобразовательная школа Ор Авнер</w:t>
      </w:r>
      <w:r w:rsidR="00714845">
        <w:rPr>
          <w:rFonts w:ascii="Times New Roman" w:hAnsi="Times New Roman"/>
          <w:bCs/>
          <w:sz w:val="28"/>
          <w:szCs w:val="28"/>
        </w:rPr>
        <w:t xml:space="preserve">» </w:t>
      </w:r>
      <w:r>
        <w:rPr>
          <w:rFonts w:ascii="Times New Roman" w:eastAsia="Times New Roman" w:hAnsi="Times New Roman" w:cs="Times New Roman"/>
          <w:sz w:val="28"/>
          <w:szCs w:val="28"/>
        </w:rPr>
        <w:t>соответствуют требованиям профессионального стандарта</w:t>
      </w:r>
      <w:r w:rsidR="00714845">
        <w:rPr>
          <w:rFonts w:ascii="Times New Roman" w:eastAsia="Times New Roman" w:hAnsi="Times New Roman" w:cs="Times New Roman"/>
          <w:sz w:val="28"/>
          <w:szCs w:val="28"/>
        </w:rPr>
        <w:t xml:space="preserve"> «Педагог»</w:t>
      </w:r>
      <w:r>
        <w:rPr>
          <w:rFonts w:ascii="Times New Roman" w:eastAsia="Times New Roman" w:hAnsi="Times New Roman" w:cs="Times New Roman"/>
          <w:sz w:val="28"/>
          <w:szCs w:val="28"/>
        </w:rPr>
        <w:t>. Педагог дополнительного образования Третейкина Я. Л. соответствует тр</w:t>
      </w:r>
      <w:r w:rsidR="00714845">
        <w:rPr>
          <w:rFonts w:ascii="Times New Roman" w:eastAsia="Times New Roman" w:hAnsi="Times New Roman" w:cs="Times New Roman"/>
          <w:sz w:val="28"/>
          <w:szCs w:val="28"/>
        </w:rPr>
        <w:t>ебованиям нового профстандарта «П</w:t>
      </w:r>
      <w:r>
        <w:rPr>
          <w:rFonts w:ascii="Times New Roman" w:eastAsia="Times New Roman" w:hAnsi="Times New Roman" w:cs="Times New Roman"/>
          <w:sz w:val="28"/>
          <w:szCs w:val="28"/>
        </w:rPr>
        <w:t>едаго</w:t>
      </w:r>
      <w:r w:rsidR="00714845">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дополнительного образования</w:t>
      </w:r>
      <w:r w:rsidR="00714845">
        <w:rPr>
          <w:rFonts w:ascii="Times New Roman" w:eastAsia="Times New Roman" w:hAnsi="Times New Roman" w:cs="Times New Roman"/>
          <w:sz w:val="28"/>
          <w:szCs w:val="28"/>
        </w:rPr>
        <w:t>»</w:t>
      </w:r>
      <w:r>
        <w:rPr>
          <w:rFonts w:ascii="Times New Roman" w:eastAsia="Times New Roman" w:hAnsi="Times New Roman" w:cs="Times New Roman"/>
          <w:sz w:val="28"/>
          <w:szCs w:val="28"/>
        </w:rPr>
        <w:t>, который вс</w:t>
      </w:r>
      <w:r w:rsidR="00825BEE">
        <w:rPr>
          <w:rFonts w:ascii="Times New Roman" w:eastAsia="Times New Roman" w:hAnsi="Times New Roman" w:cs="Times New Roman"/>
          <w:sz w:val="28"/>
          <w:szCs w:val="28"/>
        </w:rPr>
        <w:t>тупил в силу с 01.09.2022 года; п</w:t>
      </w:r>
      <w:r>
        <w:rPr>
          <w:rFonts w:ascii="Times New Roman" w:eastAsia="Times New Roman" w:hAnsi="Times New Roman" w:cs="Times New Roman"/>
          <w:sz w:val="28"/>
          <w:szCs w:val="28"/>
        </w:rPr>
        <w:t>едагог ведет занятия по английскому языку, которые посещают 100 % обучающихся.</w:t>
      </w:r>
    </w:p>
    <w:p w:rsidR="00FD6C9D" w:rsidRPr="00AB360F" w:rsidRDefault="00FD6C9D" w:rsidP="00714845">
      <w:pPr>
        <w:shd w:val="clear" w:color="auto" w:fill="FFFFFF"/>
        <w:suppressAutoHyphens w:val="0"/>
        <w:spacing w:before="240" w:after="0" w:line="240" w:lineRule="auto"/>
        <w:ind w:firstLine="708"/>
        <w:jc w:val="both"/>
        <w:rPr>
          <w:rFonts w:ascii="Times New Roman" w:eastAsia="Times New Roman" w:hAnsi="Times New Roman" w:cs="Times New Roman"/>
          <w:sz w:val="28"/>
          <w:szCs w:val="28"/>
        </w:rPr>
      </w:pPr>
      <w:r w:rsidRPr="00AB360F">
        <w:rPr>
          <w:rFonts w:ascii="Times New Roman" w:eastAsia="Times New Roman" w:hAnsi="Times New Roman" w:cs="Times New Roman"/>
          <w:sz w:val="28"/>
          <w:szCs w:val="28"/>
        </w:rPr>
        <w:t xml:space="preserve">В целях повышения качества образовательной деятельности в ЧОУ «Начальная общеобразовательная школа Ор Авнер»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Pr>
          <w:rFonts w:ascii="Times New Roman" w:eastAsia="Times New Roman" w:hAnsi="Times New Roman" w:cs="Times New Roman"/>
          <w:sz w:val="28"/>
          <w:szCs w:val="28"/>
        </w:rPr>
        <w:t>ш</w:t>
      </w:r>
      <w:r w:rsidRPr="00AB360F">
        <w:rPr>
          <w:rFonts w:ascii="Times New Roman" w:eastAsia="Times New Roman" w:hAnsi="Times New Roman" w:cs="Times New Roman"/>
          <w:sz w:val="28"/>
          <w:szCs w:val="28"/>
        </w:rPr>
        <w:t>колы и требованиями действующего законодательства.</w:t>
      </w:r>
    </w:p>
    <w:p w:rsidR="00FD6C9D" w:rsidRPr="00AB360F" w:rsidRDefault="00FD6C9D" w:rsidP="00714845">
      <w:pPr>
        <w:spacing w:before="240" w:after="225" w:line="255" w:lineRule="atLeast"/>
        <w:ind w:firstLine="708"/>
        <w:rPr>
          <w:rFonts w:ascii="Times New Roman" w:eastAsia="Times New Roman" w:hAnsi="Times New Roman" w:cs="Times New Roman"/>
          <w:sz w:val="28"/>
          <w:szCs w:val="28"/>
        </w:rPr>
      </w:pPr>
      <w:r w:rsidRPr="00AB360F">
        <w:rPr>
          <w:rFonts w:ascii="Times New Roman" w:eastAsia="Times New Roman" w:hAnsi="Times New Roman" w:cs="Times New Roman"/>
          <w:sz w:val="28"/>
          <w:szCs w:val="28"/>
        </w:rPr>
        <w:t>Основные принципы кадровой политики направлены</w:t>
      </w:r>
      <w:r w:rsidR="00714845">
        <w:rPr>
          <w:rFonts w:ascii="Times New Roman" w:eastAsia="Times New Roman" w:hAnsi="Times New Roman" w:cs="Times New Roman"/>
          <w:sz w:val="28"/>
          <w:szCs w:val="28"/>
        </w:rPr>
        <w:t xml:space="preserve"> на</w:t>
      </w:r>
      <w:r w:rsidRPr="00AB360F">
        <w:rPr>
          <w:rFonts w:ascii="Times New Roman" w:eastAsia="Times New Roman" w:hAnsi="Times New Roman" w:cs="Times New Roman"/>
          <w:sz w:val="28"/>
          <w:szCs w:val="28"/>
        </w:rPr>
        <w:t>:</w:t>
      </w:r>
    </w:p>
    <w:p w:rsidR="00FD6C9D" w:rsidRPr="00AB360F" w:rsidRDefault="00FD6C9D" w:rsidP="00EB7CA4">
      <w:pPr>
        <w:numPr>
          <w:ilvl w:val="0"/>
          <w:numId w:val="9"/>
        </w:numPr>
        <w:suppressAutoHyphens w:val="0"/>
        <w:spacing w:after="0" w:line="255" w:lineRule="atLeast"/>
        <w:ind w:left="270"/>
        <w:rPr>
          <w:rFonts w:ascii="Times New Roman" w:eastAsia="Times New Roman" w:hAnsi="Times New Roman" w:cs="Times New Roman"/>
          <w:sz w:val="28"/>
          <w:szCs w:val="28"/>
        </w:rPr>
      </w:pPr>
      <w:r w:rsidRPr="00AB360F">
        <w:rPr>
          <w:rFonts w:ascii="Times New Roman" w:eastAsia="Times New Roman" w:hAnsi="Times New Roman" w:cs="Times New Roman"/>
          <w:sz w:val="28"/>
          <w:szCs w:val="28"/>
        </w:rPr>
        <w:t>сохранение, укрепление и развитие кадрового потенциала;</w:t>
      </w:r>
    </w:p>
    <w:p w:rsidR="00FD6C9D" w:rsidRPr="00AB360F" w:rsidRDefault="00FD6C9D" w:rsidP="00EB7CA4">
      <w:pPr>
        <w:numPr>
          <w:ilvl w:val="0"/>
          <w:numId w:val="9"/>
        </w:numPr>
        <w:suppressAutoHyphens w:val="0"/>
        <w:spacing w:after="0" w:line="255" w:lineRule="atLeast"/>
        <w:ind w:left="270"/>
        <w:rPr>
          <w:rFonts w:ascii="Times New Roman" w:eastAsia="Times New Roman" w:hAnsi="Times New Roman" w:cs="Times New Roman"/>
          <w:sz w:val="28"/>
          <w:szCs w:val="28"/>
        </w:rPr>
      </w:pPr>
      <w:r w:rsidRPr="00AB360F">
        <w:rPr>
          <w:rFonts w:ascii="Times New Roman" w:eastAsia="Times New Roman" w:hAnsi="Times New Roman" w:cs="Times New Roman"/>
          <w:sz w:val="28"/>
          <w:szCs w:val="28"/>
        </w:rPr>
        <w:t>создание квалифицированного коллектива, способного работать в современных условиях;</w:t>
      </w:r>
    </w:p>
    <w:p w:rsidR="00FD6C9D" w:rsidRPr="00AB360F" w:rsidRDefault="00FD6C9D" w:rsidP="00EB7CA4">
      <w:pPr>
        <w:numPr>
          <w:ilvl w:val="0"/>
          <w:numId w:val="9"/>
        </w:numPr>
        <w:suppressAutoHyphens w:val="0"/>
        <w:spacing w:after="0" w:line="255" w:lineRule="atLeast"/>
        <w:ind w:left="270"/>
        <w:rPr>
          <w:rFonts w:ascii="Times New Roman" w:eastAsia="Times New Roman" w:hAnsi="Times New Roman" w:cs="Times New Roman"/>
          <w:sz w:val="28"/>
          <w:szCs w:val="28"/>
        </w:rPr>
      </w:pPr>
      <w:r w:rsidRPr="00AB360F">
        <w:rPr>
          <w:rFonts w:ascii="Times New Roman" w:eastAsia="Times New Roman" w:hAnsi="Times New Roman" w:cs="Times New Roman"/>
          <w:sz w:val="28"/>
          <w:szCs w:val="28"/>
        </w:rPr>
        <w:t>повышение уровня квалификации персонала.</w:t>
      </w:r>
    </w:p>
    <w:p w:rsidR="00FD6C9D" w:rsidRPr="001328B1" w:rsidRDefault="00FD6C9D" w:rsidP="00FD6C9D">
      <w:pPr>
        <w:spacing w:after="0" w:line="240" w:lineRule="auto"/>
        <w:ind w:firstLine="708"/>
        <w:jc w:val="both"/>
        <w:rPr>
          <w:rFonts w:ascii="Times New Roman" w:eastAsia="Times New Roman" w:hAnsi="Times New Roman" w:cs="Times New Roman"/>
          <w:sz w:val="28"/>
          <w:szCs w:val="28"/>
        </w:rPr>
      </w:pPr>
      <w:r w:rsidRPr="007A31F1">
        <w:rPr>
          <w:rFonts w:ascii="Times New Roman" w:eastAsia="Times New Roman" w:hAnsi="Times New Roman" w:cs="Times New Roman"/>
          <w:sz w:val="28"/>
          <w:szCs w:val="28"/>
        </w:rPr>
        <w:t xml:space="preserve">        В 202</w:t>
      </w:r>
      <w:r>
        <w:rPr>
          <w:rFonts w:ascii="Times New Roman" w:eastAsia="Times New Roman" w:hAnsi="Times New Roman" w:cs="Times New Roman"/>
          <w:sz w:val="28"/>
          <w:szCs w:val="28"/>
        </w:rPr>
        <w:t>2</w:t>
      </w:r>
      <w:r w:rsidRPr="007A31F1">
        <w:rPr>
          <w:rFonts w:ascii="Times New Roman" w:eastAsia="Times New Roman" w:hAnsi="Times New Roman" w:cs="Times New Roman"/>
          <w:sz w:val="28"/>
          <w:szCs w:val="28"/>
        </w:rPr>
        <w:t> году результаты опроса, анкетирования, посещения уроков</w:t>
      </w:r>
      <w:r>
        <w:rPr>
          <w:rFonts w:ascii="Times New Roman" w:eastAsia="Times New Roman" w:hAnsi="Times New Roman" w:cs="Times New Roman"/>
          <w:sz w:val="28"/>
          <w:szCs w:val="28"/>
        </w:rPr>
        <w:t xml:space="preserve"> пе</w:t>
      </w:r>
      <w:r w:rsidRPr="007A31F1">
        <w:rPr>
          <w:rFonts w:ascii="Times New Roman" w:eastAsia="Times New Roman" w:hAnsi="Times New Roman" w:cs="Times New Roman"/>
          <w:sz w:val="28"/>
          <w:szCs w:val="28"/>
        </w:rPr>
        <w:t xml:space="preserve">дагогов-предметников и </w:t>
      </w:r>
      <w:r w:rsidR="00825BEE">
        <w:rPr>
          <w:rFonts w:ascii="Times New Roman" w:eastAsia="Times New Roman" w:hAnsi="Times New Roman" w:cs="Times New Roman"/>
          <w:sz w:val="28"/>
          <w:szCs w:val="28"/>
        </w:rPr>
        <w:t xml:space="preserve">занятий </w:t>
      </w:r>
      <w:r w:rsidRPr="007A31F1">
        <w:rPr>
          <w:rFonts w:ascii="Times New Roman" w:eastAsia="Times New Roman" w:hAnsi="Times New Roman" w:cs="Times New Roman"/>
          <w:sz w:val="28"/>
          <w:szCs w:val="28"/>
        </w:rPr>
        <w:t>педагог</w:t>
      </w:r>
      <w:r w:rsidR="00825BEE">
        <w:rPr>
          <w:rFonts w:ascii="Times New Roman" w:eastAsia="Times New Roman" w:hAnsi="Times New Roman" w:cs="Times New Roman"/>
          <w:sz w:val="28"/>
          <w:szCs w:val="28"/>
        </w:rPr>
        <w:t>а</w:t>
      </w:r>
      <w:r w:rsidRPr="007A31F1">
        <w:rPr>
          <w:rFonts w:ascii="Times New Roman" w:eastAsia="Times New Roman" w:hAnsi="Times New Roman" w:cs="Times New Roman"/>
          <w:sz w:val="28"/>
          <w:szCs w:val="28"/>
        </w:rPr>
        <w:t xml:space="preserve"> дополнительного образования </w:t>
      </w:r>
      <w:r w:rsidR="00D82C58">
        <w:rPr>
          <w:rFonts w:ascii="Times New Roman" w:eastAsia="Times New Roman" w:hAnsi="Times New Roman" w:cs="Times New Roman"/>
          <w:sz w:val="28"/>
          <w:szCs w:val="28"/>
        </w:rPr>
        <w:t>свидетельствуют о росте профессиональных компетенций педагогов</w:t>
      </w:r>
      <w:r w:rsidR="00825BEE">
        <w:rPr>
          <w:rFonts w:ascii="Times New Roman" w:eastAsia="Times New Roman" w:hAnsi="Times New Roman" w:cs="Times New Roman"/>
          <w:sz w:val="28"/>
          <w:szCs w:val="28"/>
        </w:rPr>
        <w:t>по сравнению с 2021 годом.</w:t>
      </w:r>
      <w:r>
        <w:rPr>
          <w:rFonts w:ascii="Times New Roman" w:eastAsia="Times New Roman" w:hAnsi="Times New Roman" w:cs="Times New Roman"/>
          <w:sz w:val="28"/>
          <w:szCs w:val="28"/>
        </w:rPr>
        <w:t>10</w:t>
      </w:r>
      <w:r w:rsidRPr="007A31F1">
        <w:rPr>
          <w:rFonts w:ascii="Times New Roman" w:eastAsia="Times New Roman" w:hAnsi="Times New Roman" w:cs="Times New Roman"/>
          <w:sz w:val="28"/>
          <w:szCs w:val="28"/>
        </w:rPr>
        <w:t>0 процентам пед</w:t>
      </w:r>
      <w:r w:rsidR="002B69B1">
        <w:rPr>
          <w:rFonts w:ascii="Times New Roman" w:eastAsia="Times New Roman" w:hAnsi="Times New Roman" w:cs="Times New Roman"/>
          <w:sz w:val="28"/>
          <w:szCs w:val="28"/>
        </w:rPr>
        <w:t>агогов хватает компетенций для реализации ФГОС НОО-2021 и ФГОС НОО -2009</w:t>
      </w:r>
      <w:r w:rsidRPr="007A31F1">
        <w:rPr>
          <w:rFonts w:ascii="Times New Roman" w:eastAsia="Times New Roman" w:hAnsi="Times New Roman" w:cs="Times New Roman"/>
          <w:sz w:val="28"/>
          <w:szCs w:val="28"/>
        </w:rPr>
        <w:t xml:space="preserve">. </w:t>
      </w:r>
      <w:r w:rsidRPr="001328B1">
        <w:rPr>
          <w:rFonts w:ascii="Times New Roman" w:eastAsia="Times New Roman" w:hAnsi="Times New Roman" w:cs="Times New Roman"/>
          <w:sz w:val="28"/>
          <w:szCs w:val="28"/>
        </w:rPr>
        <w:t xml:space="preserve">Таким образом, полученные данные свидетельствуют об эффективности работы с кадрами и выбранными </w:t>
      </w:r>
      <w:r w:rsidR="00714845">
        <w:rPr>
          <w:rFonts w:ascii="Times New Roman" w:eastAsia="Times New Roman" w:hAnsi="Times New Roman" w:cs="Times New Roman"/>
          <w:sz w:val="28"/>
          <w:szCs w:val="28"/>
        </w:rPr>
        <w:t xml:space="preserve">профессиональными программами </w:t>
      </w:r>
      <w:r w:rsidRPr="001328B1">
        <w:rPr>
          <w:rFonts w:ascii="Times New Roman" w:eastAsia="Times New Roman" w:hAnsi="Times New Roman" w:cs="Times New Roman"/>
          <w:sz w:val="28"/>
          <w:szCs w:val="28"/>
        </w:rPr>
        <w:t>повышени</w:t>
      </w:r>
      <w:r w:rsidR="00714845">
        <w:rPr>
          <w:rFonts w:ascii="Times New Roman" w:eastAsia="Times New Roman" w:hAnsi="Times New Roman" w:cs="Times New Roman"/>
          <w:sz w:val="28"/>
          <w:szCs w:val="28"/>
        </w:rPr>
        <w:t>я квалификации</w:t>
      </w:r>
      <w:r w:rsidRPr="001328B1">
        <w:rPr>
          <w:rFonts w:ascii="Times New Roman" w:eastAsia="Times New Roman" w:hAnsi="Times New Roman" w:cs="Times New Roman"/>
          <w:sz w:val="28"/>
          <w:szCs w:val="28"/>
        </w:rPr>
        <w:t xml:space="preserve"> по совершенствованию компетенций</w:t>
      </w:r>
      <w:r w:rsidR="00714845">
        <w:rPr>
          <w:rFonts w:ascii="Times New Roman" w:eastAsia="Times New Roman" w:hAnsi="Times New Roman" w:cs="Times New Roman"/>
          <w:sz w:val="28"/>
          <w:szCs w:val="28"/>
        </w:rPr>
        <w:t xml:space="preserve"> для работы в условиях перехода на новый ФГОС НОО, </w:t>
      </w:r>
      <w:r w:rsidR="00D82C58">
        <w:rPr>
          <w:rFonts w:ascii="Times New Roman" w:eastAsia="Times New Roman" w:hAnsi="Times New Roman" w:cs="Times New Roman"/>
          <w:sz w:val="28"/>
          <w:szCs w:val="28"/>
        </w:rPr>
        <w:t>совершенствованию ИКТ-компетенций</w:t>
      </w:r>
      <w:r w:rsidR="00714845">
        <w:rPr>
          <w:rFonts w:ascii="Times New Roman" w:eastAsia="Times New Roman" w:hAnsi="Times New Roman" w:cs="Times New Roman"/>
          <w:sz w:val="28"/>
          <w:szCs w:val="28"/>
        </w:rPr>
        <w:t>.</w:t>
      </w:r>
    </w:p>
    <w:p w:rsidR="0074232D" w:rsidRPr="0074232D" w:rsidRDefault="00FD6C9D" w:rsidP="0074232D">
      <w:pPr>
        <w:spacing w:after="0" w:line="240" w:lineRule="auto"/>
        <w:jc w:val="both"/>
        <w:rPr>
          <w:rFonts w:ascii="Times New Roman" w:eastAsia="Times New Roman" w:hAnsi="Times New Roman" w:cs="Times New Roman"/>
          <w:sz w:val="28"/>
          <w:szCs w:val="28"/>
        </w:rPr>
      </w:pPr>
      <w:r w:rsidRPr="001328B1">
        <w:rPr>
          <w:rFonts w:ascii="Times New Roman" w:eastAsia="Times New Roman" w:hAnsi="Times New Roman" w:cs="Times New Roman"/>
          <w:sz w:val="28"/>
          <w:szCs w:val="28"/>
        </w:rPr>
        <w:lastRenderedPageBreak/>
        <w:t xml:space="preserve">         Анализ условий реализации программы начального общего образования в части формирования </w:t>
      </w:r>
      <w:r w:rsidRPr="00BD112F">
        <w:rPr>
          <w:rFonts w:ascii="Times New Roman" w:eastAsia="Times New Roman" w:hAnsi="Times New Roman" w:cs="Times New Roman"/>
          <w:b/>
          <w:i/>
          <w:sz w:val="28"/>
          <w:szCs w:val="28"/>
        </w:rPr>
        <w:t>функциональной грамотности обучающихся</w:t>
      </w:r>
      <w:r w:rsidRPr="001328B1">
        <w:rPr>
          <w:rFonts w:ascii="Times New Roman" w:eastAsia="Times New Roman" w:hAnsi="Times New Roman" w:cs="Times New Roman"/>
          <w:sz w:val="28"/>
          <w:szCs w:val="28"/>
        </w:rPr>
        <w:t xml:space="preserve">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недостаточную готовность педагогических кадров</w:t>
      </w:r>
      <w:r w:rsidR="00D70A37">
        <w:rPr>
          <w:rFonts w:ascii="Times New Roman" w:eastAsia="Times New Roman" w:hAnsi="Times New Roman" w:cs="Times New Roman"/>
          <w:sz w:val="28"/>
          <w:szCs w:val="28"/>
        </w:rPr>
        <w:t xml:space="preserve"> на 31.05.2022 года. В связи с этим на 2022-2023 ученый год была выбрана методическая </w:t>
      </w:r>
      <w:r w:rsidR="00D70A37" w:rsidRPr="0074232D">
        <w:rPr>
          <w:rFonts w:ascii="Times New Roman" w:eastAsia="Times New Roman" w:hAnsi="Times New Roman" w:cs="Times New Roman"/>
          <w:sz w:val="28"/>
          <w:szCs w:val="28"/>
        </w:rPr>
        <w:t xml:space="preserve">тема </w:t>
      </w:r>
      <w:r w:rsidR="00421E89" w:rsidRPr="0074232D">
        <w:rPr>
          <w:rFonts w:ascii="Times New Roman" w:eastAsia="Times New Roman" w:hAnsi="Times New Roman" w:cs="Times New Roman"/>
          <w:b/>
          <w:bCs/>
          <w:i/>
          <w:sz w:val="28"/>
          <w:szCs w:val="28"/>
          <w:lang w:eastAsia="ru-RU"/>
        </w:rPr>
        <w:t>«Формирование функциональной грамотности в условиях реализации ФГОС НОО».</w:t>
      </w:r>
      <w:r w:rsidR="00825BEE">
        <w:rPr>
          <w:rFonts w:ascii="Times New Roman" w:eastAsia="Times New Roman" w:hAnsi="Times New Roman" w:cs="Times New Roman"/>
          <w:sz w:val="28"/>
          <w:szCs w:val="28"/>
        </w:rPr>
        <w:t>Целью данной работы являлось</w:t>
      </w:r>
      <w:r w:rsidR="0074232D" w:rsidRPr="0074232D">
        <w:rPr>
          <w:rFonts w:ascii="Times New Roman" w:eastAsia="Times New Roman" w:hAnsi="Times New Roman" w:cs="Times New Roman"/>
          <w:sz w:val="28"/>
          <w:szCs w:val="28"/>
        </w:rPr>
        <w:t xml:space="preserve"> повышение уровня профессиональной компетентности педагогов, создание условий для реализации модели современной школы:</w:t>
      </w:r>
    </w:p>
    <w:p w:rsidR="0074232D" w:rsidRPr="0074232D" w:rsidRDefault="0074232D" w:rsidP="0074232D">
      <w:pPr>
        <w:spacing w:after="0" w:line="240" w:lineRule="auto"/>
        <w:jc w:val="both"/>
        <w:rPr>
          <w:rFonts w:ascii="Times New Roman" w:eastAsia="Times New Roman" w:hAnsi="Times New Roman" w:cs="Times New Roman"/>
          <w:sz w:val="28"/>
          <w:szCs w:val="28"/>
        </w:rPr>
      </w:pPr>
      <w:r w:rsidRPr="0074232D">
        <w:rPr>
          <w:rFonts w:ascii="Times New Roman" w:eastAsia="Times New Roman" w:hAnsi="Times New Roman" w:cs="Times New Roman"/>
          <w:sz w:val="28"/>
          <w:szCs w:val="28"/>
        </w:rPr>
        <w:t xml:space="preserve">- ориентированной на повышение качества образовательных результатов обучающихся, на обучение, развитие и воспитание функционально грамотных учащихся, способных к активному интеллектуальному труду; </w:t>
      </w:r>
    </w:p>
    <w:p w:rsidR="0074232D" w:rsidRPr="0074232D" w:rsidRDefault="0074232D" w:rsidP="0074232D">
      <w:pPr>
        <w:spacing w:after="0" w:line="240" w:lineRule="auto"/>
        <w:jc w:val="both"/>
        <w:rPr>
          <w:rFonts w:ascii="Times New Roman" w:eastAsia="Times New Roman" w:hAnsi="Times New Roman" w:cs="Times New Roman"/>
          <w:sz w:val="28"/>
          <w:szCs w:val="28"/>
        </w:rPr>
      </w:pPr>
      <w:r w:rsidRPr="0074232D">
        <w:rPr>
          <w:rFonts w:ascii="Times New Roman" w:eastAsia="Times New Roman" w:hAnsi="Times New Roman" w:cs="Times New Roman"/>
          <w:sz w:val="28"/>
          <w:szCs w:val="28"/>
        </w:rPr>
        <w:t xml:space="preserve">-формирующей ключевые компетенции и обеспечивающей социализацию и адаптацию обучающихся в обществе. </w:t>
      </w:r>
    </w:p>
    <w:p w:rsidR="00421E89" w:rsidRPr="0074232D" w:rsidRDefault="00421E89" w:rsidP="0074232D">
      <w:pPr>
        <w:spacing w:after="0"/>
        <w:ind w:firstLine="708"/>
        <w:jc w:val="both"/>
        <w:rPr>
          <w:rFonts w:ascii="Times New Roman" w:eastAsia="Times New Roman" w:hAnsi="Times New Roman" w:cs="Times New Roman"/>
          <w:bCs/>
          <w:color w:val="000000"/>
          <w:sz w:val="28"/>
          <w:szCs w:val="28"/>
          <w:lang w:eastAsia="ru-RU"/>
        </w:rPr>
      </w:pPr>
      <w:r w:rsidRPr="0074232D">
        <w:rPr>
          <w:rFonts w:ascii="Times New Roman" w:eastAsia="Times New Roman" w:hAnsi="Times New Roman" w:cs="Times New Roman"/>
          <w:bCs/>
          <w:sz w:val="28"/>
          <w:szCs w:val="28"/>
          <w:lang w:eastAsia="ru-RU"/>
        </w:rPr>
        <w:t>В 1 полугодии 2022-2023 уч. года была проведена глубокая</w:t>
      </w:r>
      <w:r w:rsidR="00825BEE">
        <w:rPr>
          <w:rFonts w:ascii="Times New Roman" w:eastAsia="Times New Roman" w:hAnsi="Times New Roman" w:cs="Times New Roman"/>
          <w:bCs/>
          <w:sz w:val="28"/>
          <w:szCs w:val="28"/>
          <w:lang w:eastAsia="ru-RU"/>
        </w:rPr>
        <w:t xml:space="preserve">целенаправленная </w:t>
      </w:r>
      <w:r w:rsidR="0074232D">
        <w:rPr>
          <w:rFonts w:ascii="Times New Roman" w:eastAsia="Times New Roman" w:hAnsi="Times New Roman" w:cs="Times New Roman"/>
          <w:bCs/>
          <w:sz w:val="28"/>
          <w:szCs w:val="28"/>
          <w:lang w:eastAsia="ru-RU"/>
        </w:rPr>
        <w:t xml:space="preserve">методическая </w:t>
      </w:r>
      <w:r w:rsidRPr="0074232D">
        <w:rPr>
          <w:rFonts w:ascii="Times New Roman" w:eastAsia="Times New Roman" w:hAnsi="Times New Roman" w:cs="Times New Roman"/>
          <w:bCs/>
          <w:sz w:val="28"/>
          <w:szCs w:val="28"/>
          <w:lang w:eastAsia="ru-RU"/>
        </w:rPr>
        <w:t>работа по изучению данной темы педагогами</w:t>
      </w:r>
      <w:r w:rsidR="0074232D" w:rsidRPr="0074232D">
        <w:rPr>
          <w:rFonts w:ascii="Times New Roman" w:eastAsia="Times New Roman" w:hAnsi="Times New Roman" w:cs="Times New Roman"/>
          <w:bCs/>
          <w:sz w:val="28"/>
          <w:szCs w:val="28"/>
          <w:lang w:eastAsia="ru-RU"/>
        </w:rPr>
        <w:t>:</w:t>
      </w:r>
      <w:r w:rsidR="0074232D">
        <w:rPr>
          <w:rFonts w:ascii="Times New Roman" w:eastAsia="Times New Roman" w:hAnsi="Times New Roman" w:cs="Times New Roman"/>
          <w:bCs/>
          <w:sz w:val="28"/>
          <w:szCs w:val="28"/>
          <w:lang w:eastAsia="ru-RU"/>
        </w:rPr>
        <w:t xml:space="preserve">осуществлялось самообразование по выбранным направлениям функциональной грамотности; </w:t>
      </w:r>
      <w:r w:rsidRPr="0074232D">
        <w:rPr>
          <w:rFonts w:ascii="Times New Roman" w:eastAsia="Times New Roman" w:hAnsi="Times New Roman" w:cs="Times New Roman"/>
          <w:bCs/>
          <w:sz w:val="28"/>
          <w:szCs w:val="28"/>
          <w:lang w:eastAsia="ru-RU"/>
        </w:rPr>
        <w:t>вопросы формирования функциональной грамотности рассматривались на заседаниях методического объединения, методического совета,</w:t>
      </w:r>
      <w:r w:rsidR="0074232D" w:rsidRPr="0074232D">
        <w:rPr>
          <w:rFonts w:ascii="Times New Roman" w:eastAsia="Times New Roman" w:hAnsi="Times New Roman" w:cs="Times New Roman"/>
          <w:bCs/>
          <w:sz w:val="28"/>
          <w:szCs w:val="28"/>
          <w:lang w:eastAsia="ru-RU"/>
        </w:rPr>
        <w:t xml:space="preserve"> педагогического совета; б</w:t>
      </w:r>
      <w:r w:rsidRPr="0074232D">
        <w:rPr>
          <w:rFonts w:ascii="Times New Roman" w:eastAsia="Times New Roman" w:hAnsi="Times New Roman" w:cs="Times New Roman"/>
          <w:bCs/>
          <w:sz w:val="28"/>
          <w:szCs w:val="28"/>
          <w:lang w:eastAsia="ru-RU"/>
        </w:rPr>
        <w:t>ыл проведен методический семинар</w:t>
      </w:r>
      <w:r w:rsidR="0074232D" w:rsidRPr="0074232D">
        <w:rPr>
          <w:rFonts w:ascii="Times New Roman" w:eastAsia="Times New Roman" w:hAnsi="Times New Roman" w:cs="Times New Roman"/>
          <w:bCs/>
          <w:sz w:val="28"/>
          <w:szCs w:val="28"/>
          <w:lang w:eastAsia="ru-RU"/>
        </w:rPr>
        <w:t xml:space="preserve">, </w:t>
      </w:r>
      <w:r w:rsidRPr="0074232D">
        <w:rPr>
          <w:rFonts w:ascii="Times New Roman" w:eastAsia="Times New Roman" w:hAnsi="Times New Roman" w:cs="Times New Roman"/>
          <w:bCs/>
          <w:sz w:val="28"/>
          <w:szCs w:val="28"/>
          <w:lang w:eastAsia="ru-RU"/>
        </w:rPr>
        <w:t>кр</w:t>
      </w:r>
      <w:r w:rsidR="0074232D" w:rsidRPr="0074232D">
        <w:rPr>
          <w:rFonts w:ascii="Times New Roman" w:eastAsia="Times New Roman" w:hAnsi="Times New Roman" w:cs="Times New Roman"/>
          <w:bCs/>
          <w:sz w:val="28"/>
          <w:szCs w:val="28"/>
          <w:lang w:eastAsia="ru-RU"/>
        </w:rPr>
        <w:t>у</w:t>
      </w:r>
      <w:r w:rsidRPr="0074232D">
        <w:rPr>
          <w:rFonts w:ascii="Times New Roman" w:eastAsia="Times New Roman" w:hAnsi="Times New Roman" w:cs="Times New Roman"/>
          <w:bCs/>
          <w:sz w:val="28"/>
          <w:szCs w:val="28"/>
          <w:lang w:eastAsia="ru-RU"/>
        </w:rPr>
        <w:t>глые столы</w:t>
      </w:r>
      <w:r w:rsidR="0074232D" w:rsidRPr="0074232D">
        <w:rPr>
          <w:rFonts w:ascii="Times New Roman" w:eastAsia="Times New Roman" w:hAnsi="Times New Roman" w:cs="Times New Roman"/>
          <w:bCs/>
          <w:sz w:val="28"/>
          <w:szCs w:val="28"/>
          <w:lang w:eastAsia="ru-RU"/>
        </w:rPr>
        <w:t>;начата работа по</w:t>
      </w:r>
      <w:r w:rsidRPr="0074232D">
        <w:rPr>
          <w:rFonts w:ascii="Times New Roman" w:eastAsia="Times New Roman" w:hAnsi="Times New Roman" w:cs="Times New Roman"/>
          <w:bCs/>
          <w:sz w:val="28"/>
          <w:szCs w:val="28"/>
          <w:lang w:eastAsia="ru-RU"/>
        </w:rPr>
        <w:t xml:space="preserve"> формировани</w:t>
      </w:r>
      <w:r w:rsidR="0074232D" w:rsidRPr="0074232D">
        <w:rPr>
          <w:rFonts w:ascii="Times New Roman" w:eastAsia="Times New Roman" w:hAnsi="Times New Roman" w:cs="Times New Roman"/>
          <w:bCs/>
          <w:sz w:val="28"/>
          <w:szCs w:val="28"/>
          <w:lang w:eastAsia="ru-RU"/>
        </w:rPr>
        <w:t>ю</w:t>
      </w:r>
      <w:r w:rsidRPr="0074232D">
        <w:rPr>
          <w:rFonts w:ascii="Times New Roman" w:eastAsia="Times New Roman" w:hAnsi="Times New Roman" w:cs="Times New Roman"/>
          <w:bCs/>
          <w:sz w:val="28"/>
          <w:szCs w:val="28"/>
          <w:lang w:eastAsia="ru-RU"/>
        </w:rPr>
        <w:t xml:space="preserve"> банка заданий </w:t>
      </w:r>
      <w:r w:rsidR="0074232D" w:rsidRPr="0074232D">
        <w:rPr>
          <w:rFonts w:ascii="Times New Roman" w:eastAsia="Times New Roman" w:hAnsi="Times New Roman" w:cs="Times New Roman"/>
          <w:bCs/>
          <w:sz w:val="28"/>
          <w:szCs w:val="28"/>
          <w:lang w:eastAsia="ru-RU"/>
        </w:rPr>
        <w:t xml:space="preserve">для формирования </w:t>
      </w:r>
      <w:r w:rsidRPr="0074232D">
        <w:rPr>
          <w:rFonts w:ascii="Times New Roman" w:eastAsia="Times New Roman" w:hAnsi="Times New Roman" w:cs="Times New Roman"/>
          <w:bCs/>
          <w:sz w:val="28"/>
          <w:szCs w:val="28"/>
          <w:lang w:eastAsia="ru-RU"/>
        </w:rPr>
        <w:t xml:space="preserve">функциональной грамотности </w:t>
      </w:r>
      <w:r w:rsidR="0074232D" w:rsidRPr="0074232D">
        <w:rPr>
          <w:rFonts w:ascii="Times New Roman" w:eastAsia="Times New Roman" w:hAnsi="Times New Roman" w:cs="Times New Roman"/>
          <w:bCs/>
          <w:sz w:val="28"/>
          <w:szCs w:val="28"/>
          <w:lang w:eastAsia="ru-RU"/>
        </w:rPr>
        <w:t xml:space="preserve">обучающихся. </w:t>
      </w:r>
      <w:r w:rsidR="0074232D">
        <w:rPr>
          <w:rFonts w:ascii="Times New Roman" w:eastAsia="Times New Roman" w:hAnsi="Times New Roman" w:cs="Times New Roman"/>
          <w:bCs/>
          <w:sz w:val="28"/>
          <w:szCs w:val="28"/>
          <w:lang w:eastAsia="ru-RU"/>
        </w:rPr>
        <w:t>По итогам работы над методической темой п</w:t>
      </w:r>
      <w:r w:rsidR="0074232D" w:rsidRPr="0074232D">
        <w:rPr>
          <w:rFonts w:ascii="Times New Roman" w:eastAsia="Times New Roman" w:hAnsi="Times New Roman" w:cs="Times New Roman"/>
          <w:bCs/>
          <w:sz w:val="28"/>
          <w:szCs w:val="28"/>
          <w:lang w:eastAsia="ru-RU"/>
        </w:rPr>
        <w:t>овторное анкетирование педагогов показало отсутствие дефицитов в данно</w:t>
      </w:r>
      <w:r w:rsidR="0074232D">
        <w:rPr>
          <w:rFonts w:ascii="Times New Roman" w:eastAsia="Times New Roman" w:hAnsi="Times New Roman" w:cs="Times New Roman"/>
          <w:bCs/>
          <w:sz w:val="28"/>
          <w:szCs w:val="28"/>
          <w:lang w:eastAsia="ru-RU"/>
        </w:rPr>
        <w:t>м напр</w:t>
      </w:r>
      <w:r w:rsidR="0074232D" w:rsidRPr="0074232D">
        <w:rPr>
          <w:rFonts w:ascii="Times New Roman" w:eastAsia="Times New Roman" w:hAnsi="Times New Roman" w:cs="Times New Roman"/>
          <w:bCs/>
          <w:sz w:val="28"/>
          <w:szCs w:val="28"/>
          <w:lang w:eastAsia="ru-RU"/>
        </w:rPr>
        <w:t>авлении</w:t>
      </w:r>
      <w:r w:rsidR="0074232D">
        <w:rPr>
          <w:rFonts w:ascii="Times New Roman" w:eastAsia="Times New Roman" w:hAnsi="Times New Roman" w:cs="Times New Roman"/>
          <w:bCs/>
          <w:sz w:val="28"/>
          <w:szCs w:val="28"/>
          <w:lang w:eastAsia="ru-RU"/>
        </w:rPr>
        <w:t>.</w:t>
      </w:r>
    </w:p>
    <w:p w:rsidR="00825BEE" w:rsidRPr="00C5226F" w:rsidRDefault="00825BEE" w:rsidP="00450655">
      <w:pPr>
        <w:pStyle w:val="af2"/>
        <w:jc w:val="both"/>
        <w:rPr>
          <w:rFonts w:ascii="Times New Roman" w:eastAsia="Times New Roman" w:hAnsi="Times New Roman" w:cs="Times New Roman"/>
          <w:sz w:val="28"/>
          <w:szCs w:val="28"/>
        </w:rPr>
      </w:pPr>
      <w:r w:rsidRPr="00C5226F">
        <w:rPr>
          <w:rFonts w:ascii="Times New Roman" w:eastAsia="Times New Roman" w:hAnsi="Times New Roman" w:cs="Times New Roman"/>
          <w:sz w:val="28"/>
          <w:szCs w:val="28"/>
        </w:rPr>
        <w:tab/>
        <w:t xml:space="preserve">С целью </w:t>
      </w:r>
      <w:r w:rsidRPr="00C5226F">
        <w:rPr>
          <w:rFonts w:ascii="Times New Roman" w:eastAsia="Times New Roman" w:hAnsi="Times New Roman" w:cs="Times New Roman"/>
          <w:b/>
          <w:i/>
          <w:sz w:val="28"/>
          <w:szCs w:val="28"/>
        </w:rPr>
        <w:t>внедрения федеральной образовательной программы начального общего образования</w:t>
      </w:r>
      <w:r w:rsidR="00FB7317" w:rsidRPr="00C5226F">
        <w:rPr>
          <w:rFonts w:ascii="Times New Roman" w:eastAsia="Times New Roman" w:hAnsi="Times New Roman" w:cs="Times New Roman"/>
          <w:sz w:val="28"/>
          <w:szCs w:val="28"/>
        </w:rPr>
        <w:t xml:space="preserve">(далее - ФОП НОО) </w:t>
      </w:r>
      <w:r w:rsidRPr="00C5226F">
        <w:rPr>
          <w:rFonts w:ascii="Times New Roman" w:eastAsia="Times New Roman" w:hAnsi="Times New Roman" w:cs="Times New Roman"/>
          <w:sz w:val="28"/>
          <w:szCs w:val="28"/>
        </w:rPr>
        <w:t xml:space="preserve">в план непрерывного профессионального образования педагогических кадров </w:t>
      </w:r>
      <w:r w:rsidRPr="00C5226F">
        <w:rPr>
          <w:rFonts w:ascii="Times New Roman" w:hAnsi="Times New Roman"/>
          <w:bCs/>
          <w:sz w:val="28"/>
          <w:szCs w:val="28"/>
        </w:rPr>
        <w:t xml:space="preserve">ЧОУ «Начальная общеобразовательная школа Ор Авнер» </w:t>
      </w:r>
      <w:r w:rsidRPr="00C5226F">
        <w:rPr>
          <w:rFonts w:ascii="Times New Roman" w:eastAsia="Times New Roman" w:hAnsi="Times New Roman" w:cs="Times New Roman"/>
          <w:sz w:val="28"/>
          <w:szCs w:val="28"/>
        </w:rPr>
        <w:t xml:space="preserve">на 2023 год внесены </w:t>
      </w:r>
      <w:r w:rsidR="00FB7317" w:rsidRPr="00C5226F">
        <w:rPr>
          <w:rFonts w:ascii="Times New Roman" w:eastAsia="Times New Roman" w:hAnsi="Times New Roman" w:cs="Times New Roman"/>
          <w:sz w:val="28"/>
          <w:szCs w:val="28"/>
        </w:rPr>
        <w:t xml:space="preserve">мероприятия по повышению профессиональных компетенций педагогов для работы по ФОП НОО. </w:t>
      </w:r>
    </w:p>
    <w:p w:rsidR="0074232D" w:rsidRDefault="0074232D" w:rsidP="002B69B1">
      <w:pPr>
        <w:pStyle w:val="af2"/>
        <w:spacing w:before="240"/>
        <w:jc w:val="both"/>
        <w:rPr>
          <w:rFonts w:ascii="Times New Roman" w:eastAsia="Times New Roman" w:hAnsi="Times New Roman" w:cs="Times New Roman"/>
          <w:sz w:val="28"/>
          <w:szCs w:val="28"/>
        </w:rPr>
      </w:pPr>
      <w:r w:rsidRPr="000C27EF">
        <w:rPr>
          <w:rFonts w:ascii="Times New Roman" w:eastAsia="Times New Roman" w:hAnsi="Times New Roman" w:cs="Times New Roman"/>
          <w:b/>
          <w:sz w:val="28"/>
          <w:szCs w:val="28"/>
        </w:rPr>
        <w:t>Выводы:</w:t>
      </w:r>
    </w:p>
    <w:p w:rsidR="00BD112F" w:rsidRDefault="00BD112F" w:rsidP="00BD112F">
      <w:pPr>
        <w:pStyle w:val="af2"/>
        <w:jc w:val="both"/>
        <w:rPr>
          <w:rFonts w:ascii="Times New Roman" w:eastAsia="Times New Roman" w:hAnsi="Times New Roman" w:cs="Times New Roman"/>
          <w:sz w:val="28"/>
          <w:szCs w:val="28"/>
        </w:rPr>
      </w:pPr>
      <w:r w:rsidRPr="00C5226F">
        <w:rPr>
          <w:rFonts w:ascii="Times New Roman" w:eastAsia="Times New Roman" w:hAnsi="Times New Roman" w:cs="Times New Roman"/>
          <w:sz w:val="28"/>
          <w:szCs w:val="28"/>
        </w:rPr>
        <w:t xml:space="preserve">           По итогам самообследования за 2021 год было принято управленческое решение: Заклас Р. Х. и Кругликова Н. Г. были внесены в план на аттестацию в 2022 году (март-май), Третейкина Я.Л. -  в план на аттестацию на осень 2022 года, в связи с тем, что стаж этих сотрудников в данных должностях в ЧОУ «Начальная общеобразовательная школа Ор Авнер» будет составлять два года. Данный план реализован, педагоги успешно прошли процедуру аттестации на соответствие занимаемым должностям. </w:t>
      </w:r>
    </w:p>
    <w:p w:rsidR="00BD112F" w:rsidRPr="00C5226F" w:rsidRDefault="00BD112F" w:rsidP="00BD112F">
      <w:pPr>
        <w:pStyle w:val="af2"/>
        <w:ind w:firstLine="708"/>
        <w:jc w:val="both"/>
        <w:rPr>
          <w:rFonts w:ascii="Times New Roman" w:eastAsia="Times New Roman" w:hAnsi="Times New Roman" w:cs="Times New Roman"/>
          <w:sz w:val="28"/>
          <w:szCs w:val="28"/>
        </w:rPr>
      </w:pPr>
      <w:r w:rsidRPr="00C5226F">
        <w:rPr>
          <w:rFonts w:ascii="Times New Roman" w:eastAsia="Times New Roman" w:hAnsi="Times New Roman" w:cs="Times New Roman"/>
          <w:sz w:val="28"/>
          <w:szCs w:val="28"/>
        </w:rPr>
        <w:lastRenderedPageBreak/>
        <w:t>В 2022 году осуществлено повышение квалификации педагогов в связи с переходом на новый ФГОС НОО</w:t>
      </w:r>
      <w:r>
        <w:rPr>
          <w:rFonts w:ascii="Times New Roman" w:eastAsia="Times New Roman" w:hAnsi="Times New Roman" w:cs="Times New Roman"/>
          <w:sz w:val="28"/>
          <w:szCs w:val="28"/>
        </w:rPr>
        <w:t xml:space="preserve">-2021 </w:t>
      </w:r>
      <w:r w:rsidRPr="00C5226F">
        <w:rPr>
          <w:rFonts w:ascii="Times New Roman" w:eastAsia="Times New Roman" w:hAnsi="Times New Roman" w:cs="Times New Roman"/>
          <w:sz w:val="28"/>
          <w:szCs w:val="28"/>
        </w:rPr>
        <w:t>- обучились на курсах повышения квалификации 9 педагогов (82%).</w:t>
      </w:r>
    </w:p>
    <w:p w:rsidR="002B69B1" w:rsidRDefault="002B69B1" w:rsidP="0074232D">
      <w:pPr>
        <w:pStyle w:val="af2"/>
        <w:ind w:firstLine="708"/>
        <w:jc w:val="both"/>
        <w:rPr>
          <w:rFonts w:ascii="Times New Roman" w:hAnsi="Times New Roman"/>
          <w:bCs/>
          <w:sz w:val="28"/>
          <w:szCs w:val="28"/>
        </w:rPr>
      </w:pPr>
      <w:r>
        <w:rPr>
          <w:rFonts w:ascii="Times New Roman" w:eastAsia="Times New Roman" w:hAnsi="Times New Roman" w:cs="Times New Roman"/>
          <w:sz w:val="28"/>
          <w:szCs w:val="28"/>
        </w:rPr>
        <w:t xml:space="preserve">Оценивая кадровое обеспечение </w:t>
      </w:r>
      <w:r w:rsidRPr="00595D7F">
        <w:rPr>
          <w:rFonts w:ascii="Times New Roman" w:hAnsi="Times New Roman"/>
          <w:bCs/>
          <w:sz w:val="28"/>
          <w:szCs w:val="28"/>
        </w:rPr>
        <w:t>ЧОУ «Начальная общеобразовательная школа Ор Авнер</w:t>
      </w:r>
      <w:r>
        <w:rPr>
          <w:rFonts w:ascii="Times New Roman" w:hAnsi="Times New Roman"/>
          <w:bCs/>
          <w:sz w:val="28"/>
          <w:szCs w:val="28"/>
        </w:rPr>
        <w:t>», являющееся одним из условий, которое определяет качество подготовки обучающихся, необходимо констатировать следующее:</w:t>
      </w:r>
    </w:p>
    <w:p w:rsidR="002B69B1" w:rsidRDefault="002B69B1" w:rsidP="0074232D">
      <w:pPr>
        <w:pStyle w:val="af2"/>
        <w:ind w:firstLine="708"/>
        <w:jc w:val="both"/>
        <w:rPr>
          <w:rFonts w:ascii="Times New Roman" w:hAnsi="Times New Roman"/>
          <w:bCs/>
          <w:sz w:val="28"/>
          <w:szCs w:val="28"/>
        </w:rPr>
      </w:pPr>
      <w:r>
        <w:rPr>
          <w:rFonts w:ascii="Times New Roman" w:hAnsi="Times New Roman"/>
          <w:bCs/>
          <w:sz w:val="28"/>
          <w:szCs w:val="28"/>
        </w:rPr>
        <w:t xml:space="preserve">- образовательная деятельность в </w:t>
      </w:r>
      <w:r w:rsidRPr="00595D7F">
        <w:rPr>
          <w:rFonts w:ascii="Times New Roman" w:hAnsi="Times New Roman"/>
          <w:bCs/>
          <w:sz w:val="28"/>
          <w:szCs w:val="28"/>
        </w:rPr>
        <w:t>ЧОУ «Начальная общеобразовательная школа Ор Авнер</w:t>
      </w:r>
      <w:r>
        <w:rPr>
          <w:rFonts w:ascii="Times New Roman" w:hAnsi="Times New Roman"/>
          <w:bCs/>
          <w:sz w:val="28"/>
          <w:szCs w:val="28"/>
        </w:rPr>
        <w:t>» обеспечена квалифицированным профессиональным педагогически составом;</w:t>
      </w:r>
    </w:p>
    <w:p w:rsidR="002B69B1" w:rsidRDefault="002B69B1" w:rsidP="0074232D">
      <w:pPr>
        <w:pStyle w:val="af2"/>
        <w:ind w:firstLine="708"/>
        <w:jc w:val="both"/>
        <w:rPr>
          <w:rFonts w:ascii="Times New Roman" w:hAnsi="Times New Roman"/>
          <w:bCs/>
          <w:sz w:val="28"/>
          <w:szCs w:val="28"/>
        </w:rPr>
      </w:pPr>
      <w:r>
        <w:rPr>
          <w:rFonts w:ascii="Times New Roman" w:hAnsi="Times New Roman"/>
          <w:bCs/>
          <w:sz w:val="28"/>
          <w:szCs w:val="28"/>
        </w:rPr>
        <w:t xml:space="preserve">- в </w:t>
      </w:r>
      <w:r w:rsidRPr="00595D7F">
        <w:rPr>
          <w:rFonts w:ascii="Times New Roman" w:hAnsi="Times New Roman"/>
          <w:bCs/>
          <w:sz w:val="28"/>
          <w:szCs w:val="28"/>
        </w:rPr>
        <w:t>ЧОУ «Начальная общеобразовательная школа Ор Авнер</w:t>
      </w:r>
      <w:r>
        <w:rPr>
          <w:rFonts w:ascii="Times New Roman" w:hAnsi="Times New Roman"/>
          <w:bCs/>
          <w:sz w:val="28"/>
          <w:szCs w:val="28"/>
        </w:rPr>
        <w:t>» создана устойчивая целевая кадровая система, в которой осуществляется подготовка кадров;</w:t>
      </w:r>
    </w:p>
    <w:p w:rsidR="002B69B1" w:rsidRDefault="002B69B1" w:rsidP="0074232D">
      <w:pPr>
        <w:pStyle w:val="af2"/>
        <w:ind w:firstLine="708"/>
        <w:jc w:val="both"/>
        <w:rPr>
          <w:rFonts w:ascii="Times New Roman" w:hAnsi="Times New Roman"/>
          <w:bCs/>
          <w:sz w:val="28"/>
          <w:szCs w:val="28"/>
        </w:rPr>
      </w:pPr>
      <w:r>
        <w:rPr>
          <w:rFonts w:ascii="Times New Roman" w:hAnsi="Times New Roman"/>
          <w:bCs/>
          <w:sz w:val="28"/>
          <w:szCs w:val="28"/>
        </w:rPr>
        <w:t xml:space="preserve">- кадровый потенциал </w:t>
      </w:r>
      <w:r w:rsidRPr="00595D7F">
        <w:rPr>
          <w:rFonts w:ascii="Times New Roman" w:hAnsi="Times New Roman"/>
          <w:bCs/>
          <w:sz w:val="28"/>
          <w:szCs w:val="28"/>
        </w:rPr>
        <w:t>ЧОУ «Начальная общеобразовательная школа Ор Авнер</w:t>
      </w:r>
      <w:r>
        <w:rPr>
          <w:rFonts w:ascii="Times New Roman" w:hAnsi="Times New Roman"/>
          <w:bCs/>
          <w:sz w:val="28"/>
          <w:szCs w:val="28"/>
        </w:rPr>
        <w:t>» динамично развивается на основе целенаправленной работы по повышению квалификации педагогов.</w:t>
      </w:r>
    </w:p>
    <w:p w:rsidR="00FD6C9D" w:rsidRPr="00C5226F" w:rsidRDefault="00FD6C9D" w:rsidP="0074232D">
      <w:pPr>
        <w:pStyle w:val="af2"/>
        <w:ind w:firstLine="708"/>
        <w:jc w:val="both"/>
        <w:rPr>
          <w:rFonts w:ascii="YS Text" w:eastAsia="Times New Roman" w:hAnsi="YS Text" w:cs="Times New Roman"/>
          <w:sz w:val="28"/>
          <w:szCs w:val="28"/>
          <w:lang w:eastAsia="ru-RU"/>
        </w:rPr>
      </w:pPr>
      <w:r w:rsidRPr="00C5226F">
        <w:rPr>
          <w:rFonts w:ascii="Times New Roman" w:eastAsia="Times New Roman" w:hAnsi="Times New Roman" w:cs="Times New Roman"/>
          <w:sz w:val="28"/>
          <w:szCs w:val="28"/>
          <w:lang w:eastAsia="ru-RU"/>
        </w:rPr>
        <w:t xml:space="preserve">Методическая работа в </w:t>
      </w:r>
      <w:r w:rsidRPr="00C5226F">
        <w:rPr>
          <w:rFonts w:ascii="Times New Roman" w:hAnsi="Times New Roman"/>
          <w:bCs/>
          <w:sz w:val="28"/>
          <w:szCs w:val="28"/>
        </w:rPr>
        <w:t>ЧОУ «Начальная общеобразовательная школа Ор Авнер»</w:t>
      </w:r>
      <w:r w:rsidRPr="00C5226F">
        <w:rPr>
          <w:rFonts w:ascii="Times New Roman" w:eastAsia="Times New Roman" w:hAnsi="Times New Roman" w:cs="Times New Roman"/>
          <w:sz w:val="28"/>
          <w:szCs w:val="28"/>
          <w:lang w:eastAsia="ru-RU"/>
        </w:rPr>
        <w:t xml:space="preserve"> направлена на развитие творческого потенциала педагогического коллектива, на повышение профессионального мастерства педагогов, которые выступают гарантами повышения качества и эффективности учебно-воспитательного процесса в целом</w:t>
      </w:r>
      <w:r w:rsidRPr="00C5226F">
        <w:rPr>
          <w:rFonts w:ascii="YS Text" w:eastAsia="Times New Roman" w:hAnsi="YS Text" w:cs="Times New Roman"/>
          <w:sz w:val="28"/>
          <w:szCs w:val="28"/>
          <w:lang w:eastAsia="ru-RU"/>
        </w:rPr>
        <w:t>.</w:t>
      </w:r>
    </w:p>
    <w:p w:rsidR="00FD6C9D" w:rsidRPr="00C5226F" w:rsidRDefault="00FD6C9D" w:rsidP="00FD6C9D">
      <w:pPr>
        <w:shd w:val="clear" w:color="auto" w:fill="FFFFFF"/>
        <w:spacing w:after="0" w:line="240" w:lineRule="auto"/>
        <w:ind w:firstLine="708"/>
        <w:jc w:val="both"/>
        <w:rPr>
          <w:rFonts w:ascii="Times New Roman" w:hAnsi="Times New Roman" w:cs="Times New Roman"/>
          <w:sz w:val="28"/>
          <w:szCs w:val="28"/>
          <w:shd w:val="clear" w:color="auto" w:fill="FFFFFF"/>
        </w:rPr>
      </w:pPr>
      <w:r w:rsidRPr="00C5226F">
        <w:rPr>
          <w:rFonts w:ascii="Times New Roman" w:hAnsi="Times New Roman" w:cs="Times New Roman"/>
          <w:sz w:val="28"/>
          <w:szCs w:val="28"/>
          <w:shd w:val="clear" w:color="auto" w:fill="FFFFFF"/>
        </w:rPr>
        <w:t xml:space="preserve">Анализ профессионального уровня педагогов </w:t>
      </w:r>
      <w:r w:rsidRPr="00C5226F">
        <w:rPr>
          <w:rFonts w:ascii="Times New Roman" w:hAnsi="Times New Roman"/>
          <w:bCs/>
          <w:sz w:val="28"/>
          <w:szCs w:val="28"/>
        </w:rPr>
        <w:t xml:space="preserve">ЧОУ «Начальная общеобразовательная школа Ор Авнер» </w:t>
      </w:r>
      <w:r w:rsidRPr="00C5226F">
        <w:rPr>
          <w:rFonts w:ascii="Times New Roman" w:hAnsi="Times New Roman" w:cs="Times New Roman"/>
          <w:sz w:val="28"/>
          <w:szCs w:val="28"/>
          <w:shd w:val="clear" w:color="auto" w:fill="FFFFFF"/>
        </w:rPr>
        <w:t xml:space="preserve">позволяет сделать вывод о том, что педагогический коллектив сплоченный, квалифицированный, имеет достаточный уровень педагогической культуры, стабильный, работоспособный. Высокий профессиональный уровень педагогов позволяет </w:t>
      </w:r>
      <w:r w:rsidR="00EC7BAE" w:rsidRPr="00C5226F">
        <w:rPr>
          <w:rFonts w:ascii="Times New Roman" w:hAnsi="Times New Roman" w:cs="Times New Roman"/>
          <w:sz w:val="28"/>
          <w:szCs w:val="28"/>
          <w:shd w:val="clear" w:color="auto" w:fill="FFFFFF"/>
        </w:rPr>
        <w:t xml:space="preserve">эффективно </w:t>
      </w:r>
      <w:r w:rsidRPr="00C5226F">
        <w:rPr>
          <w:rFonts w:ascii="Times New Roman" w:hAnsi="Times New Roman" w:cs="Times New Roman"/>
          <w:sz w:val="28"/>
          <w:szCs w:val="28"/>
          <w:shd w:val="clear" w:color="auto" w:fill="FFFFFF"/>
        </w:rPr>
        <w:t xml:space="preserve">решать </w:t>
      </w:r>
      <w:r w:rsidR="002B69B1" w:rsidRPr="00C5226F">
        <w:rPr>
          <w:rFonts w:ascii="Times New Roman" w:hAnsi="Times New Roman" w:cs="Times New Roman"/>
          <w:sz w:val="28"/>
          <w:szCs w:val="28"/>
          <w:shd w:val="clear" w:color="auto" w:fill="FFFFFF"/>
        </w:rPr>
        <w:t>образовательные задачи</w:t>
      </w:r>
      <w:r w:rsidR="00EC7BAE" w:rsidRPr="00C5226F">
        <w:rPr>
          <w:rFonts w:ascii="Times New Roman" w:hAnsi="Times New Roman" w:cs="Times New Roman"/>
          <w:sz w:val="28"/>
          <w:szCs w:val="28"/>
          <w:shd w:val="clear" w:color="auto" w:fill="FFFFFF"/>
        </w:rPr>
        <w:t xml:space="preserve"> и обеспечивать достижение обучающимися планируемых результатов в соответствии с требованиями ФГОС НОО</w:t>
      </w:r>
      <w:r w:rsidRPr="00C5226F">
        <w:rPr>
          <w:rFonts w:ascii="Times New Roman" w:hAnsi="Times New Roman" w:cs="Times New Roman"/>
          <w:sz w:val="28"/>
          <w:szCs w:val="28"/>
          <w:shd w:val="clear" w:color="auto" w:fill="FFFFFF"/>
        </w:rPr>
        <w:t>.</w:t>
      </w:r>
    </w:p>
    <w:p w:rsidR="00D82C58" w:rsidRPr="00C5226F" w:rsidRDefault="00D82C58" w:rsidP="00FD6C9D">
      <w:pPr>
        <w:shd w:val="clear" w:color="auto" w:fill="FFFFFF"/>
        <w:spacing w:after="0" w:line="240" w:lineRule="auto"/>
        <w:ind w:firstLine="708"/>
        <w:jc w:val="both"/>
        <w:rPr>
          <w:rFonts w:ascii="Times New Roman" w:hAnsi="Times New Roman" w:cs="Times New Roman"/>
          <w:sz w:val="28"/>
          <w:szCs w:val="28"/>
          <w:shd w:val="clear" w:color="auto" w:fill="FFFFFF"/>
        </w:rPr>
      </w:pPr>
    </w:p>
    <w:p w:rsidR="00FD6C9D" w:rsidRPr="00C5226F" w:rsidRDefault="000648EE" w:rsidP="00EB7CA4">
      <w:pPr>
        <w:pStyle w:val="af"/>
        <w:numPr>
          <w:ilvl w:val="0"/>
          <w:numId w:val="41"/>
        </w:numPr>
        <w:shd w:val="clear" w:color="auto" w:fill="FFFFFF"/>
        <w:spacing w:line="240" w:lineRule="auto"/>
        <w:jc w:val="center"/>
        <w:rPr>
          <w:rFonts w:ascii="Times New Roman" w:hAnsi="Times New Roman" w:cs="Times New Roman"/>
          <w:b/>
          <w:sz w:val="28"/>
          <w:szCs w:val="28"/>
          <w:shd w:val="clear" w:color="auto" w:fill="FFFFFF"/>
        </w:rPr>
      </w:pPr>
      <w:r w:rsidRPr="00C5226F">
        <w:rPr>
          <w:rFonts w:ascii="Times New Roman" w:hAnsi="Times New Roman" w:cs="Times New Roman"/>
          <w:b/>
          <w:sz w:val="28"/>
          <w:szCs w:val="28"/>
        </w:rPr>
        <w:t>Оценка п</w:t>
      </w:r>
      <w:r w:rsidR="00B401CA" w:rsidRPr="00C5226F">
        <w:rPr>
          <w:rFonts w:ascii="Times New Roman" w:hAnsi="Times New Roman" w:cs="Times New Roman"/>
          <w:b/>
          <w:sz w:val="28"/>
          <w:szCs w:val="28"/>
        </w:rPr>
        <w:t>сихолого-педагогически</w:t>
      </w:r>
      <w:r w:rsidRPr="00C5226F">
        <w:rPr>
          <w:rFonts w:ascii="Times New Roman" w:hAnsi="Times New Roman" w:cs="Times New Roman"/>
          <w:b/>
          <w:sz w:val="28"/>
          <w:szCs w:val="28"/>
        </w:rPr>
        <w:t>х</w:t>
      </w:r>
      <w:r w:rsidR="00B401CA" w:rsidRPr="00C5226F">
        <w:rPr>
          <w:rFonts w:ascii="Times New Roman" w:hAnsi="Times New Roman" w:cs="Times New Roman"/>
          <w:b/>
          <w:sz w:val="28"/>
          <w:szCs w:val="28"/>
        </w:rPr>
        <w:t xml:space="preserve"> услови</w:t>
      </w:r>
      <w:r w:rsidRPr="00C5226F">
        <w:rPr>
          <w:rFonts w:ascii="Times New Roman" w:hAnsi="Times New Roman" w:cs="Times New Roman"/>
          <w:b/>
          <w:sz w:val="28"/>
          <w:szCs w:val="28"/>
        </w:rPr>
        <w:t>й</w:t>
      </w:r>
      <w:r w:rsidR="00B401CA" w:rsidRPr="00C5226F">
        <w:rPr>
          <w:rFonts w:ascii="Times New Roman" w:hAnsi="Times New Roman" w:cs="Times New Roman"/>
          <w:b/>
          <w:sz w:val="28"/>
          <w:szCs w:val="28"/>
        </w:rPr>
        <w:t xml:space="preserve"> реализации</w:t>
      </w:r>
      <w:r w:rsidRPr="00C5226F">
        <w:rPr>
          <w:rFonts w:ascii="Times New Roman" w:hAnsi="Times New Roman" w:cs="Times New Roman"/>
          <w:b/>
          <w:sz w:val="28"/>
          <w:szCs w:val="28"/>
        </w:rPr>
        <w:t xml:space="preserve"> образовательных программ</w:t>
      </w:r>
    </w:p>
    <w:p w:rsidR="003C2D4A" w:rsidRPr="003C2D4A" w:rsidRDefault="003C2D4A" w:rsidP="003C2D4A">
      <w:pPr>
        <w:pStyle w:val="ac"/>
        <w:spacing w:after="0" w:line="240" w:lineRule="auto"/>
        <w:ind w:firstLine="708"/>
        <w:jc w:val="both"/>
        <w:rPr>
          <w:rFonts w:ascii="Courier New" w:hAnsi="Courier New" w:cs="Courier New"/>
          <w:sz w:val="28"/>
          <w:szCs w:val="28"/>
        </w:rPr>
      </w:pPr>
      <w:r w:rsidRPr="003C2D4A">
        <w:rPr>
          <w:rStyle w:val="1d"/>
          <w:rFonts w:eastAsiaTheme="minorHAnsi"/>
          <w:color w:val="000000"/>
          <w:sz w:val="28"/>
          <w:szCs w:val="28"/>
        </w:rPr>
        <w:t>Психолого-педагогические условия, созданные в ЧОУ «Начальная общеобразовательная школа Ор Авнер», обеспечивают исполнение требований ФГОС НОО к психолого-педагогическим условиям реализации ООП НОО, в частности:</w:t>
      </w:r>
    </w:p>
    <w:p w:rsidR="003C2D4A" w:rsidRPr="003C2D4A" w:rsidRDefault="003C2D4A" w:rsidP="00EB7CA4">
      <w:pPr>
        <w:pStyle w:val="ac"/>
        <w:widowControl w:val="0"/>
        <w:numPr>
          <w:ilvl w:val="0"/>
          <w:numId w:val="43"/>
        </w:numPr>
        <w:tabs>
          <w:tab w:val="left" w:pos="538"/>
        </w:tabs>
        <w:suppressAutoHyphens w:val="0"/>
        <w:spacing w:after="0" w:line="240" w:lineRule="auto"/>
        <w:ind w:firstLine="240"/>
        <w:jc w:val="both"/>
        <w:rPr>
          <w:sz w:val="28"/>
          <w:szCs w:val="28"/>
        </w:rPr>
      </w:pPr>
      <w:bookmarkStart w:id="4" w:name="bookmark2740"/>
      <w:bookmarkEnd w:id="4"/>
      <w:r w:rsidRPr="003C2D4A">
        <w:rPr>
          <w:rStyle w:val="1d"/>
          <w:rFonts w:eastAsiaTheme="minorHAnsi"/>
          <w:color w:val="000000"/>
          <w:sz w:val="28"/>
          <w:szCs w:val="28"/>
        </w:rPr>
        <w:t>обеспечивают преемственность содержания и форм орга</w:t>
      </w:r>
      <w:r w:rsidRPr="003C2D4A">
        <w:rPr>
          <w:rStyle w:val="1d"/>
          <w:rFonts w:eastAsiaTheme="minorHAnsi"/>
          <w:color w:val="000000"/>
          <w:sz w:val="28"/>
          <w:szCs w:val="28"/>
        </w:rPr>
        <w:softHyphen/>
        <w:t>низации образовательной деятельности при реализации обра</w:t>
      </w:r>
      <w:r w:rsidRPr="003C2D4A">
        <w:rPr>
          <w:rStyle w:val="1d"/>
          <w:rFonts w:eastAsiaTheme="minorHAnsi"/>
          <w:color w:val="000000"/>
          <w:sz w:val="28"/>
          <w:szCs w:val="28"/>
        </w:rPr>
        <w:softHyphen/>
        <w:t>зовательных программ;</w:t>
      </w:r>
    </w:p>
    <w:p w:rsidR="003C2D4A" w:rsidRPr="003C2D4A" w:rsidRDefault="003C2D4A" w:rsidP="00EB7CA4">
      <w:pPr>
        <w:pStyle w:val="ac"/>
        <w:widowControl w:val="0"/>
        <w:numPr>
          <w:ilvl w:val="0"/>
          <w:numId w:val="43"/>
        </w:numPr>
        <w:tabs>
          <w:tab w:val="left" w:pos="543"/>
        </w:tabs>
        <w:suppressAutoHyphens w:val="0"/>
        <w:spacing w:after="0" w:line="240" w:lineRule="auto"/>
        <w:ind w:firstLine="240"/>
        <w:jc w:val="both"/>
        <w:rPr>
          <w:sz w:val="28"/>
          <w:szCs w:val="28"/>
        </w:rPr>
      </w:pPr>
      <w:bookmarkStart w:id="5" w:name="bookmark2741"/>
      <w:bookmarkEnd w:id="5"/>
      <w:r w:rsidRPr="003C2D4A">
        <w:rPr>
          <w:rStyle w:val="1d"/>
          <w:rFonts w:eastAsiaTheme="minorHAnsi"/>
          <w:color w:val="000000"/>
          <w:sz w:val="28"/>
          <w:szCs w:val="28"/>
        </w:rPr>
        <w:t>способствуют социально-психологической адаптации обу</w:t>
      </w:r>
      <w:r w:rsidRPr="003C2D4A">
        <w:rPr>
          <w:rStyle w:val="1d"/>
          <w:rFonts w:eastAsiaTheme="minorHAnsi"/>
          <w:color w:val="000000"/>
          <w:sz w:val="28"/>
          <w:szCs w:val="28"/>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3C2D4A" w:rsidRPr="003C2D4A" w:rsidRDefault="003C2D4A" w:rsidP="00EB7CA4">
      <w:pPr>
        <w:pStyle w:val="ac"/>
        <w:widowControl w:val="0"/>
        <w:numPr>
          <w:ilvl w:val="0"/>
          <w:numId w:val="43"/>
        </w:numPr>
        <w:tabs>
          <w:tab w:val="left" w:pos="538"/>
        </w:tabs>
        <w:suppressAutoHyphens w:val="0"/>
        <w:spacing w:after="0" w:line="240" w:lineRule="auto"/>
        <w:ind w:firstLine="240"/>
        <w:jc w:val="both"/>
        <w:rPr>
          <w:sz w:val="28"/>
          <w:szCs w:val="28"/>
        </w:rPr>
      </w:pPr>
      <w:bookmarkStart w:id="6" w:name="bookmark2742"/>
      <w:bookmarkEnd w:id="6"/>
      <w:r w:rsidRPr="003C2D4A">
        <w:rPr>
          <w:rStyle w:val="1d"/>
          <w:rFonts w:eastAsiaTheme="minorHAnsi"/>
          <w:color w:val="000000"/>
          <w:sz w:val="28"/>
          <w:szCs w:val="28"/>
        </w:rPr>
        <w:t>способствуют формированию и развитию психолого-педа</w:t>
      </w:r>
      <w:r w:rsidRPr="003C2D4A">
        <w:rPr>
          <w:rStyle w:val="1d"/>
          <w:rFonts w:eastAsiaTheme="minorHAnsi"/>
          <w:color w:val="000000"/>
          <w:sz w:val="28"/>
          <w:szCs w:val="28"/>
        </w:rPr>
        <w:softHyphen/>
        <w:t>гогической компетентности работников ЧОУ «Начальная общеобразовательная школа Ор Авнер» и родителей (законных представителей) несовершен</w:t>
      </w:r>
      <w:r w:rsidRPr="003C2D4A">
        <w:rPr>
          <w:rStyle w:val="1d"/>
          <w:rFonts w:eastAsiaTheme="minorHAnsi"/>
          <w:color w:val="000000"/>
          <w:sz w:val="28"/>
          <w:szCs w:val="28"/>
        </w:rPr>
        <w:softHyphen/>
        <w:t>нолетних обучающихся;</w:t>
      </w:r>
    </w:p>
    <w:p w:rsidR="003C2D4A" w:rsidRPr="003C2D4A" w:rsidRDefault="003C2D4A" w:rsidP="00EB7CA4">
      <w:pPr>
        <w:pStyle w:val="ac"/>
        <w:widowControl w:val="0"/>
        <w:numPr>
          <w:ilvl w:val="0"/>
          <w:numId w:val="43"/>
        </w:numPr>
        <w:tabs>
          <w:tab w:val="left" w:pos="543"/>
        </w:tabs>
        <w:suppressAutoHyphens w:val="0"/>
        <w:spacing w:after="0" w:line="240" w:lineRule="auto"/>
        <w:ind w:firstLine="240"/>
        <w:jc w:val="both"/>
        <w:rPr>
          <w:sz w:val="28"/>
          <w:szCs w:val="28"/>
        </w:rPr>
      </w:pPr>
      <w:bookmarkStart w:id="7" w:name="bookmark2743"/>
      <w:bookmarkEnd w:id="7"/>
      <w:r w:rsidRPr="003C2D4A">
        <w:rPr>
          <w:rStyle w:val="1d"/>
          <w:rFonts w:eastAsiaTheme="minorHAnsi"/>
          <w:color w:val="000000"/>
          <w:sz w:val="28"/>
          <w:szCs w:val="28"/>
        </w:rPr>
        <w:lastRenderedPageBreak/>
        <w:t>обеспечивают профилактику формирования у обучающих</w:t>
      </w:r>
      <w:r w:rsidRPr="003C2D4A">
        <w:rPr>
          <w:rStyle w:val="1d"/>
          <w:rFonts w:eastAsiaTheme="minorHAnsi"/>
          <w:color w:val="000000"/>
          <w:sz w:val="28"/>
          <w:szCs w:val="28"/>
        </w:rPr>
        <w:softHyphen/>
        <w:t>ся девиантных форм поведения, агрессии и повышенной трево</w:t>
      </w:r>
      <w:r w:rsidRPr="003C2D4A">
        <w:rPr>
          <w:rStyle w:val="1d"/>
          <w:rFonts w:eastAsiaTheme="minorHAnsi"/>
          <w:color w:val="000000"/>
          <w:sz w:val="28"/>
          <w:szCs w:val="28"/>
        </w:rPr>
        <w:softHyphen/>
        <w:t>жности.</w:t>
      </w:r>
    </w:p>
    <w:p w:rsidR="003C2D4A" w:rsidRPr="003C2D4A" w:rsidRDefault="003C2D4A" w:rsidP="004D2127">
      <w:pPr>
        <w:pStyle w:val="ac"/>
        <w:spacing w:line="240" w:lineRule="auto"/>
        <w:ind w:firstLine="708"/>
        <w:jc w:val="both"/>
        <w:rPr>
          <w:rStyle w:val="1d"/>
          <w:rFonts w:eastAsiaTheme="minorHAnsi"/>
          <w:color w:val="000000"/>
          <w:sz w:val="28"/>
          <w:szCs w:val="28"/>
        </w:rPr>
      </w:pPr>
      <w:r w:rsidRPr="003C2D4A">
        <w:rPr>
          <w:rStyle w:val="1d"/>
          <w:rFonts w:eastAsiaTheme="minorHAnsi"/>
          <w:color w:val="000000"/>
          <w:sz w:val="28"/>
          <w:szCs w:val="28"/>
        </w:rPr>
        <w:t>В ЧОУ «Начальная общеобразовательная школа Ор Авнер» психолого-педагогическое сопровождение реализации ООП НОО осуществляется квалифицированными специалиста</w:t>
      </w:r>
      <w:r w:rsidRPr="003C2D4A">
        <w:rPr>
          <w:rStyle w:val="1d"/>
          <w:rFonts w:eastAsiaTheme="minorHAnsi"/>
          <w:color w:val="000000"/>
          <w:sz w:val="28"/>
          <w:szCs w:val="28"/>
        </w:rPr>
        <w:softHyphen/>
        <w:t>ми: педагогом-психологом, учителем-дефектологом.</w:t>
      </w:r>
    </w:p>
    <w:tbl>
      <w:tblPr>
        <w:tblW w:w="14724" w:type="dxa"/>
        <w:tblInd w:w="-15" w:type="dxa"/>
        <w:tblLayout w:type="fixed"/>
        <w:tblLook w:val="0000"/>
      </w:tblPr>
      <w:tblGrid>
        <w:gridCol w:w="2376"/>
        <w:gridCol w:w="5260"/>
        <w:gridCol w:w="7088"/>
      </w:tblGrid>
      <w:tr w:rsidR="003C2D4A" w:rsidRPr="003C2D4A" w:rsidTr="003C2D4A">
        <w:tc>
          <w:tcPr>
            <w:tcW w:w="2376" w:type="dxa"/>
            <w:tcBorders>
              <w:top w:val="single" w:sz="4" w:space="0" w:color="000000"/>
              <w:left w:val="single" w:sz="4" w:space="0" w:color="000000"/>
              <w:bottom w:val="single" w:sz="4" w:space="0" w:color="000000"/>
            </w:tcBorders>
            <w:shd w:val="clear" w:color="auto" w:fill="auto"/>
          </w:tcPr>
          <w:p w:rsidR="003C2D4A" w:rsidRPr="003C2D4A" w:rsidRDefault="003C2D4A" w:rsidP="003C2D4A">
            <w:pPr>
              <w:spacing w:after="0" w:line="240" w:lineRule="auto"/>
              <w:jc w:val="both"/>
              <w:rPr>
                <w:rStyle w:val="1d"/>
                <w:rFonts w:eastAsiaTheme="minorHAnsi"/>
                <w:color w:val="000000"/>
                <w:sz w:val="28"/>
                <w:szCs w:val="28"/>
              </w:rPr>
            </w:pPr>
            <w:r w:rsidRPr="003C2D4A">
              <w:rPr>
                <w:rStyle w:val="1d"/>
                <w:rFonts w:eastAsiaTheme="minorHAnsi"/>
                <w:color w:val="000000"/>
                <w:sz w:val="28"/>
                <w:szCs w:val="28"/>
              </w:rPr>
              <w:t>Должность</w:t>
            </w:r>
          </w:p>
        </w:tc>
        <w:tc>
          <w:tcPr>
            <w:tcW w:w="5260" w:type="dxa"/>
            <w:tcBorders>
              <w:top w:val="single" w:sz="4" w:space="0" w:color="000000"/>
              <w:left w:val="single" w:sz="4" w:space="0" w:color="000000"/>
              <w:bottom w:val="single" w:sz="4" w:space="0" w:color="000000"/>
            </w:tcBorders>
            <w:shd w:val="clear" w:color="auto" w:fill="auto"/>
          </w:tcPr>
          <w:p w:rsidR="003C2D4A" w:rsidRPr="003C2D4A" w:rsidRDefault="003C2D4A" w:rsidP="003C2D4A">
            <w:pPr>
              <w:spacing w:after="0" w:line="240" w:lineRule="auto"/>
              <w:jc w:val="both"/>
              <w:rPr>
                <w:rStyle w:val="1d"/>
                <w:rFonts w:eastAsiaTheme="minorHAnsi"/>
                <w:color w:val="000000"/>
                <w:sz w:val="28"/>
                <w:szCs w:val="28"/>
              </w:rPr>
            </w:pPr>
            <w:r w:rsidRPr="003C2D4A">
              <w:rPr>
                <w:rStyle w:val="1d"/>
                <w:rFonts w:eastAsiaTheme="minorHAnsi"/>
                <w:color w:val="000000"/>
                <w:sz w:val="28"/>
                <w:szCs w:val="28"/>
              </w:rPr>
              <w:t>Документы о квалификации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3C2D4A" w:rsidRPr="003C2D4A" w:rsidRDefault="003C2D4A" w:rsidP="003C2D4A">
            <w:pPr>
              <w:spacing w:after="0" w:line="240" w:lineRule="auto"/>
              <w:jc w:val="both"/>
              <w:rPr>
                <w:rStyle w:val="1d"/>
                <w:rFonts w:eastAsiaTheme="minorHAnsi"/>
                <w:color w:val="000000"/>
                <w:sz w:val="28"/>
                <w:szCs w:val="28"/>
              </w:rPr>
            </w:pPr>
            <w:r w:rsidRPr="003C2D4A">
              <w:rPr>
                <w:rStyle w:val="1d"/>
                <w:rFonts w:eastAsiaTheme="minorHAnsi"/>
                <w:color w:val="000000"/>
                <w:sz w:val="28"/>
                <w:szCs w:val="28"/>
              </w:rPr>
              <w:t>Направление обучения</w:t>
            </w:r>
          </w:p>
        </w:tc>
      </w:tr>
      <w:tr w:rsidR="003C2D4A" w:rsidRPr="003C2D4A" w:rsidTr="003C2D4A">
        <w:tc>
          <w:tcPr>
            <w:tcW w:w="2376" w:type="dxa"/>
            <w:tcBorders>
              <w:top w:val="single" w:sz="4" w:space="0" w:color="000000"/>
              <w:left w:val="single" w:sz="4" w:space="0" w:color="000000"/>
              <w:bottom w:val="single" w:sz="4" w:space="0" w:color="000000"/>
            </w:tcBorders>
            <w:shd w:val="clear" w:color="auto" w:fill="auto"/>
          </w:tcPr>
          <w:p w:rsidR="003C2D4A" w:rsidRPr="003C2D4A" w:rsidRDefault="003C2D4A" w:rsidP="003C2D4A">
            <w:pPr>
              <w:spacing w:after="0" w:line="240" w:lineRule="auto"/>
              <w:rPr>
                <w:rStyle w:val="1d"/>
                <w:rFonts w:eastAsiaTheme="minorHAnsi"/>
                <w:color w:val="000000"/>
                <w:sz w:val="28"/>
                <w:szCs w:val="28"/>
              </w:rPr>
            </w:pPr>
            <w:r w:rsidRPr="003C2D4A">
              <w:rPr>
                <w:rStyle w:val="1d"/>
                <w:rFonts w:eastAsiaTheme="minorHAnsi"/>
                <w:color w:val="000000"/>
                <w:sz w:val="28"/>
                <w:szCs w:val="28"/>
              </w:rPr>
              <w:t>Педагог - психолог</w:t>
            </w:r>
          </w:p>
        </w:tc>
        <w:tc>
          <w:tcPr>
            <w:tcW w:w="5260" w:type="dxa"/>
            <w:tcBorders>
              <w:top w:val="single" w:sz="4" w:space="0" w:color="000000"/>
              <w:left w:val="single" w:sz="4" w:space="0" w:color="000000"/>
              <w:bottom w:val="single" w:sz="4" w:space="0" w:color="000000"/>
            </w:tcBorders>
            <w:shd w:val="clear" w:color="auto" w:fill="auto"/>
          </w:tcPr>
          <w:p w:rsidR="003C2D4A" w:rsidRPr="003C2D4A" w:rsidRDefault="003C2D4A" w:rsidP="003C2D4A">
            <w:pPr>
              <w:spacing w:after="0" w:line="240" w:lineRule="auto"/>
              <w:rPr>
                <w:rStyle w:val="1d"/>
                <w:rFonts w:eastAsiaTheme="minorHAnsi"/>
                <w:color w:val="000000"/>
                <w:sz w:val="28"/>
                <w:szCs w:val="28"/>
              </w:rPr>
            </w:pPr>
            <w:r w:rsidRPr="003C2D4A">
              <w:rPr>
                <w:rStyle w:val="1d"/>
                <w:rFonts w:eastAsiaTheme="minorHAnsi"/>
                <w:color w:val="000000"/>
                <w:sz w:val="28"/>
                <w:szCs w:val="28"/>
              </w:rPr>
              <w:t>Удостоверение о повышении квалификации в ООО «ИНСТИТУТ ПОВЫШЕНИЯ КВАЛИФИКАЦИИ», выдано 27.02. 2020 г.</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3C2D4A" w:rsidRPr="003C2D4A" w:rsidRDefault="003C2D4A" w:rsidP="003C2D4A">
            <w:pPr>
              <w:spacing w:after="0" w:line="240" w:lineRule="auto"/>
              <w:rPr>
                <w:rStyle w:val="1d"/>
                <w:rFonts w:eastAsiaTheme="minorHAnsi"/>
                <w:color w:val="000000"/>
                <w:sz w:val="28"/>
                <w:szCs w:val="28"/>
              </w:rPr>
            </w:pPr>
            <w:r w:rsidRPr="003C2D4A">
              <w:rPr>
                <w:rStyle w:val="1d"/>
                <w:rFonts w:eastAsiaTheme="minorHAnsi"/>
                <w:color w:val="000000"/>
                <w:sz w:val="28"/>
                <w:szCs w:val="28"/>
              </w:rPr>
              <w:t>Повышение квалификации по дополнительной профессиональной программе «Особые образовательные потребности и особые образовательные возможности обучающихся с ограниченными возможностями здоровья»</w:t>
            </w:r>
          </w:p>
        </w:tc>
      </w:tr>
      <w:tr w:rsidR="003C2D4A" w:rsidRPr="003C2D4A" w:rsidTr="003C2D4A">
        <w:tc>
          <w:tcPr>
            <w:tcW w:w="2376" w:type="dxa"/>
            <w:tcBorders>
              <w:top w:val="single" w:sz="4" w:space="0" w:color="000000"/>
              <w:left w:val="single" w:sz="4" w:space="0" w:color="000000"/>
              <w:bottom w:val="single" w:sz="4" w:space="0" w:color="000000"/>
            </w:tcBorders>
            <w:shd w:val="clear" w:color="auto" w:fill="auto"/>
          </w:tcPr>
          <w:p w:rsidR="003C2D4A" w:rsidRPr="003C2D4A" w:rsidRDefault="003C2D4A" w:rsidP="003C2D4A">
            <w:pPr>
              <w:spacing w:after="0" w:line="240" w:lineRule="auto"/>
              <w:jc w:val="both"/>
              <w:rPr>
                <w:rStyle w:val="1d"/>
                <w:rFonts w:eastAsiaTheme="minorHAnsi"/>
                <w:color w:val="000000"/>
                <w:sz w:val="28"/>
                <w:szCs w:val="28"/>
              </w:rPr>
            </w:pPr>
            <w:r w:rsidRPr="003C2D4A">
              <w:rPr>
                <w:rStyle w:val="1d"/>
                <w:rFonts w:eastAsiaTheme="minorHAnsi"/>
                <w:color w:val="000000"/>
                <w:sz w:val="28"/>
                <w:szCs w:val="28"/>
              </w:rPr>
              <w:t>Учитель-дефектолог</w:t>
            </w:r>
          </w:p>
        </w:tc>
        <w:tc>
          <w:tcPr>
            <w:tcW w:w="5260" w:type="dxa"/>
            <w:tcBorders>
              <w:top w:val="single" w:sz="4" w:space="0" w:color="000000"/>
              <w:left w:val="single" w:sz="4" w:space="0" w:color="000000"/>
              <w:bottom w:val="single" w:sz="4" w:space="0" w:color="000000"/>
            </w:tcBorders>
            <w:shd w:val="clear" w:color="auto" w:fill="auto"/>
          </w:tcPr>
          <w:p w:rsidR="003C2D4A" w:rsidRPr="003C2D4A" w:rsidRDefault="003C2D4A" w:rsidP="003C2D4A">
            <w:pPr>
              <w:spacing w:after="0" w:line="240" w:lineRule="auto"/>
              <w:rPr>
                <w:rStyle w:val="1d"/>
                <w:rFonts w:eastAsiaTheme="minorHAnsi"/>
                <w:color w:val="000000"/>
                <w:sz w:val="28"/>
                <w:szCs w:val="28"/>
              </w:rPr>
            </w:pPr>
            <w:r w:rsidRPr="003C2D4A">
              <w:rPr>
                <w:rStyle w:val="1d"/>
                <w:rFonts w:eastAsiaTheme="minorHAnsi"/>
                <w:color w:val="000000"/>
                <w:sz w:val="28"/>
                <w:szCs w:val="28"/>
              </w:rPr>
              <w:t>Удостоверение о повышении квалификации в ООО «ИНСТИТУТ ПОВЫШЕНИЯ КВАЛИФИКАЦИИ», выдано 27.02. 2020 г.</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3C2D4A" w:rsidRPr="003C2D4A" w:rsidRDefault="003C2D4A" w:rsidP="003C2D4A">
            <w:pPr>
              <w:spacing w:after="0" w:line="240" w:lineRule="auto"/>
              <w:rPr>
                <w:rStyle w:val="1d"/>
                <w:rFonts w:eastAsiaTheme="minorHAnsi"/>
                <w:color w:val="000000"/>
                <w:sz w:val="28"/>
                <w:szCs w:val="28"/>
              </w:rPr>
            </w:pPr>
            <w:r w:rsidRPr="003C2D4A">
              <w:rPr>
                <w:rStyle w:val="1d"/>
                <w:rFonts w:eastAsiaTheme="minorHAnsi"/>
                <w:color w:val="000000"/>
                <w:sz w:val="28"/>
                <w:szCs w:val="28"/>
              </w:rPr>
              <w:t>Повышение квалификации по дополнительной профессиональной программе «Особые образовательные потребности и особые образовательные возможности обучающихся с ограниченными возможностями здоровья»</w:t>
            </w:r>
          </w:p>
        </w:tc>
      </w:tr>
    </w:tbl>
    <w:p w:rsidR="003C2D4A" w:rsidRPr="003C2D4A" w:rsidRDefault="003C2D4A" w:rsidP="003C2D4A">
      <w:pPr>
        <w:pStyle w:val="ac"/>
        <w:spacing w:after="0" w:line="240" w:lineRule="auto"/>
        <w:ind w:firstLine="708"/>
        <w:jc w:val="both"/>
        <w:rPr>
          <w:rFonts w:ascii="Courier New" w:hAnsi="Courier New" w:cs="Courier New"/>
          <w:sz w:val="28"/>
          <w:szCs w:val="28"/>
        </w:rPr>
      </w:pPr>
    </w:p>
    <w:p w:rsidR="003C2D4A" w:rsidRPr="003C2D4A" w:rsidRDefault="003C2D4A" w:rsidP="003C2D4A">
      <w:pPr>
        <w:pStyle w:val="ac"/>
        <w:spacing w:after="0" w:line="240" w:lineRule="auto"/>
        <w:ind w:firstLine="708"/>
        <w:jc w:val="both"/>
        <w:rPr>
          <w:rFonts w:ascii="Courier New" w:hAnsi="Courier New" w:cs="Courier New"/>
          <w:sz w:val="28"/>
          <w:szCs w:val="28"/>
        </w:rPr>
      </w:pPr>
      <w:r w:rsidRPr="003C2D4A">
        <w:rPr>
          <w:rStyle w:val="1d"/>
          <w:rFonts w:eastAsiaTheme="minorHAnsi"/>
          <w:color w:val="000000"/>
          <w:sz w:val="28"/>
          <w:szCs w:val="28"/>
        </w:rPr>
        <w:t>В процессе реализации ООП НОО ЧОУ «Начальная общеобразовательная школа Ор Авнер» обеспечивается психолого-педагогическое сопровождение участников образовательных отношений посредством систем</w:t>
      </w:r>
      <w:r w:rsidRPr="003C2D4A">
        <w:rPr>
          <w:rStyle w:val="1d"/>
          <w:rFonts w:eastAsiaTheme="minorHAnsi"/>
          <w:color w:val="000000"/>
          <w:sz w:val="28"/>
          <w:szCs w:val="28"/>
        </w:rPr>
        <w:softHyphen/>
        <w:t>ной деятельности и отдельных мероприятий, обеспечивающих:</w:t>
      </w:r>
    </w:p>
    <w:p w:rsidR="003C2D4A" w:rsidRPr="003C2D4A" w:rsidRDefault="003C2D4A" w:rsidP="00EB7CA4">
      <w:pPr>
        <w:pStyle w:val="ac"/>
        <w:widowControl w:val="0"/>
        <w:numPr>
          <w:ilvl w:val="0"/>
          <w:numId w:val="44"/>
        </w:numPr>
        <w:tabs>
          <w:tab w:val="left" w:pos="359"/>
        </w:tabs>
        <w:suppressAutoHyphens w:val="0"/>
        <w:spacing w:after="0" w:line="240" w:lineRule="auto"/>
        <w:ind w:left="240" w:hanging="240"/>
        <w:jc w:val="both"/>
        <w:rPr>
          <w:sz w:val="28"/>
          <w:szCs w:val="28"/>
        </w:rPr>
      </w:pPr>
      <w:bookmarkStart w:id="8" w:name="bookmark2744"/>
      <w:bookmarkEnd w:id="8"/>
      <w:r w:rsidRPr="003C2D4A">
        <w:rPr>
          <w:rStyle w:val="1d"/>
          <w:rFonts w:eastAsiaTheme="minorHAnsi"/>
          <w:color w:val="000000"/>
          <w:sz w:val="28"/>
          <w:szCs w:val="28"/>
        </w:rPr>
        <w:t>формирование и развитие психолого-педагогической компе</w:t>
      </w:r>
      <w:r w:rsidRPr="003C2D4A">
        <w:rPr>
          <w:rStyle w:val="1d"/>
          <w:rFonts w:eastAsiaTheme="minorHAnsi"/>
          <w:color w:val="000000"/>
          <w:sz w:val="28"/>
          <w:szCs w:val="28"/>
        </w:rPr>
        <w:softHyphen/>
        <w:t>тентности всех участников образовательных отношений;</w:t>
      </w:r>
    </w:p>
    <w:p w:rsidR="003C2D4A" w:rsidRPr="003C2D4A" w:rsidRDefault="003C2D4A" w:rsidP="003C2D4A">
      <w:pPr>
        <w:pStyle w:val="ac"/>
        <w:spacing w:after="0" w:line="240" w:lineRule="auto"/>
        <w:ind w:left="240" w:hanging="240"/>
        <w:jc w:val="both"/>
        <w:rPr>
          <w:rFonts w:ascii="Courier New" w:hAnsi="Courier New" w:cs="Courier New"/>
          <w:sz w:val="28"/>
          <w:szCs w:val="28"/>
        </w:rPr>
      </w:pPr>
      <w:r w:rsidRPr="003C2D4A">
        <w:rPr>
          <w:rStyle w:val="1d"/>
          <w:rFonts w:eastAsiaTheme="minorHAnsi"/>
          <w:color w:val="000000"/>
          <w:sz w:val="28"/>
          <w:szCs w:val="28"/>
        </w:rPr>
        <w:t>—сохранение и укрепление психологического благополучия и психического здоровья обучающихся;</w:t>
      </w:r>
    </w:p>
    <w:p w:rsidR="003C2D4A" w:rsidRPr="003C2D4A" w:rsidRDefault="003C2D4A" w:rsidP="003C2D4A">
      <w:pPr>
        <w:pStyle w:val="ac"/>
        <w:spacing w:after="0" w:line="240" w:lineRule="auto"/>
        <w:ind w:left="240" w:hanging="240"/>
        <w:jc w:val="both"/>
        <w:rPr>
          <w:rFonts w:ascii="Courier New" w:hAnsi="Courier New" w:cs="Courier New"/>
          <w:sz w:val="28"/>
          <w:szCs w:val="28"/>
        </w:rPr>
      </w:pPr>
      <w:r w:rsidRPr="003C2D4A">
        <w:rPr>
          <w:rStyle w:val="1d"/>
          <w:rFonts w:eastAsiaTheme="minorHAnsi"/>
          <w:color w:val="000000"/>
          <w:sz w:val="28"/>
          <w:szCs w:val="28"/>
        </w:rPr>
        <w:t>—поддержка и сопровождение детско-родительских отноше</w:t>
      </w:r>
      <w:r w:rsidRPr="003C2D4A">
        <w:rPr>
          <w:rStyle w:val="1d"/>
          <w:rFonts w:eastAsiaTheme="minorHAnsi"/>
          <w:color w:val="000000"/>
          <w:sz w:val="28"/>
          <w:szCs w:val="28"/>
        </w:rPr>
        <w:softHyphen/>
        <w:t>ний;</w:t>
      </w:r>
    </w:p>
    <w:p w:rsidR="003C2D4A" w:rsidRPr="003C2D4A" w:rsidRDefault="003C2D4A" w:rsidP="003C2D4A">
      <w:pPr>
        <w:pStyle w:val="ac"/>
        <w:spacing w:after="0" w:line="240" w:lineRule="auto"/>
        <w:ind w:left="240" w:hanging="240"/>
        <w:jc w:val="both"/>
        <w:rPr>
          <w:rFonts w:ascii="Courier New" w:hAnsi="Courier New" w:cs="Courier New"/>
          <w:sz w:val="28"/>
          <w:szCs w:val="28"/>
        </w:rPr>
      </w:pPr>
      <w:r w:rsidRPr="003C2D4A">
        <w:rPr>
          <w:rStyle w:val="1d"/>
          <w:rFonts w:eastAsiaTheme="minorHAnsi"/>
          <w:color w:val="000000"/>
          <w:sz w:val="28"/>
          <w:szCs w:val="28"/>
        </w:rPr>
        <w:t>—формирование ценности здоровья и безопасного образа жиз</w:t>
      </w:r>
      <w:r w:rsidRPr="003C2D4A">
        <w:rPr>
          <w:rStyle w:val="1d"/>
          <w:rFonts w:eastAsiaTheme="minorHAnsi"/>
          <w:color w:val="000000"/>
          <w:sz w:val="28"/>
          <w:szCs w:val="28"/>
        </w:rPr>
        <w:softHyphen/>
        <w:t>ни;</w:t>
      </w:r>
    </w:p>
    <w:p w:rsidR="003C2D4A" w:rsidRPr="003C2D4A" w:rsidRDefault="003C2D4A" w:rsidP="003C2D4A">
      <w:pPr>
        <w:pStyle w:val="ac"/>
        <w:spacing w:after="0" w:line="240" w:lineRule="auto"/>
        <w:ind w:left="240" w:hanging="240"/>
        <w:jc w:val="both"/>
        <w:rPr>
          <w:rFonts w:ascii="Courier New" w:hAnsi="Courier New" w:cs="Courier New"/>
          <w:sz w:val="28"/>
          <w:szCs w:val="28"/>
        </w:rPr>
      </w:pPr>
      <w:r w:rsidRPr="003C2D4A">
        <w:rPr>
          <w:rStyle w:val="1d"/>
          <w:rFonts w:eastAsiaTheme="minorHAnsi"/>
          <w:color w:val="000000"/>
          <w:sz w:val="28"/>
          <w:szCs w:val="28"/>
        </w:rPr>
        <w:t>—дифференциация и индивидуализация обучения и воспита</w:t>
      </w:r>
      <w:r w:rsidRPr="003C2D4A">
        <w:rPr>
          <w:rStyle w:val="1d"/>
          <w:rFonts w:eastAsiaTheme="minorHAnsi"/>
          <w:color w:val="000000"/>
          <w:sz w:val="28"/>
          <w:szCs w:val="28"/>
        </w:rPr>
        <w:softHyphen/>
        <w:t>ния с учётом особенностей когнитивного и эмоционального развития обучающихся;</w:t>
      </w:r>
    </w:p>
    <w:p w:rsidR="003C2D4A" w:rsidRPr="003C2D4A" w:rsidRDefault="003C2D4A" w:rsidP="003C2D4A">
      <w:pPr>
        <w:pStyle w:val="ac"/>
        <w:spacing w:after="0" w:line="240" w:lineRule="auto"/>
        <w:ind w:left="240" w:hanging="240"/>
        <w:jc w:val="both"/>
        <w:rPr>
          <w:rFonts w:ascii="Courier New" w:hAnsi="Courier New" w:cs="Courier New"/>
          <w:sz w:val="28"/>
          <w:szCs w:val="28"/>
        </w:rPr>
      </w:pPr>
      <w:r w:rsidRPr="003C2D4A">
        <w:rPr>
          <w:rStyle w:val="1d"/>
          <w:rFonts w:eastAsiaTheme="minorHAnsi"/>
          <w:color w:val="000000"/>
          <w:sz w:val="28"/>
          <w:szCs w:val="28"/>
        </w:rPr>
        <w:t>—мониторинг возможностей и способностей обучающихся, вы</w:t>
      </w:r>
      <w:r w:rsidRPr="003C2D4A">
        <w:rPr>
          <w:rStyle w:val="1d"/>
          <w:rFonts w:eastAsiaTheme="minorHAnsi"/>
          <w:color w:val="000000"/>
          <w:sz w:val="28"/>
          <w:szCs w:val="28"/>
        </w:rPr>
        <w:softHyphen/>
        <w:t>явление, поддержка и сопровождение одарённых детей;</w:t>
      </w:r>
    </w:p>
    <w:p w:rsidR="003C2D4A" w:rsidRPr="003C2D4A" w:rsidRDefault="003C2D4A" w:rsidP="003C2D4A">
      <w:pPr>
        <w:pStyle w:val="ac"/>
        <w:spacing w:after="0" w:line="240" w:lineRule="auto"/>
        <w:ind w:left="240" w:hanging="240"/>
        <w:jc w:val="both"/>
        <w:rPr>
          <w:rFonts w:ascii="Courier New" w:hAnsi="Courier New" w:cs="Courier New"/>
          <w:sz w:val="28"/>
          <w:szCs w:val="28"/>
        </w:rPr>
      </w:pPr>
      <w:r w:rsidRPr="003C2D4A">
        <w:rPr>
          <w:rStyle w:val="1d"/>
          <w:rFonts w:eastAsiaTheme="minorHAnsi"/>
          <w:color w:val="000000"/>
          <w:sz w:val="28"/>
          <w:szCs w:val="28"/>
        </w:rPr>
        <w:t>—создание условий для последующего профессионального са</w:t>
      </w:r>
      <w:r w:rsidRPr="003C2D4A">
        <w:rPr>
          <w:rStyle w:val="1d"/>
          <w:rFonts w:eastAsiaTheme="minorHAnsi"/>
          <w:color w:val="000000"/>
          <w:sz w:val="28"/>
          <w:szCs w:val="28"/>
        </w:rPr>
        <w:softHyphen/>
        <w:t>моопределения;</w:t>
      </w:r>
    </w:p>
    <w:p w:rsidR="003C2D4A" w:rsidRPr="003C2D4A" w:rsidRDefault="003C2D4A" w:rsidP="003C2D4A">
      <w:pPr>
        <w:pStyle w:val="ac"/>
        <w:spacing w:after="0" w:line="240" w:lineRule="auto"/>
        <w:ind w:left="240" w:hanging="240"/>
        <w:jc w:val="both"/>
        <w:rPr>
          <w:rFonts w:ascii="Courier New" w:hAnsi="Courier New" w:cs="Courier New"/>
          <w:sz w:val="28"/>
          <w:szCs w:val="28"/>
        </w:rPr>
      </w:pPr>
      <w:r w:rsidRPr="003C2D4A">
        <w:rPr>
          <w:rStyle w:val="1d"/>
          <w:rFonts w:eastAsiaTheme="minorHAnsi"/>
          <w:color w:val="000000"/>
          <w:sz w:val="28"/>
          <w:szCs w:val="28"/>
        </w:rPr>
        <w:t>—формирование коммуникативных навыков в разновозраст</w:t>
      </w:r>
      <w:r w:rsidRPr="003C2D4A">
        <w:rPr>
          <w:rStyle w:val="1d"/>
          <w:rFonts w:eastAsiaTheme="minorHAnsi"/>
          <w:color w:val="000000"/>
          <w:sz w:val="28"/>
          <w:szCs w:val="28"/>
        </w:rPr>
        <w:softHyphen/>
        <w:t>ной среде и среде сверстников;</w:t>
      </w:r>
    </w:p>
    <w:p w:rsidR="003C2D4A" w:rsidRPr="003C2D4A" w:rsidRDefault="003C2D4A" w:rsidP="00EB7CA4">
      <w:pPr>
        <w:pStyle w:val="ac"/>
        <w:widowControl w:val="0"/>
        <w:numPr>
          <w:ilvl w:val="0"/>
          <w:numId w:val="44"/>
        </w:numPr>
        <w:tabs>
          <w:tab w:val="left" w:pos="359"/>
        </w:tabs>
        <w:suppressAutoHyphens w:val="0"/>
        <w:spacing w:after="0" w:line="240" w:lineRule="auto"/>
        <w:ind w:left="240" w:hanging="240"/>
        <w:jc w:val="both"/>
        <w:rPr>
          <w:sz w:val="28"/>
          <w:szCs w:val="28"/>
        </w:rPr>
      </w:pPr>
      <w:bookmarkStart w:id="9" w:name="bookmark2745"/>
      <w:bookmarkEnd w:id="9"/>
      <w:r w:rsidRPr="003C2D4A">
        <w:rPr>
          <w:rStyle w:val="1d"/>
          <w:rFonts w:eastAsiaTheme="minorHAnsi"/>
          <w:color w:val="000000"/>
          <w:sz w:val="28"/>
          <w:szCs w:val="28"/>
        </w:rPr>
        <w:t>поддержка детских объединений, ученического самоуправ</w:t>
      </w:r>
      <w:r w:rsidRPr="003C2D4A">
        <w:rPr>
          <w:rStyle w:val="1d"/>
          <w:rFonts w:eastAsiaTheme="minorHAnsi"/>
          <w:color w:val="000000"/>
          <w:sz w:val="28"/>
          <w:szCs w:val="28"/>
        </w:rPr>
        <w:softHyphen/>
        <w:t>ления;</w:t>
      </w:r>
    </w:p>
    <w:p w:rsidR="003C2D4A" w:rsidRPr="003C2D4A" w:rsidRDefault="003C2D4A" w:rsidP="003C2D4A">
      <w:pPr>
        <w:pStyle w:val="ac"/>
        <w:spacing w:after="0" w:line="240" w:lineRule="auto"/>
        <w:ind w:left="240" w:hanging="240"/>
        <w:jc w:val="both"/>
        <w:rPr>
          <w:rFonts w:ascii="Courier New" w:hAnsi="Courier New" w:cs="Courier New"/>
          <w:sz w:val="28"/>
          <w:szCs w:val="28"/>
        </w:rPr>
      </w:pPr>
      <w:r w:rsidRPr="003C2D4A">
        <w:rPr>
          <w:rStyle w:val="1d"/>
          <w:rFonts w:eastAsiaTheme="minorHAnsi"/>
          <w:color w:val="000000"/>
          <w:sz w:val="28"/>
          <w:szCs w:val="28"/>
        </w:rPr>
        <w:t>—формирование психологической культуры поведения в ин</w:t>
      </w:r>
      <w:r w:rsidRPr="003C2D4A">
        <w:rPr>
          <w:rStyle w:val="1d"/>
          <w:rFonts w:eastAsiaTheme="minorHAnsi"/>
          <w:color w:val="000000"/>
          <w:sz w:val="28"/>
          <w:szCs w:val="28"/>
        </w:rPr>
        <w:softHyphen/>
        <w:t>формационной среде;</w:t>
      </w:r>
    </w:p>
    <w:p w:rsidR="003C2D4A" w:rsidRPr="003C2D4A" w:rsidRDefault="003C2D4A" w:rsidP="003C2D4A">
      <w:pPr>
        <w:pStyle w:val="ac"/>
        <w:spacing w:after="0" w:line="240" w:lineRule="auto"/>
        <w:ind w:left="240" w:hanging="240"/>
        <w:jc w:val="both"/>
        <w:rPr>
          <w:rFonts w:ascii="Courier New" w:hAnsi="Courier New" w:cs="Courier New"/>
          <w:sz w:val="28"/>
          <w:szCs w:val="28"/>
        </w:rPr>
      </w:pPr>
      <w:r w:rsidRPr="003C2D4A">
        <w:rPr>
          <w:rStyle w:val="1d"/>
          <w:rFonts w:eastAsiaTheme="minorHAnsi"/>
          <w:color w:val="000000"/>
          <w:sz w:val="28"/>
          <w:szCs w:val="28"/>
        </w:rPr>
        <w:t>—развитие психологической культуры в области использова</w:t>
      </w:r>
      <w:r w:rsidRPr="003C2D4A">
        <w:rPr>
          <w:rStyle w:val="1d"/>
          <w:rFonts w:eastAsiaTheme="minorHAnsi"/>
          <w:color w:val="000000"/>
          <w:sz w:val="28"/>
          <w:szCs w:val="28"/>
        </w:rPr>
        <w:softHyphen/>
        <w:t>ния ИКТ.</w:t>
      </w:r>
    </w:p>
    <w:p w:rsidR="003C2D4A" w:rsidRPr="003C2D4A" w:rsidRDefault="003C2D4A" w:rsidP="003C2D4A">
      <w:pPr>
        <w:pStyle w:val="ac"/>
        <w:spacing w:after="0" w:line="240" w:lineRule="auto"/>
        <w:ind w:firstLine="708"/>
        <w:jc w:val="both"/>
        <w:rPr>
          <w:rFonts w:ascii="Courier New" w:hAnsi="Courier New" w:cs="Courier New"/>
          <w:sz w:val="28"/>
          <w:szCs w:val="28"/>
        </w:rPr>
      </w:pPr>
      <w:r w:rsidRPr="003C2D4A">
        <w:rPr>
          <w:rStyle w:val="1d"/>
          <w:rFonts w:eastAsiaTheme="minorHAnsi"/>
          <w:color w:val="000000"/>
          <w:sz w:val="28"/>
          <w:szCs w:val="28"/>
        </w:rPr>
        <w:t>В процессе реализации ООП НОО осуществляется индивидуальное психолого-педагогическое сопровождение всех участников образовательных отношений, в том числе:</w:t>
      </w:r>
    </w:p>
    <w:p w:rsidR="003C2D4A" w:rsidRPr="003C2D4A" w:rsidRDefault="003C2D4A" w:rsidP="003C2D4A">
      <w:pPr>
        <w:pStyle w:val="ac"/>
        <w:spacing w:after="0" w:line="240" w:lineRule="auto"/>
        <w:jc w:val="both"/>
        <w:rPr>
          <w:rFonts w:ascii="Courier New" w:hAnsi="Courier New" w:cs="Courier New"/>
          <w:sz w:val="28"/>
          <w:szCs w:val="28"/>
        </w:rPr>
      </w:pPr>
      <w:r w:rsidRPr="003C2D4A">
        <w:rPr>
          <w:rStyle w:val="1d"/>
          <w:rFonts w:eastAsiaTheme="minorHAnsi"/>
          <w:color w:val="000000"/>
          <w:sz w:val="28"/>
          <w:szCs w:val="28"/>
        </w:rPr>
        <w:t>обучающихся, испытывающих трудности в освоении ООП НОО, развитии и социальной адаптации;</w:t>
      </w:r>
    </w:p>
    <w:p w:rsidR="003C2D4A" w:rsidRPr="003C2D4A" w:rsidRDefault="003C2D4A" w:rsidP="003C2D4A">
      <w:pPr>
        <w:pStyle w:val="ac"/>
        <w:spacing w:after="0" w:line="240" w:lineRule="auto"/>
        <w:jc w:val="both"/>
        <w:rPr>
          <w:rFonts w:ascii="Courier New" w:hAnsi="Courier New" w:cs="Courier New"/>
          <w:sz w:val="28"/>
          <w:szCs w:val="28"/>
        </w:rPr>
      </w:pPr>
      <w:r w:rsidRPr="003C2D4A">
        <w:rPr>
          <w:rStyle w:val="1d"/>
          <w:rFonts w:eastAsiaTheme="minorHAnsi"/>
          <w:color w:val="000000"/>
          <w:sz w:val="28"/>
          <w:szCs w:val="28"/>
        </w:rPr>
        <w:t>обучающихся, проявляющих индивидуальные способности, и одарённых;</w:t>
      </w:r>
    </w:p>
    <w:p w:rsidR="003C2D4A" w:rsidRPr="00C5226F" w:rsidRDefault="003C2D4A" w:rsidP="003C2D4A">
      <w:pPr>
        <w:pStyle w:val="ac"/>
        <w:spacing w:after="0" w:line="240" w:lineRule="auto"/>
        <w:jc w:val="both"/>
        <w:rPr>
          <w:rFonts w:ascii="Courier New" w:hAnsi="Courier New" w:cs="Courier New"/>
          <w:sz w:val="28"/>
          <w:szCs w:val="28"/>
        </w:rPr>
      </w:pPr>
      <w:r w:rsidRPr="00C5226F">
        <w:rPr>
          <w:rStyle w:val="1d"/>
          <w:rFonts w:eastAsiaTheme="minorHAnsi"/>
          <w:sz w:val="28"/>
          <w:szCs w:val="28"/>
        </w:rPr>
        <w:t>обучающихся с ОВЗ;</w:t>
      </w:r>
    </w:p>
    <w:p w:rsidR="003C2D4A" w:rsidRPr="00C5226F" w:rsidRDefault="003C2D4A" w:rsidP="003C2D4A">
      <w:pPr>
        <w:pStyle w:val="ac"/>
        <w:spacing w:after="0" w:line="240" w:lineRule="auto"/>
        <w:jc w:val="both"/>
        <w:rPr>
          <w:rFonts w:ascii="Courier New" w:hAnsi="Courier New" w:cs="Courier New"/>
          <w:sz w:val="28"/>
          <w:szCs w:val="28"/>
        </w:rPr>
      </w:pPr>
      <w:r w:rsidRPr="00C5226F">
        <w:rPr>
          <w:rStyle w:val="1d"/>
          <w:rFonts w:eastAsiaTheme="minorHAnsi"/>
          <w:sz w:val="28"/>
          <w:szCs w:val="28"/>
        </w:rPr>
        <w:t>педагогических, учебно-вспомогательных и иных работни</w:t>
      </w:r>
      <w:r w:rsidRPr="00C5226F">
        <w:rPr>
          <w:rStyle w:val="1d"/>
          <w:rFonts w:eastAsiaTheme="minorHAnsi"/>
          <w:sz w:val="28"/>
          <w:szCs w:val="28"/>
        </w:rPr>
        <w:softHyphen/>
        <w:t>ков ЧОУ «Начальная общеобразовательная школа Ор Авнер», обеспечивающих реализа</w:t>
      </w:r>
      <w:r w:rsidRPr="00C5226F">
        <w:rPr>
          <w:rStyle w:val="1d"/>
          <w:rFonts w:eastAsiaTheme="minorHAnsi"/>
          <w:sz w:val="28"/>
          <w:szCs w:val="28"/>
        </w:rPr>
        <w:softHyphen/>
        <w:t>цию ООП НОО;</w:t>
      </w:r>
    </w:p>
    <w:p w:rsidR="003C2D4A" w:rsidRPr="00C5226F" w:rsidRDefault="003C2D4A" w:rsidP="003C2D4A">
      <w:pPr>
        <w:pStyle w:val="ac"/>
        <w:spacing w:after="0" w:line="240" w:lineRule="auto"/>
        <w:jc w:val="both"/>
        <w:rPr>
          <w:rFonts w:ascii="Courier New" w:hAnsi="Courier New" w:cs="Courier New"/>
          <w:sz w:val="28"/>
          <w:szCs w:val="28"/>
        </w:rPr>
      </w:pPr>
      <w:r w:rsidRPr="00C5226F">
        <w:rPr>
          <w:rStyle w:val="1d"/>
          <w:rFonts w:eastAsiaTheme="minorHAnsi"/>
          <w:sz w:val="28"/>
          <w:szCs w:val="28"/>
        </w:rPr>
        <w:t>родителей (законных представителей) несовершеннолетних обучающихся.</w:t>
      </w:r>
    </w:p>
    <w:p w:rsidR="003C2D4A" w:rsidRPr="00C5226F" w:rsidRDefault="003C2D4A" w:rsidP="003C2D4A">
      <w:pPr>
        <w:pStyle w:val="ac"/>
        <w:spacing w:after="0" w:line="240" w:lineRule="auto"/>
        <w:ind w:firstLine="708"/>
        <w:jc w:val="both"/>
        <w:rPr>
          <w:rFonts w:ascii="Courier New" w:hAnsi="Courier New" w:cs="Courier New"/>
          <w:sz w:val="28"/>
          <w:szCs w:val="28"/>
        </w:rPr>
      </w:pPr>
      <w:r w:rsidRPr="00C5226F">
        <w:rPr>
          <w:rStyle w:val="1d"/>
          <w:rFonts w:eastAsiaTheme="minorHAnsi"/>
          <w:sz w:val="28"/>
          <w:szCs w:val="28"/>
        </w:rPr>
        <w:t>Психолого-педагогическая поддержка участников образова</w:t>
      </w:r>
      <w:r w:rsidRPr="00C5226F">
        <w:rPr>
          <w:rStyle w:val="1d"/>
          <w:rFonts w:eastAsiaTheme="minorHAnsi"/>
          <w:sz w:val="28"/>
          <w:szCs w:val="28"/>
        </w:rPr>
        <w:softHyphen/>
        <w:t>тельных отношений реализуется диверсифицировано, на уров</w:t>
      </w:r>
      <w:r w:rsidRPr="00C5226F">
        <w:rPr>
          <w:rStyle w:val="1d"/>
          <w:rFonts w:eastAsiaTheme="minorHAnsi"/>
          <w:sz w:val="28"/>
          <w:szCs w:val="28"/>
        </w:rPr>
        <w:softHyphen/>
        <w:t>не ЧОУ «Начальная общеобразовательная школа Ор Авнер», классов, групп, а также на индивидуальном уровне.</w:t>
      </w:r>
    </w:p>
    <w:p w:rsidR="003C2D4A" w:rsidRPr="00C5226F" w:rsidRDefault="003C2D4A" w:rsidP="003C2D4A">
      <w:pPr>
        <w:pStyle w:val="ac"/>
        <w:spacing w:after="0" w:line="240" w:lineRule="auto"/>
        <w:ind w:firstLine="708"/>
        <w:jc w:val="both"/>
        <w:rPr>
          <w:rFonts w:ascii="Courier New" w:hAnsi="Courier New" w:cs="Courier New"/>
          <w:sz w:val="28"/>
          <w:szCs w:val="28"/>
        </w:rPr>
      </w:pPr>
      <w:r w:rsidRPr="00C5226F">
        <w:rPr>
          <w:rStyle w:val="1d"/>
          <w:rFonts w:eastAsiaTheme="minorHAnsi"/>
          <w:sz w:val="28"/>
          <w:szCs w:val="28"/>
        </w:rPr>
        <w:t>В процессе реализации ООП НОО используются такие формы психолого-педагогического со</w:t>
      </w:r>
      <w:r w:rsidRPr="00C5226F">
        <w:rPr>
          <w:rStyle w:val="1d"/>
          <w:rFonts w:eastAsiaTheme="minorHAnsi"/>
          <w:sz w:val="28"/>
          <w:szCs w:val="28"/>
        </w:rPr>
        <w:softHyphen/>
        <w:t>провождения, как:</w:t>
      </w:r>
    </w:p>
    <w:p w:rsidR="003C2D4A" w:rsidRPr="00C5226F" w:rsidRDefault="003C2D4A" w:rsidP="00EB7CA4">
      <w:pPr>
        <w:pStyle w:val="ac"/>
        <w:widowControl w:val="0"/>
        <w:numPr>
          <w:ilvl w:val="0"/>
          <w:numId w:val="32"/>
        </w:numPr>
        <w:tabs>
          <w:tab w:val="left" w:pos="207"/>
        </w:tabs>
        <w:suppressAutoHyphens w:val="0"/>
        <w:spacing w:after="0" w:line="240" w:lineRule="auto"/>
        <w:ind w:left="240" w:hanging="240"/>
        <w:jc w:val="both"/>
        <w:rPr>
          <w:sz w:val="28"/>
          <w:szCs w:val="28"/>
        </w:rPr>
      </w:pPr>
      <w:bookmarkStart w:id="10" w:name="bookmark2746"/>
      <w:bookmarkEnd w:id="10"/>
      <w:r w:rsidRPr="00C5226F">
        <w:rPr>
          <w:rStyle w:val="1d"/>
          <w:rFonts w:eastAsiaTheme="minorHAnsi"/>
          <w:sz w:val="28"/>
          <w:szCs w:val="28"/>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C5226F">
        <w:rPr>
          <w:rStyle w:val="1d"/>
          <w:rFonts w:eastAsiaTheme="minorHAnsi"/>
          <w:i/>
          <w:iCs/>
          <w:sz w:val="28"/>
          <w:szCs w:val="28"/>
        </w:rPr>
        <w:t>;</w:t>
      </w:r>
    </w:p>
    <w:p w:rsidR="003C2D4A" w:rsidRPr="00C5226F" w:rsidRDefault="003C2D4A" w:rsidP="00EB7CA4">
      <w:pPr>
        <w:pStyle w:val="ac"/>
        <w:widowControl w:val="0"/>
        <w:numPr>
          <w:ilvl w:val="0"/>
          <w:numId w:val="32"/>
        </w:numPr>
        <w:tabs>
          <w:tab w:val="left" w:pos="207"/>
        </w:tabs>
        <w:suppressAutoHyphens w:val="0"/>
        <w:spacing w:after="0" w:line="240" w:lineRule="auto"/>
        <w:ind w:left="240" w:hanging="240"/>
        <w:jc w:val="both"/>
        <w:rPr>
          <w:sz w:val="28"/>
          <w:szCs w:val="28"/>
        </w:rPr>
      </w:pPr>
      <w:bookmarkStart w:id="11" w:name="bookmark2747"/>
      <w:bookmarkEnd w:id="11"/>
      <w:r w:rsidRPr="00C5226F">
        <w:rPr>
          <w:rStyle w:val="1d"/>
          <w:rFonts w:eastAsiaTheme="minorHAnsi"/>
          <w:sz w:val="28"/>
          <w:szCs w:val="28"/>
        </w:rPr>
        <w:t>консультирование педагогов и родителей (законных предста</w:t>
      </w:r>
      <w:r w:rsidRPr="00C5226F">
        <w:rPr>
          <w:rStyle w:val="1d"/>
          <w:rFonts w:eastAsiaTheme="minorHAnsi"/>
          <w:sz w:val="28"/>
          <w:szCs w:val="28"/>
        </w:rPr>
        <w:softHyphen/>
        <w:t>вителей), которое осуществляется педагогическим работни</w:t>
      </w:r>
      <w:r w:rsidRPr="00C5226F">
        <w:rPr>
          <w:rStyle w:val="1d"/>
          <w:rFonts w:eastAsiaTheme="minorHAnsi"/>
          <w:sz w:val="28"/>
          <w:szCs w:val="28"/>
        </w:rPr>
        <w:softHyphen/>
        <w:t>ком и психологом с учётом результатов диагностики, а также администрацией образовательной организации;</w:t>
      </w:r>
    </w:p>
    <w:p w:rsidR="003C2D4A" w:rsidRPr="00C5226F" w:rsidRDefault="003C2D4A" w:rsidP="00EB7CA4">
      <w:pPr>
        <w:pStyle w:val="ac"/>
        <w:widowControl w:val="0"/>
        <w:numPr>
          <w:ilvl w:val="0"/>
          <w:numId w:val="32"/>
        </w:numPr>
        <w:tabs>
          <w:tab w:val="left" w:pos="207"/>
        </w:tabs>
        <w:suppressAutoHyphens w:val="0"/>
        <w:spacing w:after="0" w:line="240" w:lineRule="auto"/>
        <w:ind w:left="240" w:hanging="240"/>
        <w:jc w:val="both"/>
        <w:rPr>
          <w:sz w:val="28"/>
          <w:szCs w:val="28"/>
        </w:rPr>
      </w:pPr>
      <w:bookmarkStart w:id="12" w:name="bookmark2748"/>
      <w:bookmarkEnd w:id="12"/>
      <w:r w:rsidRPr="00C5226F">
        <w:rPr>
          <w:rStyle w:val="1d"/>
          <w:rFonts w:eastAsiaTheme="minorHAnsi"/>
          <w:sz w:val="28"/>
          <w:szCs w:val="28"/>
        </w:rPr>
        <w:t>профилактика, экспертиза, развивающая работа, просвеще</w:t>
      </w:r>
      <w:r w:rsidRPr="00C5226F">
        <w:rPr>
          <w:rStyle w:val="1d"/>
          <w:rFonts w:eastAsiaTheme="minorHAnsi"/>
          <w:sz w:val="28"/>
          <w:szCs w:val="28"/>
        </w:rPr>
        <w:softHyphen/>
        <w:t>ние, коррекционная работа, осуществляемая в течение всего учебного времени</w:t>
      </w:r>
      <w:r w:rsidRPr="00C5226F">
        <w:rPr>
          <w:rStyle w:val="1d"/>
          <w:rFonts w:eastAsiaTheme="minorHAnsi"/>
          <w:i/>
          <w:iCs/>
          <w:sz w:val="28"/>
          <w:szCs w:val="28"/>
        </w:rPr>
        <w:t>.</w:t>
      </w:r>
    </w:p>
    <w:p w:rsidR="00843BA1" w:rsidRPr="00C5226F" w:rsidRDefault="00843BA1" w:rsidP="00843BA1">
      <w:pPr>
        <w:pStyle w:val="af2"/>
        <w:spacing w:before="240" w:after="240" w:line="276" w:lineRule="auto"/>
        <w:ind w:left="1440"/>
        <w:rPr>
          <w:rFonts w:ascii="Times New Roman" w:hAnsi="Times New Roman" w:cs="Times New Roman"/>
          <w:b/>
          <w:sz w:val="28"/>
          <w:szCs w:val="28"/>
        </w:rPr>
      </w:pPr>
      <w:r w:rsidRPr="00C5226F">
        <w:rPr>
          <w:rFonts w:ascii="Times New Roman" w:hAnsi="Times New Roman" w:cs="Times New Roman"/>
          <w:b/>
          <w:sz w:val="28"/>
          <w:szCs w:val="28"/>
        </w:rPr>
        <w:t xml:space="preserve">4. Оценка материально – технических условий реализации образовательных программ </w:t>
      </w:r>
    </w:p>
    <w:p w:rsidR="00843BA1" w:rsidRPr="00C5226F" w:rsidRDefault="00843BA1" w:rsidP="00843BA1">
      <w:pPr>
        <w:pStyle w:val="af2"/>
        <w:spacing w:before="240" w:after="240" w:line="276" w:lineRule="auto"/>
        <w:ind w:left="1440"/>
        <w:rPr>
          <w:rFonts w:ascii="Times New Roman" w:hAnsi="Times New Roman" w:cs="Times New Roman"/>
          <w:b/>
          <w:sz w:val="28"/>
          <w:szCs w:val="28"/>
        </w:rPr>
      </w:pPr>
      <w:r w:rsidRPr="00C5226F">
        <w:rPr>
          <w:rFonts w:ascii="Times New Roman" w:hAnsi="Times New Roman" w:cs="Times New Roman"/>
          <w:b/>
          <w:sz w:val="28"/>
          <w:szCs w:val="28"/>
        </w:rPr>
        <w:t>Школа</w:t>
      </w:r>
    </w:p>
    <w:p w:rsidR="00843BA1" w:rsidRPr="00052C4D" w:rsidRDefault="00843BA1" w:rsidP="00843BA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xml:space="preserve"> Характеристика здани</w:t>
      </w:r>
      <w:r>
        <w:rPr>
          <w:rFonts w:asciiTheme="majorBidi" w:hAnsiTheme="majorBidi" w:cstheme="majorBidi"/>
          <w:sz w:val="28"/>
          <w:szCs w:val="28"/>
        </w:rPr>
        <w:t>я</w:t>
      </w:r>
    </w:p>
    <w:p w:rsidR="00843BA1" w:rsidRPr="00052C4D" w:rsidRDefault="00843BA1" w:rsidP="00CB354D">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xml:space="preserve">- Тип здания: приспособленное. </w:t>
      </w:r>
    </w:p>
    <w:p w:rsidR="00843BA1" w:rsidRPr="00052C4D" w:rsidRDefault="00843BA1" w:rsidP="00843BA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Год ввода в эксплуатацию ______2009__________</w:t>
      </w:r>
    </w:p>
    <w:p w:rsidR="00843BA1" w:rsidRPr="00052C4D" w:rsidRDefault="00843BA1" w:rsidP="00843BA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Дата последнего капитального ремонта ____2009__</w:t>
      </w:r>
    </w:p>
    <w:p w:rsidR="00843BA1" w:rsidRPr="00052C4D" w:rsidRDefault="00843BA1" w:rsidP="00843BA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Общая площадь ____169,8____м2</w:t>
      </w:r>
    </w:p>
    <w:p w:rsidR="00843BA1" w:rsidRPr="00052C4D" w:rsidRDefault="00843BA1" w:rsidP="00843BA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Проектная мощность (предельная численность) ______35______человек</w:t>
      </w:r>
    </w:p>
    <w:p w:rsidR="00843BA1" w:rsidRPr="00052C4D" w:rsidRDefault="00843BA1" w:rsidP="00843BA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lastRenderedPageBreak/>
        <w:t>- Фактическая мощность (количество обучающихся) _____2</w:t>
      </w:r>
      <w:r>
        <w:rPr>
          <w:rFonts w:asciiTheme="majorBidi" w:hAnsiTheme="majorBidi" w:cstheme="majorBidi"/>
          <w:sz w:val="28"/>
          <w:szCs w:val="28"/>
        </w:rPr>
        <w:t>7</w:t>
      </w:r>
      <w:r w:rsidRPr="00052C4D">
        <w:rPr>
          <w:rFonts w:asciiTheme="majorBidi" w:hAnsiTheme="majorBidi" w:cstheme="majorBidi"/>
          <w:sz w:val="28"/>
          <w:szCs w:val="28"/>
        </w:rPr>
        <w:t>____человек</w:t>
      </w:r>
      <w:r w:rsidRPr="00052C4D">
        <w:rPr>
          <w:rFonts w:asciiTheme="majorBidi" w:hAnsiTheme="majorBidi" w:cstheme="majorBidi"/>
          <w:sz w:val="28"/>
          <w:szCs w:val="28"/>
        </w:rPr>
        <w:tab/>
      </w:r>
    </w:p>
    <w:p w:rsidR="00843BA1" w:rsidRPr="0021771C" w:rsidRDefault="00843BA1" w:rsidP="00EB5D5E">
      <w:pPr>
        <w:pStyle w:val="ConsPlusNormal"/>
        <w:spacing w:before="240"/>
        <w:ind w:firstLine="0"/>
        <w:jc w:val="both"/>
        <w:rPr>
          <w:rFonts w:asciiTheme="majorBidi" w:hAnsiTheme="majorBidi" w:cstheme="majorBidi"/>
          <w:b/>
          <w:sz w:val="28"/>
          <w:szCs w:val="28"/>
        </w:rPr>
      </w:pPr>
      <w:r w:rsidRPr="0021771C">
        <w:rPr>
          <w:rFonts w:asciiTheme="majorBidi" w:hAnsiTheme="majorBidi" w:cstheme="majorBidi"/>
          <w:b/>
          <w:sz w:val="28"/>
          <w:szCs w:val="28"/>
        </w:rPr>
        <w:t>Характеристика площадей, занятых под образовательный процесс</w:t>
      </w:r>
    </w:p>
    <w:p w:rsidR="00843BA1" w:rsidRPr="00052C4D" w:rsidRDefault="00843BA1" w:rsidP="00843BA1">
      <w:pPr>
        <w:pStyle w:val="ConsPlusNormal"/>
        <w:ind w:firstLine="0"/>
        <w:jc w:val="both"/>
        <w:rPr>
          <w:rFonts w:asciiTheme="majorBidi" w:hAnsiTheme="majorBidi" w:cstheme="majorBidi"/>
          <w:sz w:val="28"/>
          <w:szCs w:val="28"/>
        </w:rPr>
      </w:pPr>
    </w:p>
    <w:tbl>
      <w:tblPr>
        <w:tblW w:w="0" w:type="auto"/>
        <w:tblInd w:w="108" w:type="dxa"/>
        <w:tblLayout w:type="fixed"/>
        <w:tblLook w:val="0000"/>
      </w:tblPr>
      <w:tblGrid>
        <w:gridCol w:w="4611"/>
        <w:gridCol w:w="2790"/>
        <w:gridCol w:w="2810"/>
      </w:tblGrid>
      <w:tr w:rsidR="00843BA1" w:rsidRPr="00052C4D" w:rsidTr="00F10651">
        <w:tc>
          <w:tcPr>
            <w:tcW w:w="4611" w:type="dxa"/>
            <w:tcBorders>
              <w:top w:val="single" w:sz="4" w:space="0" w:color="000000"/>
              <w:left w:val="single" w:sz="4" w:space="0" w:color="000000"/>
              <w:bottom w:val="single" w:sz="4" w:space="0" w:color="000000"/>
            </w:tcBorders>
            <w:shd w:val="clear" w:color="auto" w:fill="auto"/>
          </w:tcPr>
          <w:p w:rsidR="00843BA1" w:rsidRPr="00052C4D" w:rsidRDefault="00843BA1" w:rsidP="00F10651">
            <w:pPr>
              <w:pStyle w:val="ConsPlusNormal"/>
              <w:snapToGrid w:val="0"/>
              <w:ind w:firstLine="0"/>
              <w:jc w:val="center"/>
              <w:rPr>
                <w:rFonts w:asciiTheme="majorBidi" w:hAnsiTheme="majorBidi" w:cstheme="majorBidi"/>
                <w:sz w:val="28"/>
                <w:szCs w:val="28"/>
              </w:rPr>
            </w:pPr>
          </w:p>
        </w:tc>
        <w:tc>
          <w:tcPr>
            <w:tcW w:w="2790" w:type="dxa"/>
            <w:tcBorders>
              <w:top w:val="single" w:sz="4" w:space="0" w:color="000000"/>
              <w:left w:val="single" w:sz="4" w:space="0" w:color="000000"/>
              <w:bottom w:val="single" w:sz="4" w:space="0" w:color="000000"/>
            </w:tcBorders>
            <w:shd w:val="clear" w:color="auto" w:fill="auto"/>
          </w:tcPr>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Количество</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Общая   площадь</w:t>
            </w:r>
          </w:p>
        </w:tc>
      </w:tr>
      <w:tr w:rsidR="00843BA1" w:rsidRPr="00052C4D" w:rsidTr="00F10651">
        <w:tc>
          <w:tcPr>
            <w:tcW w:w="4611" w:type="dxa"/>
            <w:tcBorders>
              <w:top w:val="single" w:sz="4" w:space="0" w:color="000000"/>
              <w:left w:val="single" w:sz="4" w:space="0" w:color="000000"/>
              <w:bottom w:val="single" w:sz="4" w:space="0" w:color="000000"/>
            </w:tcBorders>
            <w:shd w:val="clear" w:color="auto" w:fill="auto"/>
          </w:tcPr>
          <w:p w:rsidR="00843BA1" w:rsidRPr="00052C4D" w:rsidRDefault="00843BA1" w:rsidP="00F1065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Всего учебных помещений, используе</w:t>
            </w:r>
            <w:r>
              <w:rPr>
                <w:rFonts w:asciiTheme="majorBidi" w:hAnsiTheme="majorBidi" w:cstheme="majorBidi"/>
                <w:sz w:val="28"/>
                <w:szCs w:val="28"/>
              </w:rPr>
              <w:t>мых в образовательном процессе</w:t>
            </w:r>
          </w:p>
        </w:tc>
        <w:tc>
          <w:tcPr>
            <w:tcW w:w="2790" w:type="dxa"/>
            <w:tcBorders>
              <w:top w:val="single" w:sz="4" w:space="0" w:color="000000"/>
              <w:left w:val="single" w:sz="4" w:space="0" w:color="000000"/>
              <w:bottom w:val="single" w:sz="4" w:space="0" w:color="000000"/>
            </w:tcBorders>
            <w:shd w:val="clear" w:color="auto" w:fill="auto"/>
          </w:tcPr>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9</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169,8</w:t>
            </w:r>
          </w:p>
        </w:tc>
      </w:tr>
      <w:tr w:rsidR="00843BA1" w:rsidRPr="00052C4D" w:rsidTr="00F10651">
        <w:tc>
          <w:tcPr>
            <w:tcW w:w="4611" w:type="dxa"/>
            <w:tcBorders>
              <w:top w:val="single" w:sz="4" w:space="0" w:color="000000"/>
              <w:left w:val="single" w:sz="4" w:space="0" w:color="000000"/>
              <w:bottom w:val="single" w:sz="4" w:space="0" w:color="000000"/>
            </w:tcBorders>
            <w:shd w:val="clear" w:color="auto" w:fill="auto"/>
          </w:tcPr>
          <w:p w:rsidR="00843BA1" w:rsidRPr="00052C4D" w:rsidRDefault="00843BA1" w:rsidP="00F1065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спортивный класс</w:t>
            </w:r>
          </w:p>
        </w:tc>
        <w:tc>
          <w:tcPr>
            <w:tcW w:w="2790" w:type="dxa"/>
            <w:tcBorders>
              <w:top w:val="single" w:sz="4" w:space="0" w:color="000000"/>
              <w:left w:val="single" w:sz="4" w:space="0" w:color="000000"/>
              <w:bottom w:val="single" w:sz="4" w:space="0" w:color="000000"/>
            </w:tcBorders>
            <w:shd w:val="clear" w:color="auto" w:fill="auto"/>
          </w:tcPr>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843BA1" w:rsidRPr="00052C4D" w:rsidRDefault="00843BA1" w:rsidP="00F10651">
            <w:pPr>
              <w:pStyle w:val="ConsPlusNormal"/>
              <w:snapToGrid w:val="0"/>
              <w:ind w:firstLine="0"/>
              <w:jc w:val="center"/>
              <w:rPr>
                <w:rFonts w:asciiTheme="majorBidi" w:hAnsiTheme="majorBidi" w:cstheme="majorBidi"/>
                <w:sz w:val="28"/>
                <w:szCs w:val="28"/>
              </w:rPr>
            </w:pPr>
            <w:r w:rsidRPr="00052C4D">
              <w:rPr>
                <w:rFonts w:asciiTheme="majorBidi" w:hAnsiTheme="majorBidi" w:cstheme="majorBidi"/>
                <w:sz w:val="28"/>
                <w:szCs w:val="28"/>
              </w:rPr>
              <w:t>23,5</w:t>
            </w:r>
          </w:p>
        </w:tc>
      </w:tr>
      <w:tr w:rsidR="00843BA1" w:rsidRPr="00052C4D" w:rsidTr="00F10651">
        <w:tc>
          <w:tcPr>
            <w:tcW w:w="4611" w:type="dxa"/>
            <w:tcBorders>
              <w:top w:val="single" w:sz="4" w:space="0" w:color="000000"/>
              <w:left w:val="single" w:sz="4" w:space="0" w:color="000000"/>
              <w:bottom w:val="single" w:sz="4" w:space="0" w:color="000000"/>
            </w:tcBorders>
            <w:shd w:val="clear" w:color="auto" w:fill="auto"/>
          </w:tcPr>
          <w:p w:rsidR="00843BA1" w:rsidRPr="00052C4D" w:rsidRDefault="00843BA1" w:rsidP="00F1065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актовый зал / музыкальный зал</w:t>
            </w:r>
          </w:p>
        </w:tc>
        <w:tc>
          <w:tcPr>
            <w:tcW w:w="2790" w:type="dxa"/>
            <w:tcBorders>
              <w:top w:val="single" w:sz="4" w:space="0" w:color="000000"/>
              <w:left w:val="single" w:sz="4" w:space="0" w:color="000000"/>
              <w:bottom w:val="single" w:sz="4" w:space="0" w:color="000000"/>
            </w:tcBorders>
            <w:shd w:val="clear" w:color="auto" w:fill="auto"/>
          </w:tcPr>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22,1</w:t>
            </w:r>
          </w:p>
        </w:tc>
      </w:tr>
      <w:tr w:rsidR="00843BA1" w:rsidRPr="00052C4D" w:rsidTr="00F10651">
        <w:tc>
          <w:tcPr>
            <w:tcW w:w="4611" w:type="dxa"/>
            <w:tcBorders>
              <w:top w:val="single" w:sz="4" w:space="0" w:color="000000"/>
              <w:left w:val="single" w:sz="4" w:space="0" w:color="000000"/>
              <w:bottom w:val="single" w:sz="4" w:space="0" w:color="000000"/>
            </w:tcBorders>
            <w:shd w:val="clear" w:color="auto" w:fill="auto"/>
          </w:tcPr>
          <w:p w:rsidR="00843BA1" w:rsidRPr="00052C4D" w:rsidRDefault="00843BA1" w:rsidP="00F1065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Учебные классы</w:t>
            </w:r>
          </w:p>
          <w:p w:rsidR="00843BA1" w:rsidRPr="00052C4D" w:rsidRDefault="00843BA1" w:rsidP="00F1065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Кабинет директора</w:t>
            </w:r>
          </w:p>
          <w:p w:rsidR="00843BA1" w:rsidRPr="00052C4D" w:rsidRDefault="00843BA1" w:rsidP="00F1065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Учительская</w:t>
            </w:r>
          </w:p>
          <w:p w:rsidR="00843BA1" w:rsidRPr="00052C4D" w:rsidRDefault="00843BA1" w:rsidP="00F10651">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Кабинет администрации</w:t>
            </w:r>
          </w:p>
        </w:tc>
        <w:tc>
          <w:tcPr>
            <w:tcW w:w="2790" w:type="dxa"/>
            <w:tcBorders>
              <w:top w:val="single" w:sz="4" w:space="0" w:color="000000"/>
              <w:left w:val="single" w:sz="4" w:space="0" w:color="000000"/>
              <w:bottom w:val="single" w:sz="4" w:space="0" w:color="000000"/>
            </w:tcBorders>
            <w:shd w:val="clear" w:color="auto" w:fill="auto"/>
          </w:tcPr>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4</w:t>
            </w:r>
          </w:p>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BA1" w:rsidRPr="00052C4D" w:rsidRDefault="00843BA1" w:rsidP="00F10651">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124,2</w:t>
            </w:r>
          </w:p>
        </w:tc>
      </w:tr>
    </w:tbl>
    <w:p w:rsidR="00843BA1" w:rsidRPr="00052C4D" w:rsidRDefault="00843BA1" w:rsidP="00843BA1">
      <w:pPr>
        <w:spacing w:after="0" w:line="240" w:lineRule="auto"/>
        <w:rPr>
          <w:rFonts w:ascii="Times New Roman" w:hAnsi="Times New Roman" w:cs="Times New Roman"/>
          <w:sz w:val="28"/>
          <w:szCs w:val="28"/>
        </w:rPr>
      </w:pPr>
    </w:p>
    <w:p w:rsidR="00843BA1" w:rsidRPr="00052C4D" w:rsidRDefault="00843BA1" w:rsidP="00843BA1">
      <w:pPr>
        <w:spacing w:after="0" w:line="240" w:lineRule="auto"/>
        <w:rPr>
          <w:rFonts w:ascii="Times New Roman" w:hAnsi="Times New Roman" w:cs="Courier New"/>
          <w:sz w:val="28"/>
          <w:szCs w:val="28"/>
        </w:rPr>
      </w:pPr>
      <w:r w:rsidRPr="00052C4D">
        <w:rPr>
          <w:rFonts w:ascii="Times New Roman" w:hAnsi="Times New Roman" w:cs="Times New Roman"/>
          <w:sz w:val="28"/>
          <w:szCs w:val="28"/>
        </w:rPr>
        <w:t>1) Кабинеты, помещения для проведения учебных занятий: кабинеты начальных классов.</w:t>
      </w:r>
    </w:p>
    <w:p w:rsidR="00843BA1" w:rsidRPr="00052C4D" w:rsidRDefault="00843BA1" w:rsidP="00843BA1">
      <w:pPr>
        <w:spacing w:after="0" w:line="240" w:lineRule="auto"/>
        <w:rPr>
          <w:rFonts w:ascii="Times New Roman" w:hAnsi="Times New Roman" w:cs="Times New Roman"/>
          <w:sz w:val="28"/>
          <w:szCs w:val="28"/>
        </w:rPr>
      </w:pPr>
      <w:r w:rsidRPr="00052C4D">
        <w:rPr>
          <w:rFonts w:ascii="Times New Roman" w:hAnsi="Times New Roman" w:cs="Courier New"/>
          <w:sz w:val="28"/>
          <w:szCs w:val="28"/>
        </w:rPr>
        <w:t xml:space="preserve">Кабинеты начальных классов оснащены мебелью для учеников (парты и стулья), рабочим столом и стулом для учителя, компьютером, интерактивными досками, шкафами и полками для книг и учебников. Освещение в кабинете соответствует нормам.                                         </w:t>
      </w:r>
    </w:p>
    <w:p w:rsidR="00843BA1" w:rsidRPr="00052C4D" w:rsidRDefault="00843BA1" w:rsidP="00843BA1">
      <w:pPr>
        <w:pStyle w:val="af2"/>
        <w:spacing w:line="276" w:lineRule="auto"/>
        <w:jc w:val="both"/>
        <w:rPr>
          <w:rFonts w:ascii="Times New Roman" w:hAnsi="Times New Roman" w:cs="Times New Roman"/>
          <w:sz w:val="28"/>
          <w:szCs w:val="28"/>
        </w:rPr>
      </w:pPr>
      <w:r w:rsidRPr="00052C4D">
        <w:rPr>
          <w:rFonts w:ascii="Times New Roman" w:hAnsi="Times New Roman" w:cs="Times New Roman"/>
          <w:sz w:val="28"/>
          <w:szCs w:val="28"/>
        </w:rPr>
        <w:t xml:space="preserve">2) Возможность для беспрепятственного доступа обучающихся с ОВЗ </w:t>
      </w:r>
      <w:r w:rsidRPr="000C27EF">
        <w:rPr>
          <w:rFonts w:ascii="Times New Roman" w:hAnsi="Times New Roman" w:cs="Times New Roman"/>
          <w:sz w:val="28"/>
          <w:szCs w:val="28"/>
        </w:rPr>
        <w:t>обеспечена</w:t>
      </w:r>
      <w:r w:rsidRPr="00052C4D">
        <w:rPr>
          <w:rFonts w:ascii="Times New Roman" w:hAnsi="Times New Roman" w:cs="Times New Roman"/>
          <w:i/>
          <w:sz w:val="28"/>
          <w:szCs w:val="28"/>
        </w:rPr>
        <w:t>.</w:t>
      </w:r>
    </w:p>
    <w:p w:rsidR="00843BA1" w:rsidRPr="00052C4D" w:rsidRDefault="00843BA1" w:rsidP="00843BA1">
      <w:pPr>
        <w:spacing w:after="0" w:line="240" w:lineRule="auto"/>
        <w:rPr>
          <w:rFonts w:ascii="Times New Roman" w:hAnsi="Times New Roman" w:cs="Times New Roman"/>
          <w:sz w:val="28"/>
          <w:szCs w:val="28"/>
        </w:rPr>
      </w:pPr>
      <w:r w:rsidRPr="00052C4D">
        <w:rPr>
          <w:rFonts w:ascii="Times New Roman" w:hAnsi="Times New Roman" w:cs="Times New Roman"/>
          <w:sz w:val="28"/>
          <w:szCs w:val="28"/>
        </w:rPr>
        <w:t xml:space="preserve">3) Спортивный класс оснащен </w:t>
      </w:r>
      <w:r w:rsidRPr="00052C4D">
        <w:rPr>
          <w:rFonts w:ascii="Times New Roman" w:hAnsi="Times New Roman" w:cs="Courier New"/>
          <w:sz w:val="28"/>
          <w:szCs w:val="28"/>
        </w:rPr>
        <w:t>мячами, спортивными ковриками, матами, спортивными палками, скакалками.</w:t>
      </w:r>
      <w:r w:rsidRPr="00052C4D">
        <w:rPr>
          <w:rFonts w:ascii="Times New Roman" w:hAnsi="Times New Roman" w:cs="Times New Roman"/>
          <w:sz w:val="28"/>
          <w:szCs w:val="28"/>
        </w:rPr>
        <w:t xml:space="preserve"> Освещение в кабинете соответствует нормам. </w:t>
      </w:r>
    </w:p>
    <w:p w:rsidR="003E27DE" w:rsidRPr="00405F3D" w:rsidRDefault="003E27DE" w:rsidP="003E27DE">
      <w:pPr>
        <w:pStyle w:val="ac"/>
        <w:spacing w:before="240" w:after="0" w:line="240" w:lineRule="auto"/>
        <w:jc w:val="both"/>
        <w:rPr>
          <w:rFonts w:ascii="Times New Roman" w:hAnsi="Times New Roman" w:cs="Times New Roman"/>
          <w:sz w:val="28"/>
          <w:szCs w:val="28"/>
        </w:rPr>
      </w:pPr>
      <w:r w:rsidRPr="00DC3745">
        <w:rPr>
          <w:rStyle w:val="1d"/>
          <w:rFonts w:eastAsiaTheme="minorHAnsi"/>
          <w:i/>
          <w:sz w:val="28"/>
          <w:szCs w:val="28"/>
        </w:rPr>
        <w:t>В зональную структуру</w:t>
      </w:r>
      <w:r w:rsidRPr="00405F3D">
        <w:rPr>
          <w:rStyle w:val="1d"/>
          <w:rFonts w:eastAsiaTheme="minorHAnsi"/>
          <w:sz w:val="28"/>
          <w:szCs w:val="28"/>
        </w:rPr>
        <w:t xml:space="preserve"> ЧОУ «Начальная общеобразовательная школа Ор Авнер» вклю</w:t>
      </w:r>
      <w:r w:rsidRPr="00405F3D">
        <w:rPr>
          <w:rStyle w:val="1d"/>
          <w:rFonts w:eastAsiaTheme="minorHAnsi"/>
          <w:sz w:val="28"/>
          <w:szCs w:val="28"/>
        </w:rPr>
        <w:softHyphen/>
        <w:t>чены:</w:t>
      </w:r>
    </w:p>
    <w:p w:rsidR="003E27DE" w:rsidRPr="00405F3D" w:rsidRDefault="003E27DE" w:rsidP="00EB7CA4">
      <w:pPr>
        <w:pStyle w:val="ac"/>
        <w:widowControl w:val="0"/>
        <w:numPr>
          <w:ilvl w:val="0"/>
          <w:numId w:val="32"/>
        </w:numPr>
        <w:tabs>
          <w:tab w:val="left" w:pos="222"/>
        </w:tabs>
        <w:suppressAutoHyphens w:val="0"/>
        <w:spacing w:after="0" w:line="240" w:lineRule="auto"/>
        <w:jc w:val="both"/>
        <w:rPr>
          <w:rFonts w:ascii="Times New Roman" w:hAnsi="Times New Roman" w:cs="Times New Roman"/>
          <w:sz w:val="28"/>
          <w:szCs w:val="28"/>
        </w:rPr>
      </w:pPr>
      <w:r w:rsidRPr="00405F3D">
        <w:rPr>
          <w:rStyle w:val="1d"/>
          <w:rFonts w:eastAsiaTheme="minorHAnsi"/>
          <w:sz w:val="28"/>
          <w:szCs w:val="28"/>
        </w:rPr>
        <w:t>входная зона;</w:t>
      </w:r>
    </w:p>
    <w:p w:rsidR="003E27DE" w:rsidRPr="00405F3D" w:rsidRDefault="003E27DE" w:rsidP="00EB7CA4">
      <w:pPr>
        <w:pStyle w:val="ac"/>
        <w:widowControl w:val="0"/>
        <w:numPr>
          <w:ilvl w:val="0"/>
          <w:numId w:val="32"/>
        </w:numPr>
        <w:tabs>
          <w:tab w:val="left" w:pos="222"/>
        </w:tabs>
        <w:suppressAutoHyphens w:val="0"/>
        <w:spacing w:after="0" w:line="240" w:lineRule="auto"/>
        <w:ind w:left="240" w:hanging="240"/>
        <w:jc w:val="both"/>
        <w:rPr>
          <w:rFonts w:ascii="Times New Roman" w:hAnsi="Times New Roman" w:cs="Times New Roman"/>
          <w:sz w:val="28"/>
          <w:szCs w:val="28"/>
        </w:rPr>
      </w:pPr>
      <w:r w:rsidRPr="00405F3D">
        <w:rPr>
          <w:rStyle w:val="1d"/>
          <w:rFonts w:eastAsiaTheme="minorHAnsi"/>
          <w:sz w:val="28"/>
          <w:szCs w:val="28"/>
        </w:rPr>
        <w:t>учебные классы с рабочими местами обучающихся и педаго</w:t>
      </w:r>
      <w:r w:rsidRPr="00405F3D">
        <w:rPr>
          <w:rStyle w:val="1d"/>
          <w:rFonts w:eastAsiaTheme="minorHAnsi"/>
          <w:sz w:val="28"/>
          <w:szCs w:val="28"/>
        </w:rPr>
        <w:softHyphen/>
        <w:t>гических работников;</w:t>
      </w:r>
    </w:p>
    <w:p w:rsidR="003E27DE" w:rsidRPr="00405F3D" w:rsidRDefault="003E27DE" w:rsidP="00EB7CA4">
      <w:pPr>
        <w:pStyle w:val="ac"/>
        <w:widowControl w:val="0"/>
        <w:numPr>
          <w:ilvl w:val="0"/>
          <w:numId w:val="32"/>
        </w:numPr>
        <w:tabs>
          <w:tab w:val="left" w:pos="222"/>
        </w:tabs>
        <w:suppressAutoHyphens w:val="0"/>
        <w:spacing w:after="0" w:line="240" w:lineRule="auto"/>
        <w:ind w:left="240" w:hanging="240"/>
        <w:jc w:val="both"/>
        <w:rPr>
          <w:rFonts w:ascii="Times New Roman" w:hAnsi="Times New Roman" w:cs="Times New Roman"/>
          <w:sz w:val="28"/>
          <w:szCs w:val="28"/>
        </w:rPr>
      </w:pPr>
      <w:r w:rsidRPr="00405F3D">
        <w:rPr>
          <w:rStyle w:val="1d"/>
          <w:rFonts w:eastAsiaTheme="minorHAnsi"/>
          <w:sz w:val="28"/>
          <w:szCs w:val="28"/>
        </w:rPr>
        <w:t>учебные кабинеты для занятий техно</w:t>
      </w:r>
      <w:r w:rsidRPr="00405F3D">
        <w:rPr>
          <w:rStyle w:val="1d"/>
          <w:rFonts w:eastAsiaTheme="minorHAnsi"/>
          <w:sz w:val="28"/>
          <w:szCs w:val="28"/>
        </w:rPr>
        <w:softHyphen/>
        <w:t>логией, музыкой, изобразительным искусством, хореографи</w:t>
      </w:r>
      <w:r w:rsidRPr="00405F3D">
        <w:rPr>
          <w:rStyle w:val="1d"/>
          <w:rFonts w:eastAsiaTheme="minorHAnsi"/>
          <w:sz w:val="28"/>
          <w:szCs w:val="28"/>
        </w:rPr>
        <w:softHyphen/>
        <w:t>ей, иностранными языками;</w:t>
      </w:r>
    </w:p>
    <w:p w:rsidR="003E27DE" w:rsidRPr="00405F3D" w:rsidRDefault="003E27DE" w:rsidP="00EB7CA4">
      <w:pPr>
        <w:pStyle w:val="ac"/>
        <w:widowControl w:val="0"/>
        <w:numPr>
          <w:ilvl w:val="0"/>
          <w:numId w:val="32"/>
        </w:numPr>
        <w:tabs>
          <w:tab w:val="left" w:pos="222"/>
        </w:tabs>
        <w:suppressAutoHyphens w:val="0"/>
        <w:spacing w:after="0" w:line="240" w:lineRule="auto"/>
        <w:ind w:left="240" w:hanging="240"/>
        <w:jc w:val="both"/>
        <w:rPr>
          <w:rFonts w:ascii="Times New Roman" w:hAnsi="Times New Roman" w:cs="Times New Roman"/>
          <w:sz w:val="28"/>
          <w:szCs w:val="28"/>
        </w:rPr>
      </w:pPr>
      <w:r w:rsidRPr="00405F3D">
        <w:rPr>
          <w:rStyle w:val="1d"/>
          <w:rFonts w:eastAsiaTheme="minorHAnsi"/>
          <w:sz w:val="28"/>
          <w:szCs w:val="28"/>
        </w:rPr>
        <w:t>библиотека с рабочими зонами: книгохранилищем, медиате</w:t>
      </w:r>
      <w:r w:rsidRPr="00405F3D">
        <w:rPr>
          <w:rStyle w:val="1d"/>
          <w:rFonts w:eastAsiaTheme="minorHAnsi"/>
          <w:sz w:val="28"/>
          <w:szCs w:val="28"/>
        </w:rPr>
        <w:softHyphen/>
        <w:t>кой, читальным залом;</w:t>
      </w:r>
    </w:p>
    <w:p w:rsidR="003E27DE" w:rsidRPr="00405F3D" w:rsidRDefault="003E27DE" w:rsidP="00EB7CA4">
      <w:pPr>
        <w:pStyle w:val="ac"/>
        <w:widowControl w:val="0"/>
        <w:numPr>
          <w:ilvl w:val="0"/>
          <w:numId w:val="32"/>
        </w:numPr>
        <w:tabs>
          <w:tab w:val="left" w:pos="222"/>
        </w:tabs>
        <w:suppressAutoHyphens w:val="0"/>
        <w:spacing w:after="0" w:line="240" w:lineRule="auto"/>
        <w:ind w:left="240" w:hanging="240"/>
        <w:jc w:val="both"/>
        <w:rPr>
          <w:rFonts w:ascii="Times New Roman" w:hAnsi="Times New Roman" w:cs="Times New Roman"/>
          <w:sz w:val="28"/>
          <w:szCs w:val="28"/>
        </w:rPr>
      </w:pPr>
      <w:r w:rsidRPr="00405F3D">
        <w:rPr>
          <w:rStyle w:val="1d"/>
          <w:rFonts w:eastAsiaTheme="minorHAnsi"/>
          <w:sz w:val="28"/>
          <w:szCs w:val="28"/>
        </w:rPr>
        <w:t>актовый зал/спортивный зал;</w:t>
      </w:r>
    </w:p>
    <w:p w:rsidR="003E27DE" w:rsidRPr="00405F3D" w:rsidRDefault="003E27DE" w:rsidP="00EB7CA4">
      <w:pPr>
        <w:pStyle w:val="ac"/>
        <w:widowControl w:val="0"/>
        <w:numPr>
          <w:ilvl w:val="0"/>
          <w:numId w:val="32"/>
        </w:numPr>
        <w:tabs>
          <w:tab w:val="left" w:pos="222"/>
        </w:tabs>
        <w:suppressAutoHyphens w:val="0"/>
        <w:spacing w:after="0" w:line="240" w:lineRule="auto"/>
        <w:ind w:left="240" w:hanging="240"/>
        <w:jc w:val="both"/>
        <w:rPr>
          <w:rFonts w:ascii="Times New Roman" w:hAnsi="Times New Roman" w:cs="Times New Roman"/>
          <w:sz w:val="28"/>
          <w:szCs w:val="28"/>
        </w:rPr>
      </w:pPr>
      <w:r w:rsidRPr="00405F3D">
        <w:rPr>
          <w:rStyle w:val="1d"/>
          <w:rFonts w:eastAsiaTheme="minorHAnsi"/>
          <w:sz w:val="28"/>
          <w:szCs w:val="28"/>
        </w:rPr>
        <w:lastRenderedPageBreak/>
        <w:t>помещения для питания обучающихся, а также для хране</w:t>
      </w:r>
      <w:r w:rsidRPr="00405F3D">
        <w:rPr>
          <w:rStyle w:val="1d"/>
          <w:rFonts w:eastAsiaTheme="minorHAnsi"/>
          <w:sz w:val="28"/>
          <w:szCs w:val="28"/>
        </w:rPr>
        <w:softHyphen/>
        <w:t>ния и приготовления пищи, обеспечивающие возможность организации качественного горячего питания;</w:t>
      </w:r>
    </w:p>
    <w:p w:rsidR="003E27DE" w:rsidRPr="00405F3D" w:rsidRDefault="003E27DE" w:rsidP="00EB7CA4">
      <w:pPr>
        <w:pStyle w:val="ac"/>
        <w:widowControl w:val="0"/>
        <w:numPr>
          <w:ilvl w:val="0"/>
          <w:numId w:val="32"/>
        </w:numPr>
        <w:tabs>
          <w:tab w:val="left" w:pos="222"/>
        </w:tabs>
        <w:suppressAutoHyphens w:val="0"/>
        <w:spacing w:after="0" w:line="240" w:lineRule="auto"/>
        <w:jc w:val="both"/>
        <w:rPr>
          <w:rFonts w:ascii="Times New Roman" w:hAnsi="Times New Roman" w:cs="Times New Roman"/>
          <w:sz w:val="28"/>
          <w:szCs w:val="28"/>
        </w:rPr>
      </w:pPr>
      <w:r w:rsidRPr="00405F3D">
        <w:rPr>
          <w:rStyle w:val="1d"/>
          <w:rFonts w:eastAsiaTheme="minorHAnsi"/>
          <w:sz w:val="28"/>
          <w:szCs w:val="28"/>
        </w:rPr>
        <w:t>административные помещения;</w:t>
      </w:r>
    </w:p>
    <w:p w:rsidR="00CB354D" w:rsidRPr="00CB354D" w:rsidRDefault="003E27DE" w:rsidP="00EB7CA4">
      <w:pPr>
        <w:pStyle w:val="ac"/>
        <w:widowControl w:val="0"/>
        <w:numPr>
          <w:ilvl w:val="0"/>
          <w:numId w:val="32"/>
        </w:numPr>
        <w:tabs>
          <w:tab w:val="left" w:pos="222"/>
        </w:tabs>
        <w:suppressAutoHyphens w:val="0"/>
        <w:spacing w:after="0" w:line="240" w:lineRule="auto"/>
        <w:ind w:left="240" w:hanging="240"/>
        <w:jc w:val="both"/>
        <w:rPr>
          <w:rStyle w:val="1d"/>
          <w:rFonts w:eastAsia="Calibri"/>
          <w:sz w:val="28"/>
          <w:szCs w:val="28"/>
        </w:rPr>
      </w:pPr>
      <w:r w:rsidRPr="00CB354D">
        <w:rPr>
          <w:rStyle w:val="1d"/>
          <w:rFonts w:eastAsiaTheme="minorHAnsi"/>
          <w:sz w:val="28"/>
          <w:szCs w:val="28"/>
        </w:rPr>
        <w:t>гардероб, санузлы;</w:t>
      </w:r>
    </w:p>
    <w:p w:rsidR="003E27DE" w:rsidRPr="00280124" w:rsidRDefault="003E27DE" w:rsidP="00EB7CA4">
      <w:pPr>
        <w:pStyle w:val="ac"/>
        <w:widowControl w:val="0"/>
        <w:numPr>
          <w:ilvl w:val="0"/>
          <w:numId w:val="32"/>
        </w:numPr>
        <w:tabs>
          <w:tab w:val="left" w:pos="222"/>
        </w:tabs>
        <w:suppressAutoHyphens w:val="0"/>
        <w:spacing w:after="0" w:line="240" w:lineRule="auto"/>
        <w:ind w:left="240" w:hanging="240"/>
        <w:jc w:val="both"/>
        <w:rPr>
          <w:rStyle w:val="1d"/>
          <w:rFonts w:eastAsia="Calibri"/>
          <w:sz w:val="28"/>
          <w:szCs w:val="28"/>
        </w:rPr>
      </w:pPr>
      <w:r w:rsidRPr="00CB354D">
        <w:rPr>
          <w:rStyle w:val="1d"/>
          <w:rFonts w:eastAsiaTheme="minorHAnsi"/>
          <w:sz w:val="28"/>
          <w:szCs w:val="28"/>
        </w:rPr>
        <w:t>участки (территории) с целесообразным набором оснащён</w:t>
      </w:r>
      <w:r w:rsidRPr="00CB354D">
        <w:rPr>
          <w:rStyle w:val="1d"/>
          <w:rFonts w:eastAsiaTheme="minorHAnsi"/>
          <w:sz w:val="28"/>
          <w:szCs w:val="28"/>
        </w:rPr>
        <w:softHyphen/>
        <w:t>ных зон.</w:t>
      </w:r>
    </w:p>
    <w:p w:rsidR="00280124" w:rsidRPr="000D06A1" w:rsidRDefault="00280124" w:rsidP="00280124">
      <w:pPr>
        <w:pStyle w:val="ac"/>
        <w:spacing w:before="240" w:after="0" w:line="240" w:lineRule="auto"/>
        <w:jc w:val="both"/>
        <w:rPr>
          <w:rFonts w:ascii="Times New Roman" w:hAnsi="Times New Roman" w:cs="Times New Roman"/>
          <w:sz w:val="28"/>
          <w:szCs w:val="28"/>
          <w:u w:val="single"/>
        </w:rPr>
      </w:pPr>
      <w:r w:rsidRPr="000D06A1">
        <w:rPr>
          <w:rStyle w:val="1d"/>
          <w:rFonts w:eastAsiaTheme="minorHAnsi"/>
          <w:sz w:val="28"/>
          <w:szCs w:val="28"/>
          <w:u w:val="single"/>
        </w:rPr>
        <w:t>Учебные классы и кабинеты включают следующие зоны:</w:t>
      </w:r>
    </w:p>
    <w:p w:rsidR="00280124" w:rsidRPr="00405F3D" w:rsidRDefault="00280124" w:rsidP="00EB7CA4">
      <w:pPr>
        <w:pStyle w:val="ac"/>
        <w:widowControl w:val="0"/>
        <w:numPr>
          <w:ilvl w:val="0"/>
          <w:numId w:val="32"/>
        </w:numPr>
        <w:tabs>
          <w:tab w:val="left" w:pos="267"/>
        </w:tabs>
        <w:suppressAutoHyphens w:val="0"/>
        <w:spacing w:after="0" w:line="240" w:lineRule="auto"/>
        <w:ind w:left="240" w:hanging="240"/>
        <w:jc w:val="both"/>
        <w:rPr>
          <w:rFonts w:ascii="Times New Roman" w:hAnsi="Times New Roman" w:cs="Times New Roman"/>
          <w:sz w:val="28"/>
          <w:szCs w:val="28"/>
        </w:rPr>
      </w:pPr>
      <w:r w:rsidRPr="00405F3D">
        <w:rPr>
          <w:rStyle w:val="1d"/>
          <w:rFonts w:eastAsiaTheme="minorHAnsi"/>
          <w:sz w:val="28"/>
          <w:szCs w:val="28"/>
        </w:rPr>
        <w:t>рабочее место учителя с пространством для размещения ча</w:t>
      </w:r>
      <w:r w:rsidRPr="00405F3D">
        <w:rPr>
          <w:rStyle w:val="1d"/>
          <w:rFonts w:eastAsiaTheme="minorHAnsi"/>
          <w:sz w:val="28"/>
          <w:szCs w:val="28"/>
        </w:rPr>
        <w:softHyphen/>
        <w:t>сто используемого оснащения;</w:t>
      </w:r>
    </w:p>
    <w:p w:rsidR="00280124" w:rsidRPr="00405F3D" w:rsidRDefault="00280124" w:rsidP="00EB7CA4">
      <w:pPr>
        <w:pStyle w:val="ac"/>
        <w:widowControl w:val="0"/>
        <w:numPr>
          <w:ilvl w:val="0"/>
          <w:numId w:val="32"/>
        </w:numPr>
        <w:tabs>
          <w:tab w:val="left" w:pos="267"/>
        </w:tabs>
        <w:suppressAutoHyphens w:val="0"/>
        <w:spacing w:after="0" w:line="240" w:lineRule="auto"/>
        <w:ind w:left="240" w:hanging="240"/>
        <w:jc w:val="both"/>
        <w:rPr>
          <w:rFonts w:ascii="Times New Roman" w:hAnsi="Times New Roman" w:cs="Times New Roman"/>
          <w:sz w:val="28"/>
          <w:szCs w:val="28"/>
        </w:rPr>
      </w:pPr>
      <w:r w:rsidRPr="00405F3D">
        <w:rPr>
          <w:rStyle w:val="1d"/>
          <w:rFonts w:eastAsiaTheme="minorHAnsi"/>
          <w:sz w:val="28"/>
          <w:szCs w:val="28"/>
        </w:rPr>
        <w:t>рабочую зону обучающихся с местом для размещения лич</w:t>
      </w:r>
      <w:r w:rsidRPr="00405F3D">
        <w:rPr>
          <w:rStyle w:val="1d"/>
          <w:rFonts w:eastAsiaTheme="minorHAnsi"/>
          <w:sz w:val="28"/>
          <w:szCs w:val="28"/>
        </w:rPr>
        <w:softHyphen/>
        <w:t>ных вещей;</w:t>
      </w:r>
    </w:p>
    <w:p w:rsidR="00280124" w:rsidRPr="00405F3D" w:rsidRDefault="00280124" w:rsidP="00EB7CA4">
      <w:pPr>
        <w:pStyle w:val="ac"/>
        <w:widowControl w:val="0"/>
        <w:numPr>
          <w:ilvl w:val="0"/>
          <w:numId w:val="32"/>
        </w:numPr>
        <w:tabs>
          <w:tab w:val="left" w:pos="267"/>
        </w:tabs>
        <w:suppressAutoHyphens w:val="0"/>
        <w:spacing w:after="0" w:line="240" w:lineRule="auto"/>
        <w:ind w:left="240" w:hanging="240"/>
        <w:jc w:val="both"/>
        <w:rPr>
          <w:rFonts w:ascii="Times New Roman" w:hAnsi="Times New Roman" w:cs="Times New Roman"/>
          <w:sz w:val="28"/>
          <w:szCs w:val="28"/>
        </w:rPr>
      </w:pPr>
      <w:r w:rsidRPr="00405F3D">
        <w:rPr>
          <w:rStyle w:val="1d"/>
          <w:rFonts w:eastAsiaTheme="minorHAnsi"/>
          <w:sz w:val="28"/>
          <w:szCs w:val="28"/>
        </w:rPr>
        <w:t>пространство для размещения и хранения учебного оборудо</w:t>
      </w:r>
      <w:r w:rsidRPr="00405F3D">
        <w:rPr>
          <w:rStyle w:val="1d"/>
          <w:rFonts w:eastAsiaTheme="minorHAnsi"/>
          <w:sz w:val="28"/>
          <w:szCs w:val="28"/>
        </w:rPr>
        <w:softHyphen/>
        <w:t>вания.</w:t>
      </w:r>
    </w:p>
    <w:p w:rsidR="00280124" w:rsidRPr="00405F3D" w:rsidRDefault="00280124" w:rsidP="00280124">
      <w:pPr>
        <w:pStyle w:val="ac"/>
        <w:spacing w:after="0" w:line="240" w:lineRule="auto"/>
        <w:jc w:val="both"/>
        <w:rPr>
          <w:rFonts w:ascii="Times New Roman" w:hAnsi="Times New Roman" w:cs="Times New Roman"/>
          <w:sz w:val="28"/>
          <w:szCs w:val="28"/>
        </w:rPr>
      </w:pPr>
      <w:r w:rsidRPr="00405F3D">
        <w:rPr>
          <w:rStyle w:val="1d"/>
          <w:rFonts w:eastAsiaTheme="minorHAnsi"/>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280124" w:rsidRPr="00405F3D" w:rsidRDefault="00280124" w:rsidP="00280124">
      <w:pPr>
        <w:pStyle w:val="ac"/>
        <w:spacing w:after="0" w:line="240" w:lineRule="auto"/>
        <w:ind w:firstLine="708"/>
        <w:jc w:val="both"/>
        <w:rPr>
          <w:rFonts w:ascii="Times New Roman" w:hAnsi="Times New Roman" w:cs="Times New Roman"/>
          <w:sz w:val="28"/>
          <w:szCs w:val="28"/>
        </w:rPr>
      </w:pPr>
      <w:r w:rsidRPr="00405F3D">
        <w:rPr>
          <w:rStyle w:val="1d"/>
          <w:rFonts w:eastAsiaTheme="minorHAnsi"/>
          <w:sz w:val="28"/>
          <w:szCs w:val="28"/>
        </w:rPr>
        <w:t>Комплекты оснащения классов, учебных кабинетов, иных помещений и зон внеурочной деятельности формируются в со</w:t>
      </w:r>
      <w:r w:rsidRPr="00405F3D">
        <w:rPr>
          <w:rStyle w:val="1d"/>
          <w:rFonts w:eastAsiaTheme="minorHAnsi"/>
          <w:sz w:val="28"/>
          <w:szCs w:val="28"/>
        </w:rPr>
        <w:softHyphen/>
        <w:t xml:space="preserve">ответствии со спецификой </w:t>
      </w:r>
      <w:r>
        <w:rPr>
          <w:rStyle w:val="1d"/>
          <w:rFonts w:eastAsiaTheme="minorHAnsi"/>
          <w:sz w:val="28"/>
          <w:szCs w:val="28"/>
        </w:rPr>
        <w:t xml:space="preserve">образовательной деятельности </w:t>
      </w:r>
      <w:r w:rsidRPr="00405F3D">
        <w:rPr>
          <w:rStyle w:val="1d"/>
          <w:rFonts w:eastAsiaTheme="minorHAnsi"/>
          <w:sz w:val="28"/>
          <w:szCs w:val="28"/>
        </w:rPr>
        <w:t>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sidRPr="00405F3D">
        <w:rPr>
          <w:rStyle w:val="1d"/>
          <w:rFonts w:eastAsiaTheme="minorHAnsi"/>
          <w:sz w:val="28"/>
          <w:szCs w:val="28"/>
        </w:rPr>
        <w:softHyphen/>
        <w:t>мой рабочей программой.</w:t>
      </w:r>
    </w:p>
    <w:p w:rsidR="00280124" w:rsidRPr="00E155B7" w:rsidRDefault="00280124" w:rsidP="00280124">
      <w:pPr>
        <w:shd w:val="clear" w:color="auto" w:fill="FFFFFF"/>
        <w:spacing w:before="240" w:line="240" w:lineRule="auto"/>
        <w:jc w:val="both"/>
        <w:rPr>
          <w:rStyle w:val="affe"/>
          <w:rFonts w:ascii="Times New Roman" w:hAnsi="Times New Roman" w:cs="Times New Roman"/>
          <w:sz w:val="28"/>
          <w:szCs w:val="28"/>
        </w:rPr>
      </w:pPr>
      <w:r w:rsidRPr="00E155B7">
        <w:rPr>
          <w:rStyle w:val="affe"/>
          <w:rFonts w:ascii="Times New Roman" w:hAnsi="Times New Roman" w:cs="Times New Roman"/>
          <w:sz w:val="28"/>
          <w:szCs w:val="28"/>
          <w:u w:val="single"/>
        </w:rPr>
        <w:t>Компоненты оснащения учебного кабинета начальной школы</w:t>
      </w:r>
      <w:r w:rsidRPr="00E155B7">
        <w:rPr>
          <w:rStyle w:val="affe"/>
          <w:rFonts w:ascii="Times New Roman" w:hAnsi="Times New Roman" w:cs="Times New Roman"/>
          <w:sz w:val="28"/>
          <w:szCs w:val="28"/>
        </w:rPr>
        <w:t>:</w:t>
      </w:r>
    </w:p>
    <w:p w:rsidR="00280124" w:rsidRPr="00E155B7" w:rsidRDefault="00280124" w:rsidP="00280124">
      <w:pPr>
        <w:pStyle w:val="afff"/>
        <w:spacing w:line="240" w:lineRule="auto"/>
        <w:ind w:firstLine="0"/>
        <w:rPr>
          <w:rFonts w:ascii="Times New Roman" w:hAnsi="Times New Roman" w:cs="Times New Roman"/>
          <w:sz w:val="28"/>
          <w:szCs w:val="28"/>
        </w:rPr>
      </w:pPr>
      <w:r w:rsidRPr="00E155B7">
        <w:rPr>
          <w:rStyle w:val="affe"/>
          <w:rFonts w:ascii="Times New Roman" w:hAnsi="Times New Roman" w:cs="Times New Roman"/>
          <w:sz w:val="28"/>
          <w:szCs w:val="28"/>
        </w:rPr>
        <w:t>1. Нормативные документы, программно-методическое обеспечение, локальные акты.</w:t>
      </w:r>
    </w:p>
    <w:p w:rsidR="00280124" w:rsidRPr="00E155B7" w:rsidRDefault="00280124" w:rsidP="00280124">
      <w:pPr>
        <w:pStyle w:val="afff"/>
        <w:tabs>
          <w:tab w:val="left" w:pos="408"/>
        </w:tabs>
        <w:spacing w:line="240" w:lineRule="auto"/>
        <w:ind w:firstLine="0"/>
        <w:rPr>
          <w:rStyle w:val="affe"/>
          <w:rFonts w:ascii="Times New Roman" w:hAnsi="Times New Roman" w:cs="Times New Roman"/>
          <w:sz w:val="28"/>
          <w:szCs w:val="28"/>
        </w:rPr>
      </w:pPr>
      <w:r w:rsidRPr="00E155B7">
        <w:rPr>
          <w:rStyle w:val="affe"/>
          <w:rFonts w:ascii="Times New Roman" w:hAnsi="Times New Roman" w:cs="Times New Roman"/>
          <w:sz w:val="28"/>
          <w:szCs w:val="28"/>
        </w:rPr>
        <w:t xml:space="preserve">2. Учебное оборудование </w:t>
      </w:r>
    </w:p>
    <w:p w:rsidR="00280124" w:rsidRPr="00E155B7" w:rsidRDefault="00280124" w:rsidP="00280124">
      <w:pPr>
        <w:pStyle w:val="afff"/>
        <w:tabs>
          <w:tab w:val="left" w:pos="408"/>
        </w:tabs>
        <w:spacing w:line="240" w:lineRule="auto"/>
        <w:ind w:firstLine="0"/>
        <w:rPr>
          <w:rStyle w:val="affe"/>
          <w:rFonts w:ascii="Times New Roman" w:hAnsi="Times New Roman" w:cs="Times New Roman"/>
          <w:sz w:val="28"/>
          <w:szCs w:val="28"/>
        </w:rPr>
      </w:pPr>
      <w:r w:rsidRPr="00E155B7">
        <w:rPr>
          <w:rStyle w:val="affe"/>
          <w:rFonts w:ascii="Times New Roman" w:hAnsi="Times New Roman" w:cs="Times New Roman"/>
          <w:sz w:val="28"/>
          <w:szCs w:val="28"/>
        </w:rPr>
        <w:t xml:space="preserve">3. Мебель и приспособления </w:t>
      </w:r>
    </w:p>
    <w:p w:rsidR="00280124" w:rsidRPr="00E155B7" w:rsidRDefault="00280124" w:rsidP="00280124">
      <w:pPr>
        <w:pStyle w:val="afff"/>
        <w:tabs>
          <w:tab w:val="left" w:pos="408"/>
        </w:tabs>
        <w:spacing w:line="240" w:lineRule="auto"/>
        <w:ind w:firstLine="0"/>
        <w:rPr>
          <w:rStyle w:val="affe"/>
          <w:rFonts w:ascii="Times New Roman" w:hAnsi="Times New Roman" w:cs="Times New Roman"/>
          <w:sz w:val="28"/>
          <w:szCs w:val="28"/>
        </w:rPr>
      </w:pPr>
      <w:r w:rsidRPr="00E155B7">
        <w:rPr>
          <w:rStyle w:val="affe"/>
          <w:rFonts w:ascii="Times New Roman" w:hAnsi="Times New Roman" w:cs="Times New Roman"/>
          <w:sz w:val="28"/>
          <w:szCs w:val="28"/>
        </w:rPr>
        <w:t xml:space="preserve">4. Технические средства </w:t>
      </w:r>
    </w:p>
    <w:p w:rsidR="00280124" w:rsidRPr="00E155B7" w:rsidRDefault="00280124" w:rsidP="00280124">
      <w:pPr>
        <w:pStyle w:val="afff"/>
        <w:tabs>
          <w:tab w:val="left" w:pos="408"/>
        </w:tabs>
        <w:spacing w:line="240" w:lineRule="auto"/>
        <w:ind w:firstLine="0"/>
        <w:rPr>
          <w:rFonts w:ascii="Times New Roman" w:hAnsi="Times New Roman" w:cs="Times New Roman"/>
          <w:sz w:val="28"/>
          <w:szCs w:val="28"/>
        </w:rPr>
      </w:pPr>
      <w:r w:rsidRPr="00E155B7">
        <w:rPr>
          <w:rStyle w:val="affe"/>
          <w:rFonts w:ascii="Times New Roman" w:hAnsi="Times New Roman" w:cs="Times New Roman"/>
          <w:sz w:val="28"/>
          <w:szCs w:val="28"/>
        </w:rPr>
        <w:t xml:space="preserve">5. Учебно-методические материалы: учебно-методические комплекты, учебно-наглядные пособия.  </w:t>
      </w:r>
    </w:p>
    <w:p w:rsidR="00280124" w:rsidRPr="00E155B7" w:rsidRDefault="00280124" w:rsidP="00280124">
      <w:pPr>
        <w:pStyle w:val="afff"/>
        <w:tabs>
          <w:tab w:val="left" w:pos="749"/>
        </w:tabs>
        <w:spacing w:line="240" w:lineRule="auto"/>
        <w:ind w:firstLine="0"/>
        <w:rPr>
          <w:rStyle w:val="affe"/>
          <w:rFonts w:ascii="Times New Roman" w:hAnsi="Times New Roman" w:cs="Times New Roman"/>
          <w:sz w:val="28"/>
          <w:szCs w:val="28"/>
        </w:rPr>
      </w:pPr>
      <w:r w:rsidRPr="00E155B7">
        <w:rPr>
          <w:rStyle w:val="affe"/>
          <w:rFonts w:ascii="Times New Roman" w:hAnsi="Times New Roman" w:cs="Times New Roman"/>
          <w:sz w:val="28"/>
          <w:szCs w:val="28"/>
        </w:rPr>
        <w:t>6. Средства натурного фонда: коллекции промышлен</w:t>
      </w:r>
      <w:r w:rsidRPr="00E155B7">
        <w:rPr>
          <w:rStyle w:val="affe"/>
          <w:rFonts w:ascii="Times New Roman" w:hAnsi="Times New Roman" w:cs="Times New Roman"/>
          <w:sz w:val="28"/>
          <w:szCs w:val="28"/>
        </w:rPr>
        <w:softHyphen/>
        <w:t>ных материалов, наборы для экспериментов, лабораторное оборудование, коллекции народ</w:t>
      </w:r>
      <w:r w:rsidRPr="00E155B7">
        <w:rPr>
          <w:rStyle w:val="affe"/>
          <w:rFonts w:ascii="Times New Roman" w:hAnsi="Times New Roman" w:cs="Times New Roman"/>
          <w:sz w:val="28"/>
          <w:szCs w:val="28"/>
        </w:rPr>
        <w:softHyphen/>
        <w:t>ных промыслов, музыкальные инструменты, инструменты трудового обучения, приспособ</w:t>
      </w:r>
      <w:r w:rsidRPr="00E155B7">
        <w:rPr>
          <w:rStyle w:val="affe"/>
          <w:rFonts w:ascii="Times New Roman" w:hAnsi="Times New Roman" w:cs="Times New Roman"/>
          <w:sz w:val="28"/>
          <w:szCs w:val="28"/>
        </w:rPr>
        <w:softHyphen/>
        <w:t>ления для физической культуры.</w:t>
      </w:r>
    </w:p>
    <w:p w:rsidR="00280124" w:rsidRPr="00E155B7" w:rsidRDefault="00280124" w:rsidP="00280124">
      <w:pPr>
        <w:pStyle w:val="afff"/>
        <w:tabs>
          <w:tab w:val="left" w:pos="754"/>
        </w:tabs>
        <w:spacing w:line="240" w:lineRule="auto"/>
        <w:ind w:firstLine="0"/>
        <w:rPr>
          <w:rFonts w:ascii="Times New Roman" w:hAnsi="Times New Roman" w:cs="Times New Roman"/>
          <w:sz w:val="28"/>
          <w:szCs w:val="28"/>
        </w:rPr>
      </w:pPr>
      <w:r w:rsidRPr="00E155B7">
        <w:rPr>
          <w:rStyle w:val="affe"/>
          <w:rFonts w:ascii="Times New Roman" w:hAnsi="Times New Roman" w:cs="Times New Roman"/>
          <w:sz w:val="28"/>
          <w:szCs w:val="28"/>
        </w:rPr>
        <w:t>7. Печатные средства: демонстрационные (таблицы, ленты-символы, карты, портре</w:t>
      </w:r>
      <w:r w:rsidRPr="00E155B7">
        <w:rPr>
          <w:rStyle w:val="affe"/>
          <w:rFonts w:ascii="Times New Roman" w:hAnsi="Times New Roman" w:cs="Times New Roman"/>
          <w:sz w:val="28"/>
          <w:szCs w:val="28"/>
        </w:rPr>
        <w:softHyphen/>
        <w:t>ты) и раздаточные (рабочие тетради, кассы-символы, карточ</w:t>
      </w:r>
      <w:r w:rsidRPr="00E155B7">
        <w:rPr>
          <w:rStyle w:val="affe"/>
          <w:rFonts w:ascii="Times New Roman" w:hAnsi="Times New Roman" w:cs="Times New Roman"/>
          <w:sz w:val="28"/>
          <w:szCs w:val="28"/>
        </w:rPr>
        <w:softHyphen/>
        <w:t>ки с иллюстративным и тексто</w:t>
      </w:r>
      <w:r w:rsidRPr="00E155B7">
        <w:rPr>
          <w:rStyle w:val="affe"/>
          <w:rFonts w:ascii="Times New Roman" w:hAnsi="Times New Roman" w:cs="Times New Roman"/>
          <w:sz w:val="28"/>
          <w:szCs w:val="28"/>
        </w:rPr>
        <w:softHyphen/>
        <w:t>вым материалами).</w:t>
      </w:r>
    </w:p>
    <w:p w:rsidR="00280124" w:rsidRPr="00E155B7" w:rsidRDefault="00280124" w:rsidP="00280124">
      <w:pPr>
        <w:pStyle w:val="afff"/>
        <w:tabs>
          <w:tab w:val="left" w:pos="749"/>
        </w:tabs>
        <w:spacing w:line="240" w:lineRule="auto"/>
        <w:ind w:firstLine="0"/>
        <w:rPr>
          <w:rFonts w:ascii="Times New Roman" w:hAnsi="Times New Roman" w:cs="Times New Roman"/>
          <w:sz w:val="28"/>
          <w:szCs w:val="28"/>
        </w:rPr>
      </w:pPr>
      <w:r w:rsidRPr="00E155B7">
        <w:rPr>
          <w:rStyle w:val="affe"/>
          <w:rFonts w:ascii="Times New Roman" w:hAnsi="Times New Roman" w:cs="Times New Roman"/>
          <w:sz w:val="28"/>
          <w:szCs w:val="28"/>
        </w:rPr>
        <w:t>8.Экранно-звуковые средства (звукозаписи, видео</w:t>
      </w:r>
      <w:r w:rsidRPr="00E155B7">
        <w:rPr>
          <w:rStyle w:val="affe"/>
          <w:rFonts w:ascii="Times New Roman" w:hAnsi="Times New Roman" w:cs="Times New Roman"/>
          <w:sz w:val="28"/>
          <w:szCs w:val="28"/>
        </w:rPr>
        <w:softHyphen/>
        <w:t>фильмы, мультфильмы ).</w:t>
      </w:r>
    </w:p>
    <w:p w:rsidR="00280124" w:rsidRPr="00E155B7" w:rsidRDefault="00280124" w:rsidP="00280124">
      <w:pPr>
        <w:pStyle w:val="afff"/>
        <w:tabs>
          <w:tab w:val="left" w:pos="754"/>
        </w:tabs>
        <w:spacing w:line="240" w:lineRule="auto"/>
        <w:ind w:firstLine="0"/>
        <w:rPr>
          <w:rFonts w:ascii="Times New Roman" w:hAnsi="Times New Roman" w:cs="Times New Roman"/>
          <w:sz w:val="28"/>
          <w:szCs w:val="28"/>
        </w:rPr>
      </w:pPr>
      <w:r w:rsidRPr="00E155B7">
        <w:rPr>
          <w:rStyle w:val="affe"/>
          <w:rFonts w:ascii="Times New Roman" w:hAnsi="Times New Roman" w:cs="Times New Roman"/>
          <w:sz w:val="28"/>
          <w:szCs w:val="28"/>
        </w:rPr>
        <w:t>9. Мультимедийные средства (ЭОРы, электронные приложения к учебникам, электронные тренажёры).</w:t>
      </w:r>
    </w:p>
    <w:p w:rsidR="00280124" w:rsidRPr="00E155B7" w:rsidRDefault="00280124" w:rsidP="00280124">
      <w:pPr>
        <w:pStyle w:val="afff"/>
        <w:tabs>
          <w:tab w:val="left" w:pos="749"/>
        </w:tabs>
        <w:spacing w:line="240" w:lineRule="auto"/>
        <w:ind w:firstLine="0"/>
        <w:rPr>
          <w:rStyle w:val="affe"/>
          <w:rFonts w:ascii="Times New Roman" w:hAnsi="Times New Roman" w:cs="Times New Roman"/>
          <w:sz w:val="28"/>
          <w:szCs w:val="28"/>
        </w:rPr>
      </w:pPr>
      <w:r w:rsidRPr="00E155B7">
        <w:rPr>
          <w:rStyle w:val="affe"/>
          <w:rFonts w:ascii="Times New Roman" w:hAnsi="Times New Roman" w:cs="Times New Roman"/>
          <w:sz w:val="28"/>
          <w:szCs w:val="28"/>
        </w:rPr>
        <w:lastRenderedPageBreak/>
        <w:t xml:space="preserve">10. Игры и игрушки. </w:t>
      </w:r>
    </w:p>
    <w:p w:rsidR="00280124" w:rsidRPr="00E155B7" w:rsidRDefault="00280124" w:rsidP="00280124">
      <w:pPr>
        <w:pStyle w:val="afff"/>
        <w:tabs>
          <w:tab w:val="left" w:pos="749"/>
        </w:tabs>
        <w:spacing w:line="240" w:lineRule="auto"/>
        <w:ind w:firstLine="0"/>
        <w:rPr>
          <w:rStyle w:val="affe"/>
          <w:rFonts w:ascii="Times New Roman" w:hAnsi="Times New Roman" w:cs="Times New Roman"/>
          <w:sz w:val="28"/>
          <w:szCs w:val="28"/>
        </w:rPr>
      </w:pPr>
      <w:r w:rsidRPr="00E155B7">
        <w:rPr>
          <w:rStyle w:val="affe"/>
          <w:rFonts w:ascii="Times New Roman" w:hAnsi="Times New Roman" w:cs="Times New Roman"/>
          <w:sz w:val="28"/>
          <w:szCs w:val="28"/>
        </w:rPr>
        <w:t>11.Методические рекомендации по использованию различных групп учебно-наглядных пособий.</w:t>
      </w:r>
    </w:p>
    <w:p w:rsidR="00280124" w:rsidRPr="00E155B7" w:rsidRDefault="00280124" w:rsidP="00280124">
      <w:pPr>
        <w:pStyle w:val="afff"/>
        <w:tabs>
          <w:tab w:val="left" w:pos="749"/>
        </w:tabs>
        <w:spacing w:line="240" w:lineRule="auto"/>
        <w:ind w:firstLine="0"/>
        <w:rPr>
          <w:rFonts w:ascii="Times New Roman" w:hAnsi="Times New Roman" w:cs="Times New Roman"/>
          <w:sz w:val="28"/>
          <w:szCs w:val="28"/>
        </w:rPr>
      </w:pPr>
      <w:r w:rsidRPr="00E155B7">
        <w:rPr>
          <w:rStyle w:val="affe"/>
          <w:rFonts w:ascii="Times New Roman" w:hAnsi="Times New Roman" w:cs="Times New Roman"/>
          <w:sz w:val="28"/>
          <w:szCs w:val="28"/>
        </w:rPr>
        <w:t>12. Расходные материалы, обеспечивающие различные виды деятельности.</w:t>
      </w:r>
    </w:p>
    <w:p w:rsidR="003E27DE" w:rsidRDefault="003E27DE" w:rsidP="003E27DE">
      <w:pPr>
        <w:pStyle w:val="ac"/>
        <w:spacing w:after="0" w:line="240" w:lineRule="auto"/>
        <w:jc w:val="both"/>
        <w:rPr>
          <w:rStyle w:val="1d"/>
          <w:rFonts w:eastAsiaTheme="minorHAnsi"/>
          <w:sz w:val="28"/>
          <w:szCs w:val="28"/>
        </w:rPr>
      </w:pPr>
    </w:p>
    <w:p w:rsidR="003E27DE" w:rsidRPr="00280124" w:rsidRDefault="003E27DE" w:rsidP="003E27DE">
      <w:pPr>
        <w:pStyle w:val="ac"/>
        <w:spacing w:after="0" w:line="240" w:lineRule="auto"/>
        <w:jc w:val="both"/>
        <w:rPr>
          <w:rFonts w:ascii="Times New Roman" w:hAnsi="Times New Roman" w:cs="Times New Roman"/>
          <w:sz w:val="28"/>
          <w:szCs w:val="28"/>
          <w:u w:val="single"/>
        </w:rPr>
      </w:pPr>
      <w:r w:rsidRPr="00280124">
        <w:rPr>
          <w:rStyle w:val="1d"/>
          <w:rFonts w:eastAsiaTheme="minorHAnsi"/>
          <w:sz w:val="28"/>
          <w:szCs w:val="28"/>
          <w:u w:val="single"/>
        </w:rPr>
        <w:t>В основной комплект школьной мебели и оборудования вхо</w:t>
      </w:r>
      <w:r w:rsidRPr="00280124">
        <w:rPr>
          <w:rStyle w:val="1d"/>
          <w:rFonts w:eastAsiaTheme="minorHAnsi"/>
          <w:sz w:val="28"/>
          <w:szCs w:val="28"/>
          <w:u w:val="single"/>
        </w:rPr>
        <w:softHyphen/>
        <w:t>дят:</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доска классная;</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стол учителя;</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стул учителя (приставной);</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кресло для учителя;</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стол ученический (регулируемый по высоте);</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стул ученический (регулируемый по высоте);</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шкаф для хранения учебных пособий;</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стеллаж демонстрационный;</w:t>
      </w:r>
    </w:p>
    <w:p w:rsidR="003E27DE" w:rsidRPr="00405F3D" w:rsidRDefault="003E27DE" w:rsidP="00EB7CA4">
      <w:pPr>
        <w:pStyle w:val="ac"/>
        <w:widowControl w:val="0"/>
        <w:numPr>
          <w:ilvl w:val="0"/>
          <w:numId w:val="32"/>
        </w:numPr>
        <w:tabs>
          <w:tab w:val="left" w:pos="267"/>
        </w:tabs>
        <w:suppressAutoHyphens w:val="0"/>
        <w:spacing w:after="0" w:line="240" w:lineRule="auto"/>
        <w:ind w:left="240" w:hanging="240"/>
        <w:jc w:val="both"/>
        <w:rPr>
          <w:rFonts w:ascii="Times New Roman" w:hAnsi="Times New Roman" w:cs="Times New Roman"/>
          <w:sz w:val="28"/>
          <w:szCs w:val="28"/>
        </w:rPr>
      </w:pPr>
      <w:r w:rsidRPr="00405F3D">
        <w:rPr>
          <w:rStyle w:val="1d"/>
          <w:rFonts w:eastAsiaTheme="minorHAnsi"/>
          <w:sz w:val="28"/>
          <w:szCs w:val="28"/>
        </w:rPr>
        <w:t>стеллаж/шкаф для хранения личных вещей с индивидуаль</w:t>
      </w:r>
      <w:r w:rsidRPr="00405F3D">
        <w:rPr>
          <w:rStyle w:val="1d"/>
          <w:rFonts w:eastAsiaTheme="minorHAnsi"/>
          <w:sz w:val="28"/>
          <w:szCs w:val="28"/>
        </w:rPr>
        <w:softHyphen/>
        <w:t>ными ячейками.</w:t>
      </w:r>
    </w:p>
    <w:p w:rsidR="003E27DE" w:rsidRPr="00405F3D" w:rsidRDefault="003E27DE" w:rsidP="00280124">
      <w:pPr>
        <w:pStyle w:val="ac"/>
        <w:spacing w:after="0" w:line="240" w:lineRule="auto"/>
        <w:ind w:firstLine="708"/>
        <w:jc w:val="both"/>
        <w:rPr>
          <w:rFonts w:ascii="Times New Roman" w:hAnsi="Times New Roman" w:cs="Times New Roman"/>
          <w:sz w:val="28"/>
          <w:szCs w:val="28"/>
        </w:rPr>
      </w:pPr>
      <w:r w:rsidRPr="00405F3D">
        <w:rPr>
          <w:rStyle w:val="1d"/>
          <w:rFonts w:eastAsiaTheme="minorHAnsi"/>
          <w:sz w:val="28"/>
          <w:szCs w:val="28"/>
        </w:rPr>
        <w:t>Мебель, приспособления, оргтехника и иное оборудование отвечают требованиям учебного назначения, максимально при</w:t>
      </w:r>
      <w:r w:rsidRPr="00405F3D">
        <w:rPr>
          <w:rStyle w:val="1d"/>
          <w:rFonts w:eastAsiaTheme="minorHAnsi"/>
          <w:sz w:val="28"/>
          <w:szCs w:val="28"/>
        </w:rPr>
        <w:softHyphen/>
        <w:t>способлены к особенностям обучения, имеют сертификаты со</w:t>
      </w:r>
      <w:r w:rsidRPr="00405F3D">
        <w:rPr>
          <w:rStyle w:val="1d"/>
          <w:rFonts w:eastAsiaTheme="minorHAnsi"/>
          <w:sz w:val="28"/>
          <w:szCs w:val="28"/>
        </w:rPr>
        <w:softHyphen/>
        <w:t>ответствия принятой категории разработанного стандарта (ре</w:t>
      </w:r>
      <w:r w:rsidRPr="00405F3D">
        <w:rPr>
          <w:rStyle w:val="1d"/>
          <w:rFonts w:eastAsiaTheme="minorHAnsi"/>
          <w:sz w:val="28"/>
          <w:szCs w:val="28"/>
        </w:rPr>
        <w:softHyphen/>
        <w:t>гламента).</w:t>
      </w:r>
    </w:p>
    <w:p w:rsidR="003E27DE" w:rsidRPr="000D06A1" w:rsidRDefault="003E27DE" w:rsidP="000D06A1">
      <w:pPr>
        <w:pStyle w:val="ac"/>
        <w:spacing w:before="240" w:after="0" w:line="240" w:lineRule="auto"/>
        <w:jc w:val="both"/>
        <w:rPr>
          <w:rFonts w:ascii="Times New Roman" w:hAnsi="Times New Roman" w:cs="Times New Roman"/>
          <w:sz w:val="28"/>
          <w:szCs w:val="28"/>
          <w:u w:val="single"/>
        </w:rPr>
      </w:pPr>
      <w:r w:rsidRPr="000D06A1">
        <w:rPr>
          <w:rStyle w:val="1d"/>
          <w:rFonts w:eastAsiaTheme="minorHAnsi"/>
          <w:sz w:val="28"/>
          <w:szCs w:val="28"/>
          <w:u w:val="single"/>
        </w:rPr>
        <w:t>В основной комплект технических средств входят:</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компьютер/ноутбук учителя с периферией;</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многофункциональное устройство/принтер, сканер, ксерокс;</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сетевой фильтр;</w:t>
      </w:r>
    </w:p>
    <w:p w:rsidR="003E27DE" w:rsidRPr="00405F3D" w:rsidRDefault="003E27DE" w:rsidP="00EB7CA4">
      <w:pPr>
        <w:pStyle w:val="ac"/>
        <w:widowControl w:val="0"/>
        <w:numPr>
          <w:ilvl w:val="0"/>
          <w:numId w:val="32"/>
        </w:numPr>
        <w:tabs>
          <w:tab w:val="left" w:pos="267"/>
        </w:tabs>
        <w:suppressAutoHyphens w:val="0"/>
        <w:spacing w:after="0" w:line="240" w:lineRule="auto"/>
        <w:rPr>
          <w:rFonts w:ascii="Times New Roman" w:hAnsi="Times New Roman" w:cs="Times New Roman"/>
          <w:sz w:val="28"/>
          <w:szCs w:val="28"/>
        </w:rPr>
      </w:pPr>
      <w:r w:rsidRPr="00405F3D">
        <w:rPr>
          <w:rStyle w:val="1d"/>
          <w:rFonts w:eastAsiaTheme="minorHAnsi"/>
          <w:sz w:val="28"/>
          <w:szCs w:val="28"/>
        </w:rPr>
        <w:t>документ-камера.</w:t>
      </w:r>
    </w:p>
    <w:p w:rsidR="00280124" w:rsidRPr="00405F3D" w:rsidRDefault="00280124" w:rsidP="00280124">
      <w:pPr>
        <w:pStyle w:val="ac"/>
        <w:spacing w:before="240" w:after="0" w:line="240" w:lineRule="auto"/>
        <w:jc w:val="both"/>
        <w:rPr>
          <w:rFonts w:ascii="Times New Roman" w:hAnsi="Times New Roman" w:cs="Times New Roman"/>
          <w:sz w:val="28"/>
          <w:szCs w:val="28"/>
        </w:rPr>
      </w:pPr>
      <w:r w:rsidRPr="00405F3D">
        <w:rPr>
          <w:rStyle w:val="1d"/>
          <w:rFonts w:eastAsiaTheme="minorHAnsi"/>
          <w:sz w:val="28"/>
          <w:szCs w:val="28"/>
        </w:rPr>
        <w:t>Состав и площади учебных помещений ЧОУ «Начальная общеобразовательная школа Ор Авнер» предоставляют усло</w:t>
      </w:r>
      <w:r w:rsidRPr="00405F3D">
        <w:rPr>
          <w:rStyle w:val="1d"/>
          <w:rFonts w:eastAsiaTheme="minorHAnsi"/>
          <w:sz w:val="28"/>
          <w:szCs w:val="28"/>
        </w:rPr>
        <w:softHyphen/>
        <w:t>вия для:</w:t>
      </w:r>
    </w:p>
    <w:p w:rsidR="00280124" w:rsidRPr="00405F3D" w:rsidRDefault="00280124" w:rsidP="00EB7CA4">
      <w:pPr>
        <w:pStyle w:val="ac"/>
        <w:widowControl w:val="0"/>
        <w:numPr>
          <w:ilvl w:val="0"/>
          <w:numId w:val="32"/>
        </w:numPr>
        <w:tabs>
          <w:tab w:val="left" w:pos="222"/>
        </w:tabs>
        <w:suppressAutoHyphens w:val="0"/>
        <w:spacing w:after="0" w:line="240" w:lineRule="auto"/>
        <w:ind w:left="240" w:hanging="240"/>
        <w:jc w:val="both"/>
        <w:rPr>
          <w:rStyle w:val="1d"/>
          <w:rFonts w:eastAsia="Calibri"/>
          <w:sz w:val="28"/>
          <w:szCs w:val="28"/>
        </w:rPr>
      </w:pPr>
      <w:r w:rsidRPr="00405F3D">
        <w:rPr>
          <w:rStyle w:val="1d"/>
          <w:rFonts w:eastAsiaTheme="minorHAnsi"/>
          <w:sz w:val="28"/>
          <w:szCs w:val="28"/>
        </w:rPr>
        <w:t>начального общего образования согласно избранным направ</w:t>
      </w:r>
      <w:r w:rsidRPr="00405F3D">
        <w:rPr>
          <w:rStyle w:val="1d"/>
          <w:rFonts w:eastAsiaTheme="minorHAnsi"/>
          <w:sz w:val="28"/>
          <w:szCs w:val="28"/>
        </w:rPr>
        <w:softHyphen/>
        <w:t>лениям учебного плана в соответствии с ФГОС НОО;</w:t>
      </w:r>
    </w:p>
    <w:p w:rsidR="00280124" w:rsidRPr="00405F3D" w:rsidRDefault="00280124" w:rsidP="00EB7CA4">
      <w:pPr>
        <w:pStyle w:val="ac"/>
        <w:widowControl w:val="0"/>
        <w:numPr>
          <w:ilvl w:val="0"/>
          <w:numId w:val="32"/>
        </w:numPr>
        <w:tabs>
          <w:tab w:val="left" w:pos="222"/>
        </w:tabs>
        <w:suppressAutoHyphens w:val="0"/>
        <w:spacing w:after="0" w:line="240" w:lineRule="auto"/>
        <w:ind w:left="240" w:hanging="240"/>
        <w:jc w:val="both"/>
        <w:rPr>
          <w:rFonts w:ascii="Times New Roman" w:hAnsi="Times New Roman" w:cs="Times New Roman"/>
          <w:sz w:val="28"/>
          <w:szCs w:val="28"/>
        </w:rPr>
      </w:pPr>
      <w:r w:rsidRPr="00405F3D">
        <w:rPr>
          <w:rStyle w:val="1d"/>
          <w:rFonts w:eastAsiaTheme="minorHAnsi"/>
          <w:sz w:val="28"/>
          <w:szCs w:val="28"/>
        </w:rPr>
        <w:t>организации режима труда и отдыха участников образова</w:t>
      </w:r>
      <w:r w:rsidRPr="00405F3D">
        <w:rPr>
          <w:rStyle w:val="1d"/>
          <w:rFonts w:eastAsiaTheme="minorHAnsi"/>
          <w:sz w:val="28"/>
          <w:szCs w:val="28"/>
        </w:rPr>
        <w:softHyphen/>
        <w:t>тельного процесса;</w:t>
      </w:r>
    </w:p>
    <w:p w:rsidR="00280124" w:rsidRPr="00405F3D" w:rsidRDefault="00280124" w:rsidP="00EB7CA4">
      <w:pPr>
        <w:pStyle w:val="ac"/>
        <w:widowControl w:val="0"/>
        <w:numPr>
          <w:ilvl w:val="0"/>
          <w:numId w:val="32"/>
        </w:numPr>
        <w:tabs>
          <w:tab w:val="left" w:pos="222"/>
        </w:tabs>
        <w:suppressAutoHyphens w:val="0"/>
        <w:spacing w:after="0" w:line="240" w:lineRule="auto"/>
        <w:ind w:left="240" w:hanging="240"/>
        <w:jc w:val="both"/>
        <w:rPr>
          <w:rFonts w:ascii="Times New Roman" w:hAnsi="Times New Roman" w:cs="Times New Roman"/>
          <w:sz w:val="28"/>
          <w:szCs w:val="28"/>
        </w:rPr>
      </w:pPr>
      <w:r w:rsidRPr="00405F3D">
        <w:rPr>
          <w:rStyle w:val="1d"/>
          <w:rFonts w:eastAsiaTheme="minorHAnsi"/>
          <w:sz w:val="28"/>
          <w:szCs w:val="28"/>
        </w:rPr>
        <w:t>размещения в классах и кабинетах необходимых комплектов специализированной мебели и учебного оборудования, отве</w:t>
      </w:r>
      <w:r w:rsidRPr="00405F3D">
        <w:rPr>
          <w:rStyle w:val="1d"/>
          <w:rFonts w:eastAsiaTheme="minorHAnsi"/>
          <w:sz w:val="28"/>
          <w:szCs w:val="28"/>
        </w:rPr>
        <w:softHyphen/>
        <w:t>чающих специфике учебно-воспитательного процесса по дан</w:t>
      </w:r>
      <w:r w:rsidRPr="00405F3D">
        <w:rPr>
          <w:rStyle w:val="1d"/>
          <w:rFonts w:eastAsiaTheme="minorHAnsi"/>
          <w:sz w:val="28"/>
          <w:szCs w:val="28"/>
        </w:rPr>
        <w:softHyphen/>
        <w:t>ному предмету или циклу учебных дисциплин.</w:t>
      </w:r>
    </w:p>
    <w:p w:rsidR="003E27DE" w:rsidRPr="00E155B7" w:rsidRDefault="003E27DE" w:rsidP="000D06A1">
      <w:pPr>
        <w:shd w:val="clear" w:color="auto" w:fill="FFFFFF"/>
        <w:spacing w:before="240" w:line="240" w:lineRule="auto"/>
        <w:ind w:firstLine="708"/>
        <w:jc w:val="both"/>
        <w:rPr>
          <w:rFonts w:ascii="Times New Roman" w:hAnsi="Times New Roman" w:cs="Times New Roman"/>
          <w:sz w:val="28"/>
          <w:szCs w:val="28"/>
          <w:lang w:eastAsia="ru-RU"/>
        </w:rPr>
      </w:pPr>
      <w:r w:rsidRPr="00E155B7">
        <w:rPr>
          <w:rFonts w:ascii="Times New Roman" w:hAnsi="Times New Roman" w:cs="Times New Roman"/>
          <w:sz w:val="28"/>
          <w:szCs w:val="28"/>
        </w:rPr>
        <w:lastRenderedPageBreak/>
        <w:t xml:space="preserve">ЧОУ «Начальная общеобразовательная школа Ор Авнер» </w:t>
      </w:r>
      <w:r w:rsidRPr="00E155B7">
        <w:rPr>
          <w:rFonts w:ascii="Times New Roman" w:hAnsi="Times New Roman" w:cs="Times New Roman"/>
          <w:sz w:val="28"/>
          <w:szCs w:val="28"/>
          <w:lang w:eastAsia="ru-RU"/>
        </w:rPr>
        <w:t xml:space="preserve">при реализации ООП НОО использует электронные средства обучения на уроках при соблюдении Гигиенических нормативов и Санитарно-эпидемиологических требований. </w:t>
      </w:r>
    </w:p>
    <w:p w:rsidR="003E27DE" w:rsidRPr="00E155B7" w:rsidRDefault="003E27DE" w:rsidP="003E27DE">
      <w:pPr>
        <w:shd w:val="clear" w:color="auto" w:fill="FFFFFF"/>
        <w:spacing w:line="315" w:lineRule="atLeast"/>
        <w:ind w:firstLine="708"/>
        <w:jc w:val="both"/>
        <w:rPr>
          <w:rFonts w:ascii="Times New Roman" w:hAnsi="Times New Roman" w:cs="Times New Roman"/>
          <w:sz w:val="28"/>
          <w:szCs w:val="28"/>
          <w:lang w:eastAsia="ru-RU"/>
        </w:rPr>
      </w:pPr>
      <w:r w:rsidRPr="00E155B7">
        <w:rPr>
          <w:rStyle w:val="1d"/>
          <w:rFonts w:eastAsiaTheme="minorHAnsi"/>
          <w:sz w:val="28"/>
          <w:szCs w:val="28"/>
        </w:rPr>
        <w:t>Н</w:t>
      </w:r>
      <w:r w:rsidRPr="00E155B7">
        <w:rPr>
          <w:rStyle w:val="1d"/>
          <w:rFonts w:eastAsia="Calibri"/>
          <w:sz w:val="28"/>
          <w:szCs w:val="28"/>
        </w:rPr>
        <w:t>аличие и размещение по</w:t>
      </w:r>
      <w:r w:rsidRPr="00E155B7">
        <w:rPr>
          <w:rStyle w:val="1d"/>
          <w:rFonts w:eastAsia="Calibri"/>
          <w:sz w:val="28"/>
          <w:szCs w:val="28"/>
        </w:rPr>
        <w:softHyphen/>
        <w:t>мещений, необходимого набора зон (для осуществления обра</w:t>
      </w:r>
      <w:r w:rsidRPr="00E155B7">
        <w:rPr>
          <w:rStyle w:val="1d"/>
          <w:rFonts w:eastAsia="Calibri"/>
          <w:sz w:val="28"/>
          <w:szCs w:val="28"/>
        </w:rPr>
        <w:softHyphen/>
        <w:t>зовательной деятельности, активной деятельности и отдыха, хозяйственной деятельности, организации питания), их пло</w:t>
      </w:r>
      <w:r w:rsidRPr="00E155B7">
        <w:rPr>
          <w:rStyle w:val="1d"/>
          <w:rFonts w:eastAsia="Calibri"/>
          <w:sz w:val="28"/>
          <w:szCs w:val="28"/>
        </w:rPr>
        <w:softHyphen/>
        <w:t>щади, освещённость, воздушно-тепловой режим, обеспечиваю</w:t>
      </w:r>
      <w:r w:rsidRPr="00E155B7">
        <w:rPr>
          <w:rStyle w:val="1d"/>
          <w:rFonts w:eastAsia="Calibri"/>
          <w:sz w:val="28"/>
          <w:szCs w:val="28"/>
        </w:rPr>
        <w:softHyphen/>
        <w:t>щие безопасность и комфортность организации у</w:t>
      </w:r>
      <w:r w:rsidRPr="00E155B7">
        <w:rPr>
          <w:rStyle w:val="1d"/>
          <w:rFonts w:eastAsiaTheme="minorHAnsi"/>
          <w:sz w:val="28"/>
          <w:szCs w:val="28"/>
        </w:rPr>
        <w:t>чебно-воспи</w:t>
      </w:r>
      <w:r w:rsidRPr="00E155B7">
        <w:rPr>
          <w:rStyle w:val="1d"/>
          <w:rFonts w:eastAsiaTheme="minorHAnsi"/>
          <w:sz w:val="28"/>
          <w:szCs w:val="28"/>
        </w:rPr>
        <w:softHyphen/>
        <w:t>тательного процесса соответствуют ги</w:t>
      </w:r>
      <w:r w:rsidRPr="00E155B7">
        <w:rPr>
          <w:rFonts w:ascii="Times New Roman" w:hAnsi="Times New Roman" w:cs="Times New Roman"/>
          <w:sz w:val="28"/>
          <w:szCs w:val="28"/>
          <w:lang w:eastAsia="ru-RU"/>
        </w:rPr>
        <w:t>гиеническим нормативам и Санитарно-эпидемиологическим требованиям.</w:t>
      </w:r>
    </w:p>
    <w:p w:rsidR="003E27DE" w:rsidRPr="000D06A1" w:rsidRDefault="003E27DE" w:rsidP="003E27DE">
      <w:pPr>
        <w:pStyle w:val="ac"/>
        <w:spacing w:before="240" w:line="240" w:lineRule="auto"/>
        <w:ind w:firstLine="708"/>
        <w:jc w:val="both"/>
        <w:rPr>
          <w:rFonts w:ascii="Times New Roman" w:hAnsi="Times New Roman" w:cs="Times New Roman"/>
          <w:sz w:val="28"/>
          <w:szCs w:val="28"/>
          <w:u w:val="single"/>
        </w:rPr>
      </w:pPr>
      <w:r w:rsidRPr="000D06A1">
        <w:rPr>
          <w:rStyle w:val="1d"/>
          <w:rFonts w:eastAsiaTheme="minorHAnsi"/>
          <w:sz w:val="28"/>
          <w:szCs w:val="28"/>
          <w:u w:val="single"/>
        </w:rPr>
        <w:t xml:space="preserve">Комплектование классов и учебных кабинетов в </w:t>
      </w:r>
      <w:r w:rsidRPr="000D06A1">
        <w:rPr>
          <w:rFonts w:ascii="Times New Roman" w:hAnsi="Times New Roman" w:cs="Times New Roman"/>
          <w:sz w:val="28"/>
          <w:szCs w:val="28"/>
          <w:u w:val="single"/>
        </w:rPr>
        <w:t xml:space="preserve">ЧОУ «Начальная общеобразовательная школа Ор Авнер» </w:t>
      </w:r>
      <w:r w:rsidRPr="000D06A1">
        <w:rPr>
          <w:rStyle w:val="1d"/>
          <w:rFonts w:eastAsiaTheme="minorHAnsi"/>
          <w:sz w:val="28"/>
          <w:szCs w:val="28"/>
          <w:u w:val="single"/>
        </w:rPr>
        <w:t>формируется с учётом:</w:t>
      </w:r>
    </w:p>
    <w:p w:rsidR="003E27DE" w:rsidRPr="00E155B7" w:rsidRDefault="003E27DE" w:rsidP="00EB7CA4">
      <w:pPr>
        <w:pStyle w:val="ac"/>
        <w:widowControl w:val="0"/>
        <w:numPr>
          <w:ilvl w:val="0"/>
          <w:numId w:val="32"/>
        </w:numPr>
        <w:tabs>
          <w:tab w:val="left" w:pos="207"/>
        </w:tabs>
        <w:suppressAutoHyphens w:val="0"/>
        <w:spacing w:after="0" w:line="240" w:lineRule="auto"/>
        <w:ind w:left="240" w:hanging="240"/>
        <w:jc w:val="both"/>
        <w:rPr>
          <w:rFonts w:ascii="Times New Roman" w:hAnsi="Times New Roman" w:cs="Times New Roman"/>
          <w:sz w:val="28"/>
          <w:szCs w:val="28"/>
        </w:rPr>
      </w:pPr>
      <w:r w:rsidRPr="00E155B7">
        <w:rPr>
          <w:rStyle w:val="1d"/>
          <w:rFonts w:eastAsiaTheme="minorHAnsi"/>
          <w:sz w:val="28"/>
          <w:szCs w:val="28"/>
        </w:rPr>
        <w:t>возрастных и индивидуальных психологических особенно</w:t>
      </w:r>
      <w:r w:rsidRPr="00E155B7">
        <w:rPr>
          <w:rStyle w:val="1d"/>
          <w:rFonts w:eastAsiaTheme="minorHAnsi"/>
          <w:sz w:val="28"/>
          <w:szCs w:val="28"/>
        </w:rPr>
        <w:softHyphen/>
        <w:t>стей обучающихся;</w:t>
      </w:r>
    </w:p>
    <w:p w:rsidR="003E27DE" w:rsidRPr="00E155B7" w:rsidRDefault="003E27DE" w:rsidP="00EB7CA4">
      <w:pPr>
        <w:pStyle w:val="ac"/>
        <w:widowControl w:val="0"/>
        <w:numPr>
          <w:ilvl w:val="0"/>
          <w:numId w:val="32"/>
        </w:numPr>
        <w:tabs>
          <w:tab w:val="left" w:pos="207"/>
        </w:tabs>
        <w:suppressAutoHyphens w:val="0"/>
        <w:spacing w:after="0" w:line="240" w:lineRule="auto"/>
        <w:ind w:left="240" w:hanging="240"/>
        <w:jc w:val="both"/>
        <w:rPr>
          <w:rFonts w:ascii="Times New Roman" w:hAnsi="Times New Roman" w:cs="Times New Roman"/>
          <w:sz w:val="28"/>
          <w:szCs w:val="28"/>
        </w:rPr>
      </w:pPr>
      <w:r w:rsidRPr="00E155B7">
        <w:rPr>
          <w:rStyle w:val="1d"/>
          <w:rFonts w:eastAsiaTheme="minorHAnsi"/>
          <w:sz w:val="28"/>
          <w:szCs w:val="28"/>
        </w:rPr>
        <w:t>ориентации на достижение личностных, метапредметных и предметных результатов обучения;</w:t>
      </w:r>
    </w:p>
    <w:p w:rsidR="003E27DE" w:rsidRPr="00E155B7" w:rsidRDefault="003E27DE" w:rsidP="00EB7CA4">
      <w:pPr>
        <w:pStyle w:val="ac"/>
        <w:widowControl w:val="0"/>
        <w:numPr>
          <w:ilvl w:val="0"/>
          <w:numId w:val="32"/>
        </w:numPr>
        <w:tabs>
          <w:tab w:val="left" w:pos="207"/>
        </w:tabs>
        <w:suppressAutoHyphens w:val="0"/>
        <w:spacing w:after="0" w:line="240" w:lineRule="auto"/>
        <w:jc w:val="both"/>
        <w:rPr>
          <w:rFonts w:ascii="Times New Roman" w:hAnsi="Times New Roman" w:cs="Times New Roman"/>
          <w:sz w:val="28"/>
          <w:szCs w:val="28"/>
        </w:rPr>
      </w:pPr>
      <w:r w:rsidRPr="00E155B7">
        <w:rPr>
          <w:rStyle w:val="1d"/>
          <w:rFonts w:eastAsiaTheme="minorHAnsi"/>
          <w:sz w:val="28"/>
          <w:szCs w:val="28"/>
        </w:rPr>
        <w:t>необходимости и достаточности;</w:t>
      </w:r>
    </w:p>
    <w:p w:rsidR="003E27DE" w:rsidRPr="00E155B7" w:rsidRDefault="003E27DE" w:rsidP="00EB7CA4">
      <w:pPr>
        <w:pStyle w:val="ac"/>
        <w:widowControl w:val="0"/>
        <w:numPr>
          <w:ilvl w:val="0"/>
          <w:numId w:val="32"/>
        </w:numPr>
        <w:tabs>
          <w:tab w:val="left" w:pos="207"/>
        </w:tabs>
        <w:suppressAutoHyphens w:val="0"/>
        <w:spacing w:after="0" w:line="240" w:lineRule="auto"/>
        <w:ind w:left="240" w:hanging="240"/>
        <w:jc w:val="both"/>
        <w:rPr>
          <w:rFonts w:ascii="Times New Roman" w:hAnsi="Times New Roman" w:cs="Times New Roman"/>
          <w:sz w:val="28"/>
          <w:szCs w:val="28"/>
        </w:rPr>
      </w:pPr>
      <w:r w:rsidRPr="00E155B7">
        <w:rPr>
          <w:rStyle w:val="1d"/>
          <w:rFonts w:eastAsiaTheme="minorHAnsi"/>
          <w:sz w:val="28"/>
          <w:szCs w:val="28"/>
        </w:rPr>
        <w:t>универсальности, возможности применения одних и тех же средств обучения для решения комплекса задач.</w:t>
      </w:r>
    </w:p>
    <w:p w:rsidR="009D5B0B" w:rsidRDefault="004B45AD" w:rsidP="009D5B0B">
      <w:pPr>
        <w:spacing w:before="240" w:after="0" w:line="240" w:lineRule="auto"/>
        <w:jc w:val="center"/>
        <w:rPr>
          <w:rFonts w:ascii="Times New Roman" w:hAnsi="Times New Roman" w:cs="Times New Roman"/>
          <w:b/>
          <w:i/>
          <w:sz w:val="28"/>
          <w:szCs w:val="28"/>
        </w:rPr>
      </w:pPr>
      <w:r w:rsidRPr="00D5520A">
        <w:rPr>
          <w:rFonts w:ascii="Times New Roman" w:hAnsi="Times New Roman" w:cs="Times New Roman"/>
          <w:b/>
          <w:i/>
          <w:sz w:val="28"/>
          <w:szCs w:val="28"/>
        </w:rPr>
        <w:t>Информационно-техническое обеспечение образовательного процесса</w:t>
      </w:r>
    </w:p>
    <w:p w:rsidR="004B45AD" w:rsidRPr="00D5520A" w:rsidRDefault="004B45AD" w:rsidP="009D5B0B">
      <w:pPr>
        <w:spacing w:after="0" w:line="240" w:lineRule="auto"/>
        <w:jc w:val="center"/>
        <w:rPr>
          <w:rFonts w:ascii="Times New Roman" w:hAnsi="Times New Roman" w:cs="Times New Roman"/>
          <w:b/>
          <w:i/>
          <w:sz w:val="28"/>
          <w:szCs w:val="28"/>
        </w:rPr>
      </w:pPr>
      <w:r w:rsidRPr="00D5520A">
        <w:rPr>
          <w:rFonts w:ascii="Times New Roman" w:hAnsi="Times New Roman" w:cs="Times New Roman"/>
          <w:b/>
          <w:i/>
          <w:sz w:val="28"/>
          <w:szCs w:val="28"/>
        </w:rPr>
        <w:t>ЧОУ «Начальная общеобразовательная школа Ор Авнер»</w:t>
      </w:r>
    </w:p>
    <w:p w:rsidR="004B45AD" w:rsidRPr="004B45AD" w:rsidRDefault="004B45AD" w:rsidP="009D5B0B">
      <w:pPr>
        <w:pStyle w:val="af"/>
        <w:tabs>
          <w:tab w:val="left" w:pos="7275"/>
        </w:tabs>
        <w:autoSpaceDE w:val="0"/>
        <w:spacing w:after="0"/>
        <w:ind w:left="0"/>
        <w:jc w:val="both"/>
        <w:rPr>
          <w:rFonts w:ascii="Times New Roman" w:hAnsi="Times New Roman" w:cs="Times New Roman"/>
          <w:i/>
          <w:sz w:val="28"/>
          <w:szCs w:val="28"/>
        </w:rPr>
      </w:pPr>
      <w:r w:rsidRPr="004B45AD">
        <w:rPr>
          <w:rFonts w:ascii="Times New Roman" w:hAnsi="Times New Roman" w:cs="Times New Roman"/>
          <w:b/>
          <w:i/>
          <w:sz w:val="28"/>
          <w:szCs w:val="28"/>
        </w:rPr>
        <w:t>Компьютерное обеспечение</w:t>
      </w:r>
    </w:p>
    <w:p w:rsidR="004B45AD" w:rsidRPr="009D5B0B" w:rsidRDefault="004B45AD" w:rsidP="009D5B0B">
      <w:pPr>
        <w:tabs>
          <w:tab w:val="left" w:pos="7275"/>
        </w:tabs>
        <w:autoSpaceDE w:val="0"/>
        <w:spacing w:after="0"/>
        <w:jc w:val="both"/>
        <w:rPr>
          <w:rFonts w:ascii="Times New Roman" w:hAnsi="Times New Roman" w:cs="Times New Roman"/>
          <w:sz w:val="28"/>
          <w:szCs w:val="28"/>
        </w:rPr>
      </w:pPr>
      <w:r w:rsidRPr="009D5B0B">
        <w:rPr>
          <w:rFonts w:ascii="Times New Roman" w:hAnsi="Times New Roman" w:cs="Times New Roman"/>
          <w:sz w:val="28"/>
          <w:szCs w:val="28"/>
        </w:rPr>
        <w:t xml:space="preserve">Количество компьютеров и ноутбуков - 26 ед. </w:t>
      </w:r>
    </w:p>
    <w:p w:rsidR="004B45AD" w:rsidRPr="009D5B0B" w:rsidRDefault="004B45AD" w:rsidP="009D5B0B">
      <w:pPr>
        <w:tabs>
          <w:tab w:val="left" w:pos="7275"/>
        </w:tabs>
        <w:autoSpaceDE w:val="0"/>
        <w:spacing w:after="0"/>
        <w:jc w:val="both"/>
        <w:rPr>
          <w:rFonts w:ascii="Times New Roman" w:hAnsi="Times New Roman" w:cs="Times New Roman"/>
          <w:sz w:val="28"/>
          <w:szCs w:val="28"/>
        </w:rPr>
      </w:pPr>
      <w:r w:rsidRPr="009D5B0B">
        <w:rPr>
          <w:rFonts w:ascii="Times New Roman" w:hAnsi="Times New Roman" w:cs="Times New Roman"/>
          <w:sz w:val="28"/>
          <w:szCs w:val="28"/>
        </w:rPr>
        <w:t>Количество планшетов – 5 ед.</w:t>
      </w:r>
    </w:p>
    <w:p w:rsidR="004B45AD" w:rsidRPr="009D5B0B" w:rsidRDefault="004B45AD" w:rsidP="009D5B0B">
      <w:pPr>
        <w:tabs>
          <w:tab w:val="left" w:pos="7275"/>
        </w:tabs>
        <w:autoSpaceDE w:val="0"/>
        <w:spacing w:after="0"/>
        <w:jc w:val="both"/>
        <w:rPr>
          <w:rStyle w:val="style155"/>
          <w:rFonts w:ascii="Times New Roman" w:hAnsi="Times New Roman" w:cs="Times New Roman"/>
          <w:sz w:val="28"/>
          <w:szCs w:val="28"/>
        </w:rPr>
      </w:pPr>
      <w:r w:rsidRPr="009D5B0B">
        <w:rPr>
          <w:rFonts w:ascii="Times New Roman" w:hAnsi="Times New Roman" w:cs="Times New Roman"/>
          <w:sz w:val="28"/>
          <w:szCs w:val="28"/>
        </w:rPr>
        <w:t xml:space="preserve">Количество компьютеров, ноутбуков и планшетов, </w:t>
      </w:r>
      <w:r w:rsidRPr="009D5B0B">
        <w:rPr>
          <w:rStyle w:val="style155"/>
          <w:rFonts w:ascii="Times New Roman" w:hAnsi="Times New Roman" w:cs="Times New Roman"/>
          <w:sz w:val="28"/>
          <w:szCs w:val="28"/>
        </w:rPr>
        <w:t xml:space="preserve">имеющих выход в Интернет -  26 </w:t>
      </w:r>
      <w:r w:rsidRPr="009D5B0B">
        <w:rPr>
          <w:rFonts w:ascii="Times New Roman" w:hAnsi="Times New Roman" w:cs="Times New Roman"/>
          <w:sz w:val="28"/>
          <w:szCs w:val="28"/>
        </w:rPr>
        <w:t>ед.</w:t>
      </w:r>
    </w:p>
    <w:p w:rsidR="004B45AD" w:rsidRPr="00C2678C" w:rsidRDefault="004B45AD" w:rsidP="009D5B0B">
      <w:pPr>
        <w:tabs>
          <w:tab w:val="left" w:pos="7275"/>
        </w:tabs>
        <w:autoSpaceDE w:val="0"/>
        <w:spacing w:after="0"/>
        <w:jc w:val="both"/>
      </w:pPr>
      <w:r w:rsidRPr="009D5B0B">
        <w:rPr>
          <w:rStyle w:val="style155"/>
          <w:rFonts w:ascii="Times New Roman" w:hAnsi="Times New Roman" w:cs="Times New Roman"/>
          <w:sz w:val="28"/>
          <w:szCs w:val="28"/>
        </w:rPr>
        <w:t>Договор на предоставление услуг связи (Интернет) заключен с ООО «РИА-линкНэт». </w:t>
      </w:r>
    </w:p>
    <w:p w:rsidR="004B45AD" w:rsidRPr="000C27EF" w:rsidRDefault="004B45AD" w:rsidP="009D5B0B">
      <w:pPr>
        <w:pStyle w:val="af2"/>
        <w:spacing w:line="276" w:lineRule="auto"/>
        <w:jc w:val="both"/>
        <w:rPr>
          <w:rFonts w:ascii="Times New Roman" w:hAnsi="Times New Roman" w:cs="Times New Roman"/>
          <w:b/>
          <w:sz w:val="28"/>
          <w:szCs w:val="28"/>
        </w:rPr>
      </w:pPr>
      <w:r w:rsidRPr="00C2678C">
        <w:rPr>
          <w:rStyle w:val="style155"/>
          <w:rFonts w:ascii="Times New Roman" w:hAnsi="Times New Roman" w:cs="Times New Roman"/>
          <w:sz w:val="28"/>
          <w:szCs w:val="28"/>
        </w:rPr>
        <w:t>В</w:t>
      </w:r>
      <w:r w:rsidR="009D5B0B">
        <w:rPr>
          <w:rStyle w:val="style155"/>
          <w:rFonts w:ascii="Times New Roman" w:hAnsi="Times New Roman" w:cs="Times New Roman"/>
          <w:sz w:val="28"/>
          <w:szCs w:val="28"/>
        </w:rPr>
        <w:t xml:space="preserve"> ш</w:t>
      </w:r>
      <w:r w:rsidRPr="00C2678C">
        <w:rPr>
          <w:rStyle w:val="style155"/>
          <w:rFonts w:ascii="Times New Roman" w:hAnsi="Times New Roman" w:cs="Times New Roman"/>
          <w:sz w:val="28"/>
          <w:szCs w:val="28"/>
        </w:rPr>
        <w:t>коле обеспечена возможность осуществлять в электронной форме следующие виды деятельности</w:t>
      </w:r>
      <w:r w:rsidRPr="000C27EF">
        <w:rPr>
          <w:rStyle w:val="style155"/>
          <w:rFonts w:ascii="Times New Roman" w:hAnsi="Times New Roman" w:cs="Times New Roman"/>
          <w:sz w:val="28"/>
          <w:szCs w:val="28"/>
        </w:rPr>
        <w:t>: обучение по ООП НОО.</w:t>
      </w:r>
    </w:p>
    <w:p w:rsidR="004B45AD" w:rsidRPr="00053EA0" w:rsidRDefault="004B45AD" w:rsidP="009D5B0B">
      <w:pPr>
        <w:pStyle w:val="ConsPlusNormal"/>
        <w:spacing w:after="240"/>
        <w:ind w:firstLine="0"/>
        <w:rPr>
          <w:rFonts w:ascii="Times New Roman" w:hAnsi="Times New Roman" w:cs="Times New Roman"/>
          <w:bCs/>
          <w:i/>
          <w:sz w:val="28"/>
          <w:szCs w:val="28"/>
        </w:rPr>
      </w:pPr>
      <w:r w:rsidRPr="00053EA0">
        <w:rPr>
          <w:rFonts w:ascii="Times New Roman" w:hAnsi="Times New Roman" w:cs="Times New Roman"/>
          <w:b/>
          <w:i/>
          <w:sz w:val="28"/>
          <w:szCs w:val="28"/>
        </w:rPr>
        <w:t>Оргтехника, проекционная техника</w:t>
      </w:r>
    </w:p>
    <w:tbl>
      <w:tblPr>
        <w:tblW w:w="0" w:type="auto"/>
        <w:tblInd w:w="108" w:type="dxa"/>
        <w:tblLayout w:type="fixed"/>
        <w:tblLook w:val="0000"/>
      </w:tblPr>
      <w:tblGrid>
        <w:gridCol w:w="5529"/>
        <w:gridCol w:w="2551"/>
        <w:gridCol w:w="3202"/>
        <w:gridCol w:w="2695"/>
      </w:tblGrid>
      <w:tr w:rsidR="004B45AD" w:rsidRPr="00053EA0" w:rsidTr="009D5B0B">
        <w:trPr>
          <w:trHeight w:val="377"/>
        </w:trPr>
        <w:tc>
          <w:tcPr>
            <w:tcW w:w="5529" w:type="dxa"/>
            <w:tcBorders>
              <w:top w:val="single" w:sz="4" w:space="0" w:color="000000"/>
              <w:left w:val="single" w:sz="4" w:space="0" w:color="000000"/>
              <w:bottom w:val="single" w:sz="4" w:space="0" w:color="000000"/>
            </w:tcBorders>
            <w:shd w:val="clear" w:color="auto" w:fill="auto"/>
            <w:vAlign w:val="center"/>
          </w:tcPr>
          <w:p w:rsidR="004B45AD" w:rsidRPr="00053EA0" w:rsidRDefault="004B45AD" w:rsidP="005E4A7D">
            <w:pPr>
              <w:spacing w:line="240" w:lineRule="auto"/>
              <w:jc w:val="center"/>
              <w:rPr>
                <w:rFonts w:ascii="Times New Roman" w:hAnsi="Times New Roman" w:cs="Times New Roman"/>
                <w:bCs/>
                <w:sz w:val="28"/>
                <w:szCs w:val="28"/>
              </w:rPr>
            </w:pPr>
            <w:r w:rsidRPr="00053EA0">
              <w:rPr>
                <w:rFonts w:ascii="Times New Roman" w:hAnsi="Times New Roman" w:cs="Times New Roman"/>
                <w:bCs/>
                <w:sz w:val="28"/>
                <w:szCs w:val="28"/>
              </w:rPr>
              <w:t>Название</w:t>
            </w:r>
          </w:p>
        </w:tc>
        <w:tc>
          <w:tcPr>
            <w:tcW w:w="2551" w:type="dxa"/>
            <w:tcBorders>
              <w:top w:val="single" w:sz="4" w:space="0" w:color="000000"/>
              <w:left w:val="single" w:sz="4" w:space="0" w:color="000000"/>
              <w:bottom w:val="single" w:sz="4" w:space="0" w:color="000000"/>
            </w:tcBorders>
            <w:shd w:val="clear" w:color="auto" w:fill="auto"/>
            <w:vAlign w:val="center"/>
          </w:tcPr>
          <w:p w:rsidR="004B45AD" w:rsidRPr="00053EA0" w:rsidRDefault="004B45AD" w:rsidP="005E4A7D">
            <w:pPr>
              <w:spacing w:line="240" w:lineRule="auto"/>
              <w:jc w:val="center"/>
              <w:rPr>
                <w:rFonts w:ascii="Times New Roman" w:hAnsi="Times New Roman" w:cs="Times New Roman"/>
                <w:bCs/>
                <w:sz w:val="28"/>
                <w:szCs w:val="28"/>
              </w:rPr>
            </w:pPr>
            <w:r w:rsidRPr="00053EA0">
              <w:rPr>
                <w:rFonts w:ascii="Times New Roman" w:hAnsi="Times New Roman" w:cs="Times New Roman"/>
                <w:bCs/>
                <w:sz w:val="28"/>
                <w:szCs w:val="28"/>
              </w:rPr>
              <w:t>Марка</w:t>
            </w:r>
          </w:p>
        </w:tc>
        <w:tc>
          <w:tcPr>
            <w:tcW w:w="3202" w:type="dxa"/>
            <w:tcBorders>
              <w:top w:val="single" w:sz="4" w:space="0" w:color="000000"/>
              <w:left w:val="single" w:sz="4" w:space="0" w:color="000000"/>
              <w:bottom w:val="single" w:sz="4" w:space="0" w:color="000000"/>
            </w:tcBorders>
            <w:shd w:val="clear" w:color="auto" w:fill="auto"/>
            <w:vAlign w:val="center"/>
          </w:tcPr>
          <w:p w:rsidR="004B45AD" w:rsidRPr="00053EA0" w:rsidRDefault="004B45AD" w:rsidP="005E4A7D">
            <w:pPr>
              <w:spacing w:line="240" w:lineRule="auto"/>
              <w:jc w:val="center"/>
              <w:rPr>
                <w:rFonts w:ascii="Times New Roman" w:hAnsi="Times New Roman" w:cs="Times New Roman"/>
                <w:bCs/>
                <w:sz w:val="28"/>
                <w:szCs w:val="28"/>
              </w:rPr>
            </w:pPr>
            <w:r w:rsidRPr="00053EA0">
              <w:rPr>
                <w:rFonts w:ascii="Times New Roman" w:hAnsi="Times New Roman" w:cs="Times New Roman"/>
                <w:bCs/>
                <w:sz w:val="28"/>
                <w:szCs w:val="28"/>
              </w:rPr>
              <w:t>Где установлен</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45AD" w:rsidRPr="00053EA0" w:rsidRDefault="004B45AD" w:rsidP="005E4A7D">
            <w:pPr>
              <w:spacing w:line="240" w:lineRule="auto"/>
              <w:jc w:val="center"/>
              <w:rPr>
                <w:rFonts w:ascii="Times New Roman" w:hAnsi="Times New Roman" w:cs="Times New Roman"/>
                <w:sz w:val="28"/>
                <w:szCs w:val="28"/>
              </w:rPr>
            </w:pPr>
            <w:r w:rsidRPr="00053EA0">
              <w:rPr>
                <w:rFonts w:ascii="Times New Roman" w:hAnsi="Times New Roman" w:cs="Times New Roman"/>
                <w:bCs/>
                <w:sz w:val="28"/>
                <w:szCs w:val="28"/>
              </w:rPr>
              <w:t>Состояние (рабочее, нерабочее)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Проектор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BENQ MP511</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lastRenderedPageBreak/>
              <w:t>Проектор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BENQ MP511</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Проектор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BENQ MP511</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Ламинатор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Fellowes</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Кабинет администрации</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Мультимедийная акустическая система 2.1</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VigooleE</w:t>
            </w:r>
            <w:r w:rsidRPr="00053EA0">
              <w:rPr>
                <w:rFonts w:ascii="Times New Roman" w:hAnsi="Times New Roman" w:cs="Times New Roman"/>
                <w:sz w:val="28"/>
                <w:szCs w:val="28"/>
              </w:rPr>
              <w:t>3119</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Принтер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lang w:val="en-US"/>
              </w:rPr>
            </w:pPr>
            <w:r w:rsidRPr="00053EA0">
              <w:rPr>
                <w:rFonts w:ascii="Times New Roman" w:hAnsi="Times New Roman" w:cs="Times New Roman"/>
                <w:sz w:val="28"/>
                <w:szCs w:val="28"/>
              </w:rPr>
              <w:t>HP LaserJetP1102</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Кабинет администрации</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Многофункциональное устройство</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lang w:val="en-US"/>
              </w:rPr>
            </w:pPr>
            <w:r w:rsidRPr="00053EA0">
              <w:rPr>
                <w:rFonts w:ascii="Times New Roman" w:hAnsi="Times New Roman" w:cs="Times New Roman"/>
                <w:sz w:val="28"/>
                <w:szCs w:val="28"/>
                <w:lang w:val="en-US"/>
              </w:rPr>
              <w:t>HP LaserJetMFP</w:t>
            </w:r>
          </w:p>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M125 ra</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Учительская</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jc w:val="both"/>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Музыкальный центр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MYSTERY</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both"/>
              <w:rPr>
                <w:rFonts w:ascii="Times New Roman" w:eastAsia="Times New Roman" w:hAnsi="Times New Roman" w:cs="Times New Roman"/>
                <w:color w:val="auto"/>
                <w:sz w:val="28"/>
                <w:szCs w:val="28"/>
                <w:lang w:val="en-US"/>
              </w:rPr>
            </w:pPr>
            <w:r w:rsidRPr="00053EA0">
              <w:rPr>
                <w:rFonts w:ascii="Times New Roman" w:eastAsia="Times New Roman" w:hAnsi="Times New Roman" w:cs="Times New Roman"/>
                <w:color w:val="auto"/>
                <w:sz w:val="28"/>
                <w:szCs w:val="28"/>
              </w:rPr>
              <w:t xml:space="preserve">Интерактивная доска </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lang w:val="en-US"/>
              </w:rPr>
              <w:t>SMART M600</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both"/>
              <w:rPr>
                <w:rFonts w:ascii="Times New Roman" w:eastAsia="Times New Roman" w:hAnsi="Times New Roman" w:cs="Times New Roman"/>
                <w:color w:val="auto"/>
                <w:sz w:val="28"/>
                <w:szCs w:val="28"/>
                <w:lang w:val="en-US"/>
              </w:rPr>
            </w:pPr>
            <w:r w:rsidRPr="00053EA0">
              <w:rPr>
                <w:rFonts w:ascii="Times New Roman" w:eastAsia="Times New Roman" w:hAnsi="Times New Roman" w:cs="Times New Roman"/>
                <w:color w:val="auto"/>
                <w:sz w:val="28"/>
                <w:szCs w:val="28"/>
              </w:rPr>
              <w:t xml:space="preserve">Интерактивная доска </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lang w:val="en-US"/>
              </w:rPr>
              <w:t>SMART M600</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both"/>
              <w:rPr>
                <w:rFonts w:ascii="Times New Roman" w:eastAsia="Times New Roman" w:hAnsi="Times New Roman" w:cs="Times New Roman"/>
                <w:color w:val="auto"/>
                <w:sz w:val="28"/>
                <w:szCs w:val="28"/>
                <w:lang w:val="en-US"/>
              </w:rPr>
            </w:pPr>
            <w:r w:rsidRPr="00053EA0">
              <w:rPr>
                <w:rFonts w:ascii="Times New Roman" w:eastAsia="Times New Roman" w:hAnsi="Times New Roman" w:cs="Times New Roman"/>
                <w:color w:val="auto"/>
                <w:sz w:val="28"/>
                <w:szCs w:val="28"/>
              </w:rPr>
              <w:t xml:space="preserve">Интерактивная доска </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lang w:val="en-US"/>
              </w:rPr>
              <w:t>SMART M</w:t>
            </w:r>
            <w:r>
              <w:rPr>
                <w:rFonts w:ascii="Times New Roman" w:eastAsia="Times New Roman" w:hAnsi="Times New Roman" w:cs="Times New Roman"/>
                <w:color w:val="auto"/>
                <w:sz w:val="28"/>
                <w:szCs w:val="28"/>
              </w:rPr>
              <w:t>7</w:t>
            </w:r>
            <w:r w:rsidRPr="00053EA0">
              <w:rPr>
                <w:rFonts w:ascii="Times New Roman" w:eastAsia="Times New Roman" w:hAnsi="Times New Roman" w:cs="Times New Roman"/>
                <w:color w:val="auto"/>
                <w:sz w:val="28"/>
                <w:szCs w:val="28"/>
                <w:lang w:val="en-US"/>
              </w:rPr>
              <w:t>00</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bl>
    <w:p w:rsidR="009D5B0B" w:rsidRPr="00405F3D" w:rsidRDefault="009D5B0B" w:rsidP="009D5B0B">
      <w:pPr>
        <w:pStyle w:val="ac"/>
        <w:spacing w:before="240" w:after="0" w:line="240" w:lineRule="auto"/>
        <w:ind w:firstLine="540"/>
        <w:jc w:val="both"/>
        <w:rPr>
          <w:rFonts w:ascii="Times New Roman" w:eastAsia="Times New Roman" w:hAnsi="Times New Roman" w:cs="Times New Roman"/>
          <w:sz w:val="28"/>
          <w:szCs w:val="28"/>
          <w:lang w:eastAsia="ru-RU"/>
        </w:rPr>
      </w:pPr>
      <w:r w:rsidRPr="00405F3D">
        <w:rPr>
          <w:rStyle w:val="1d"/>
          <w:rFonts w:eastAsiaTheme="minorHAnsi"/>
          <w:sz w:val="28"/>
          <w:szCs w:val="28"/>
        </w:rPr>
        <w:t xml:space="preserve">В </w:t>
      </w:r>
      <w:r w:rsidRPr="00405F3D">
        <w:rPr>
          <w:rFonts w:ascii="Times New Roman" w:hAnsi="Times New Roman" w:cs="Times New Roman"/>
          <w:sz w:val="28"/>
          <w:szCs w:val="28"/>
          <w:lang w:eastAsia="ru-RU"/>
        </w:rPr>
        <w:t>ЧОУ «Начальная общеобразовательная школа Ор Авнер</w:t>
      </w:r>
      <w:r w:rsidRPr="00405F3D">
        <w:rPr>
          <w:rFonts w:ascii="Times New Roman" w:eastAsia="Times New Roman" w:hAnsi="Times New Roman" w:cs="Times New Roman"/>
          <w:sz w:val="28"/>
          <w:szCs w:val="28"/>
          <w:lang w:eastAsia="ru-RU"/>
        </w:rPr>
        <w:t>» разработаны и закреплены локальным актами перечни оснащения и обору</w:t>
      </w:r>
      <w:r w:rsidRPr="00405F3D">
        <w:rPr>
          <w:rFonts w:ascii="Times New Roman" w:eastAsia="Times New Roman" w:hAnsi="Times New Roman" w:cs="Times New Roman"/>
          <w:sz w:val="28"/>
          <w:szCs w:val="28"/>
          <w:lang w:eastAsia="ru-RU"/>
        </w:rPr>
        <w:softHyphen/>
        <w:t>дования, обеспечивающие учебный процесс.</w:t>
      </w:r>
    </w:p>
    <w:p w:rsidR="004B45AD" w:rsidRPr="004B45AD" w:rsidRDefault="004B45AD" w:rsidP="009D5B0B">
      <w:pPr>
        <w:shd w:val="clear" w:color="auto" w:fill="FFFFFF"/>
        <w:spacing w:before="240" w:line="315" w:lineRule="atLeast"/>
        <w:jc w:val="both"/>
        <w:rPr>
          <w:rFonts w:ascii="Times New Roman" w:hAnsi="Times New Roman" w:cs="Times New Roman"/>
          <w:sz w:val="28"/>
          <w:szCs w:val="28"/>
        </w:rPr>
      </w:pPr>
      <w:r w:rsidRPr="004B45AD">
        <w:rPr>
          <w:rFonts w:ascii="Times New Roman" w:hAnsi="Times New Roman" w:cs="Times New Roman"/>
          <w:sz w:val="28"/>
          <w:szCs w:val="28"/>
        </w:rPr>
        <w:t>У школы имеется свой сайт (</w:t>
      </w:r>
      <w:hyperlink r:id="rId29" w:history="1">
        <w:r w:rsidR="006765A1" w:rsidRPr="009740D8">
          <w:rPr>
            <w:rStyle w:val="aa"/>
            <w:rFonts w:ascii="Times New Roman" w:hAnsi="Times New Roman" w:cs="Times New Roman"/>
            <w:sz w:val="28"/>
            <w:szCs w:val="28"/>
            <w:lang w:val="en-US"/>
          </w:rPr>
          <w:t>http</w:t>
        </w:r>
        <w:r w:rsidR="006765A1" w:rsidRPr="009740D8">
          <w:rPr>
            <w:rStyle w:val="aa"/>
            <w:rFonts w:ascii="Times New Roman" w:hAnsi="Times New Roman" w:cs="Times New Roman"/>
            <w:sz w:val="28"/>
            <w:szCs w:val="28"/>
          </w:rPr>
          <w:t>://</w:t>
        </w:r>
        <w:r w:rsidR="006765A1" w:rsidRPr="009740D8">
          <w:rPr>
            <w:rStyle w:val="aa"/>
            <w:rFonts w:ascii="Times New Roman" w:hAnsi="Times New Roman" w:cs="Times New Roman"/>
            <w:sz w:val="28"/>
            <w:szCs w:val="28"/>
            <w:lang w:val="en-US"/>
          </w:rPr>
          <w:t>oravner</w:t>
        </w:r>
        <w:r w:rsidR="006765A1" w:rsidRPr="009740D8">
          <w:rPr>
            <w:rStyle w:val="aa"/>
            <w:rFonts w:ascii="Times New Roman" w:hAnsi="Times New Roman" w:cs="Times New Roman"/>
            <w:sz w:val="28"/>
            <w:szCs w:val="28"/>
          </w:rPr>
          <w:t>32.</w:t>
        </w:r>
        <w:r w:rsidR="006765A1" w:rsidRPr="009740D8">
          <w:rPr>
            <w:rStyle w:val="aa"/>
            <w:rFonts w:ascii="Times New Roman" w:hAnsi="Times New Roman" w:cs="Times New Roman"/>
            <w:sz w:val="28"/>
            <w:szCs w:val="28"/>
            <w:lang w:val="en-US"/>
          </w:rPr>
          <w:t>ru</w:t>
        </w:r>
        <w:r w:rsidR="006765A1" w:rsidRPr="009740D8">
          <w:rPr>
            <w:rStyle w:val="aa"/>
            <w:rFonts w:ascii="Times New Roman" w:hAnsi="Times New Roman" w:cs="Times New Roman"/>
            <w:sz w:val="28"/>
            <w:szCs w:val="28"/>
          </w:rPr>
          <w:t>/</w:t>
        </w:r>
      </w:hyperlink>
      <w:r w:rsidRPr="004B45AD">
        <w:rPr>
          <w:rFonts w:ascii="Times New Roman" w:hAnsi="Times New Roman" w:cs="Times New Roman"/>
          <w:sz w:val="28"/>
          <w:szCs w:val="28"/>
        </w:rPr>
        <w:t>) и страница в социальной сети «В контакте» (</w:t>
      </w:r>
      <w:hyperlink r:id="rId30" w:history="1">
        <w:r w:rsidRPr="004B45AD">
          <w:rPr>
            <w:rStyle w:val="aa"/>
            <w:rFonts w:ascii="Times New Roman" w:hAnsi="Times New Roman" w:cs="Times New Roman"/>
            <w:color w:val="auto"/>
            <w:sz w:val="28"/>
            <w:szCs w:val="28"/>
          </w:rPr>
          <w:t>http://vk.com/club14648522</w:t>
        </w:r>
      </w:hyperlink>
      <w:r w:rsidRPr="004B45AD">
        <w:rPr>
          <w:rFonts w:ascii="Times New Roman" w:hAnsi="Times New Roman" w:cs="Times New Roman"/>
          <w:sz w:val="28"/>
          <w:szCs w:val="28"/>
        </w:rPr>
        <w:t>).</w:t>
      </w:r>
    </w:p>
    <w:p w:rsidR="00843BA1" w:rsidRPr="00221C31" w:rsidRDefault="00843BA1" w:rsidP="00843BA1">
      <w:pPr>
        <w:pStyle w:val="af2"/>
        <w:spacing w:line="276" w:lineRule="auto"/>
        <w:ind w:left="1068" w:hanging="784"/>
        <w:jc w:val="both"/>
        <w:rPr>
          <w:rFonts w:ascii="Times New Roman" w:hAnsi="Times New Roman" w:cs="Times New Roman"/>
          <w:b/>
          <w:sz w:val="28"/>
          <w:szCs w:val="28"/>
        </w:rPr>
      </w:pPr>
      <w:r w:rsidRPr="00221C31">
        <w:rPr>
          <w:rFonts w:ascii="Times New Roman" w:hAnsi="Times New Roman" w:cs="Times New Roman"/>
          <w:b/>
          <w:sz w:val="28"/>
          <w:szCs w:val="28"/>
        </w:rPr>
        <w:t>Дошкольное отделение</w:t>
      </w:r>
    </w:p>
    <w:p w:rsidR="00843BA1" w:rsidRPr="00221C31" w:rsidRDefault="00843BA1" w:rsidP="00843BA1">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Характеристика здания</w:t>
      </w:r>
    </w:p>
    <w:p w:rsidR="00843BA1" w:rsidRPr="00221C31" w:rsidRDefault="00843BA1" w:rsidP="00843BA1">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Тип здания: приспособленное</w:t>
      </w:r>
    </w:p>
    <w:p w:rsidR="00843BA1" w:rsidRPr="00221C31" w:rsidRDefault="00843BA1" w:rsidP="00843BA1">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Год ввода в эксплуатацию</w:t>
      </w:r>
      <w:r>
        <w:rPr>
          <w:rFonts w:asciiTheme="majorBidi" w:hAnsiTheme="majorBidi" w:cstheme="majorBidi"/>
          <w:sz w:val="28"/>
          <w:szCs w:val="28"/>
        </w:rPr>
        <w:t>-</w:t>
      </w:r>
      <w:r w:rsidRPr="00221C31">
        <w:rPr>
          <w:rFonts w:asciiTheme="majorBidi" w:hAnsiTheme="majorBidi" w:cstheme="majorBidi"/>
          <w:sz w:val="28"/>
          <w:szCs w:val="28"/>
        </w:rPr>
        <w:t>1958 г.</w:t>
      </w:r>
    </w:p>
    <w:p w:rsidR="00843BA1" w:rsidRPr="00221C31" w:rsidRDefault="00843BA1" w:rsidP="00843BA1">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Дата последнего капитального ремонта 2019 г.</w:t>
      </w:r>
    </w:p>
    <w:p w:rsidR="00843BA1" w:rsidRPr="00221C31" w:rsidRDefault="00843BA1" w:rsidP="00843BA1">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Общая площадь 242,8 м2</w:t>
      </w:r>
    </w:p>
    <w:p w:rsidR="00843BA1" w:rsidRPr="00221C31" w:rsidRDefault="00843BA1" w:rsidP="00843BA1">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Проектная мощность (предельная численность) 33 человека</w:t>
      </w:r>
    </w:p>
    <w:p w:rsidR="00843BA1" w:rsidRPr="00221C31" w:rsidRDefault="00843BA1" w:rsidP="00843BA1">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 Фактическая мощность (количество обучающихся) 29 человек</w:t>
      </w:r>
      <w:r w:rsidRPr="00221C31">
        <w:rPr>
          <w:rFonts w:asciiTheme="majorBidi" w:hAnsiTheme="majorBidi" w:cstheme="majorBidi"/>
          <w:sz w:val="28"/>
          <w:szCs w:val="28"/>
        </w:rPr>
        <w:tab/>
      </w:r>
    </w:p>
    <w:p w:rsidR="00FE111C" w:rsidRDefault="00FE111C" w:rsidP="009D5B0B">
      <w:pPr>
        <w:pStyle w:val="ConsPlusNormal"/>
        <w:spacing w:before="240"/>
        <w:ind w:firstLine="0"/>
        <w:jc w:val="both"/>
        <w:rPr>
          <w:rFonts w:asciiTheme="majorBidi" w:hAnsiTheme="majorBidi" w:cstheme="majorBidi"/>
          <w:b/>
          <w:sz w:val="28"/>
          <w:szCs w:val="28"/>
        </w:rPr>
      </w:pPr>
    </w:p>
    <w:p w:rsidR="00843BA1" w:rsidRPr="00221C31" w:rsidRDefault="00843BA1" w:rsidP="009D5B0B">
      <w:pPr>
        <w:pStyle w:val="ConsPlusNormal"/>
        <w:spacing w:before="240"/>
        <w:ind w:firstLine="0"/>
        <w:jc w:val="both"/>
        <w:rPr>
          <w:rFonts w:asciiTheme="majorBidi" w:hAnsiTheme="majorBidi" w:cstheme="majorBidi"/>
          <w:b/>
          <w:sz w:val="28"/>
          <w:szCs w:val="28"/>
        </w:rPr>
      </w:pPr>
      <w:r w:rsidRPr="00221C31">
        <w:rPr>
          <w:rFonts w:asciiTheme="majorBidi" w:hAnsiTheme="majorBidi" w:cstheme="majorBidi"/>
          <w:b/>
          <w:sz w:val="28"/>
          <w:szCs w:val="28"/>
        </w:rPr>
        <w:lastRenderedPageBreak/>
        <w:t>Характеристика площадей, занятых под образовательный процесс</w:t>
      </w:r>
    </w:p>
    <w:p w:rsidR="00843BA1" w:rsidRPr="00221C31" w:rsidRDefault="00843BA1" w:rsidP="00843BA1">
      <w:pPr>
        <w:pStyle w:val="ConsPlusNormal"/>
        <w:ind w:firstLine="0"/>
        <w:jc w:val="both"/>
        <w:rPr>
          <w:rFonts w:asciiTheme="majorBidi" w:hAnsiTheme="majorBidi" w:cstheme="majorBidi"/>
          <w:sz w:val="28"/>
          <w:szCs w:val="28"/>
        </w:rPr>
      </w:pPr>
    </w:p>
    <w:tbl>
      <w:tblPr>
        <w:tblW w:w="0" w:type="auto"/>
        <w:tblInd w:w="108" w:type="dxa"/>
        <w:tblLayout w:type="fixed"/>
        <w:tblLook w:val="0000"/>
      </w:tblPr>
      <w:tblGrid>
        <w:gridCol w:w="4611"/>
        <w:gridCol w:w="2790"/>
        <w:gridCol w:w="2810"/>
      </w:tblGrid>
      <w:tr w:rsidR="00843BA1" w:rsidRPr="00221C31" w:rsidTr="00F10651">
        <w:tc>
          <w:tcPr>
            <w:tcW w:w="4611" w:type="dxa"/>
            <w:tcBorders>
              <w:top w:val="single" w:sz="4" w:space="0" w:color="000000"/>
              <w:left w:val="single" w:sz="4" w:space="0" w:color="000000"/>
              <w:bottom w:val="single" w:sz="4" w:space="0" w:color="000000"/>
            </w:tcBorders>
            <w:shd w:val="clear" w:color="auto" w:fill="auto"/>
          </w:tcPr>
          <w:p w:rsidR="00843BA1" w:rsidRPr="00221C31" w:rsidRDefault="00843BA1" w:rsidP="00F10651">
            <w:pPr>
              <w:pStyle w:val="ConsPlusNormal"/>
              <w:snapToGrid w:val="0"/>
              <w:ind w:firstLine="0"/>
              <w:jc w:val="center"/>
              <w:rPr>
                <w:rFonts w:asciiTheme="majorBidi" w:hAnsiTheme="majorBidi" w:cstheme="majorBidi"/>
                <w:sz w:val="28"/>
                <w:szCs w:val="28"/>
              </w:rPr>
            </w:pPr>
          </w:p>
        </w:tc>
        <w:tc>
          <w:tcPr>
            <w:tcW w:w="2790" w:type="dxa"/>
            <w:tcBorders>
              <w:top w:val="single" w:sz="4" w:space="0" w:color="000000"/>
              <w:left w:val="single" w:sz="4" w:space="0" w:color="000000"/>
              <w:bottom w:val="single" w:sz="4" w:space="0" w:color="000000"/>
            </w:tcBorders>
            <w:shd w:val="clear" w:color="auto" w:fill="auto"/>
          </w:tcPr>
          <w:p w:rsidR="00843BA1" w:rsidRPr="00221C31" w:rsidRDefault="00843BA1" w:rsidP="00F10651">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Количество</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843BA1" w:rsidRPr="00221C31" w:rsidRDefault="00843BA1" w:rsidP="00F10651">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Общая   площадь</w:t>
            </w:r>
          </w:p>
        </w:tc>
      </w:tr>
      <w:tr w:rsidR="00843BA1" w:rsidRPr="00221C31" w:rsidTr="00F10651">
        <w:tc>
          <w:tcPr>
            <w:tcW w:w="4611" w:type="dxa"/>
            <w:tcBorders>
              <w:top w:val="single" w:sz="4" w:space="0" w:color="000000"/>
              <w:left w:val="single" w:sz="4" w:space="0" w:color="000000"/>
              <w:bottom w:val="single" w:sz="4" w:space="0" w:color="000000"/>
            </w:tcBorders>
            <w:shd w:val="clear" w:color="auto" w:fill="auto"/>
          </w:tcPr>
          <w:p w:rsidR="00843BA1" w:rsidRPr="00221C31" w:rsidRDefault="00843BA1" w:rsidP="00F10651">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Всего помещений, используемых в образовательном процессе</w:t>
            </w:r>
          </w:p>
        </w:tc>
        <w:tc>
          <w:tcPr>
            <w:tcW w:w="2790" w:type="dxa"/>
            <w:tcBorders>
              <w:top w:val="single" w:sz="4" w:space="0" w:color="000000"/>
              <w:left w:val="single" w:sz="4" w:space="0" w:color="000000"/>
              <w:bottom w:val="single" w:sz="4" w:space="0" w:color="000000"/>
            </w:tcBorders>
            <w:shd w:val="clear" w:color="auto" w:fill="auto"/>
          </w:tcPr>
          <w:p w:rsidR="00843BA1" w:rsidRPr="00221C31" w:rsidRDefault="00843BA1" w:rsidP="00F10651">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6</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843BA1" w:rsidRPr="00221C31" w:rsidRDefault="00843BA1" w:rsidP="00F10651">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118,8</w:t>
            </w:r>
          </w:p>
        </w:tc>
      </w:tr>
      <w:tr w:rsidR="00843BA1" w:rsidRPr="00221C31" w:rsidTr="00F10651">
        <w:tc>
          <w:tcPr>
            <w:tcW w:w="4611" w:type="dxa"/>
            <w:tcBorders>
              <w:top w:val="single" w:sz="4" w:space="0" w:color="000000"/>
              <w:left w:val="single" w:sz="4" w:space="0" w:color="000000"/>
              <w:bottom w:val="single" w:sz="4" w:space="0" w:color="000000"/>
            </w:tcBorders>
            <w:shd w:val="clear" w:color="auto" w:fill="auto"/>
          </w:tcPr>
          <w:p w:rsidR="00843BA1" w:rsidRPr="00221C31" w:rsidRDefault="00843BA1" w:rsidP="00F10651">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Музыкальный/спортивный зал</w:t>
            </w:r>
          </w:p>
        </w:tc>
        <w:tc>
          <w:tcPr>
            <w:tcW w:w="2790" w:type="dxa"/>
            <w:tcBorders>
              <w:top w:val="single" w:sz="4" w:space="0" w:color="000000"/>
              <w:left w:val="single" w:sz="4" w:space="0" w:color="000000"/>
              <w:bottom w:val="single" w:sz="4" w:space="0" w:color="000000"/>
            </w:tcBorders>
            <w:shd w:val="clear" w:color="auto" w:fill="auto"/>
          </w:tcPr>
          <w:p w:rsidR="00843BA1" w:rsidRPr="00221C31" w:rsidRDefault="00843BA1" w:rsidP="00F10651">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843BA1" w:rsidRPr="00221C31" w:rsidRDefault="00843BA1" w:rsidP="00F10651">
            <w:pPr>
              <w:pStyle w:val="ConsPlusNormal"/>
              <w:snapToGrid w:val="0"/>
              <w:ind w:firstLine="0"/>
              <w:jc w:val="center"/>
              <w:rPr>
                <w:rFonts w:asciiTheme="majorBidi" w:hAnsiTheme="majorBidi" w:cstheme="majorBidi"/>
                <w:sz w:val="28"/>
                <w:szCs w:val="28"/>
              </w:rPr>
            </w:pPr>
            <w:r w:rsidRPr="00221C31">
              <w:rPr>
                <w:rFonts w:asciiTheme="majorBidi" w:hAnsiTheme="majorBidi" w:cstheme="majorBidi"/>
                <w:sz w:val="28"/>
                <w:szCs w:val="28"/>
              </w:rPr>
              <w:t>38,1</w:t>
            </w:r>
          </w:p>
        </w:tc>
      </w:tr>
      <w:tr w:rsidR="00843BA1" w:rsidRPr="00221C31" w:rsidTr="00F10651">
        <w:trPr>
          <w:trHeight w:val="320"/>
        </w:trPr>
        <w:tc>
          <w:tcPr>
            <w:tcW w:w="4611" w:type="dxa"/>
            <w:tcBorders>
              <w:top w:val="single" w:sz="4" w:space="0" w:color="000000"/>
              <w:left w:val="single" w:sz="4" w:space="0" w:color="000000"/>
              <w:bottom w:val="single" w:sz="4" w:space="0" w:color="auto"/>
            </w:tcBorders>
            <w:shd w:val="clear" w:color="auto" w:fill="auto"/>
          </w:tcPr>
          <w:p w:rsidR="00843BA1" w:rsidRPr="00221C31" w:rsidRDefault="00843BA1" w:rsidP="00F10651">
            <w:pPr>
              <w:pStyle w:val="ConsPlusNormal"/>
              <w:jc w:val="both"/>
              <w:rPr>
                <w:rFonts w:asciiTheme="majorBidi" w:hAnsiTheme="majorBidi" w:cstheme="majorBidi"/>
                <w:sz w:val="28"/>
                <w:szCs w:val="28"/>
              </w:rPr>
            </w:pPr>
            <w:r w:rsidRPr="00221C31">
              <w:rPr>
                <w:rFonts w:asciiTheme="majorBidi" w:hAnsiTheme="majorBidi" w:cstheme="majorBidi"/>
                <w:sz w:val="28"/>
                <w:szCs w:val="28"/>
              </w:rPr>
              <w:t>Группы</w:t>
            </w:r>
          </w:p>
        </w:tc>
        <w:tc>
          <w:tcPr>
            <w:tcW w:w="2790" w:type="dxa"/>
            <w:tcBorders>
              <w:top w:val="single" w:sz="4" w:space="0" w:color="000000"/>
              <w:left w:val="single" w:sz="4" w:space="0" w:color="000000"/>
              <w:bottom w:val="single" w:sz="4" w:space="0" w:color="auto"/>
            </w:tcBorders>
            <w:shd w:val="clear" w:color="auto" w:fill="auto"/>
          </w:tcPr>
          <w:p w:rsidR="00843BA1" w:rsidRPr="00221C31" w:rsidRDefault="00843BA1" w:rsidP="00F10651">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4</w:t>
            </w:r>
          </w:p>
        </w:tc>
        <w:tc>
          <w:tcPr>
            <w:tcW w:w="2810" w:type="dxa"/>
            <w:tcBorders>
              <w:top w:val="single" w:sz="4" w:space="0" w:color="000000"/>
              <w:left w:val="single" w:sz="4" w:space="0" w:color="000000"/>
              <w:bottom w:val="single" w:sz="4" w:space="0" w:color="auto"/>
              <w:right w:val="single" w:sz="4" w:space="0" w:color="000000"/>
            </w:tcBorders>
            <w:shd w:val="clear" w:color="auto" w:fill="auto"/>
            <w:vAlign w:val="center"/>
          </w:tcPr>
          <w:p w:rsidR="00843BA1" w:rsidRPr="00221C31" w:rsidRDefault="00843BA1" w:rsidP="00F10651">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80,7</w:t>
            </w:r>
          </w:p>
        </w:tc>
      </w:tr>
      <w:tr w:rsidR="00843BA1" w:rsidRPr="00221C31" w:rsidTr="00F10651">
        <w:trPr>
          <w:trHeight w:val="460"/>
        </w:trPr>
        <w:tc>
          <w:tcPr>
            <w:tcW w:w="4611" w:type="dxa"/>
            <w:tcBorders>
              <w:top w:val="single" w:sz="4" w:space="0" w:color="auto"/>
              <w:left w:val="single" w:sz="4" w:space="0" w:color="000000"/>
              <w:bottom w:val="single" w:sz="4" w:space="0" w:color="auto"/>
            </w:tcBorders>
            <w:shd w:val="clear" w:color="auto" w:fill="auto"/>
          </w:tcPr>
          <w:p w:rsidR="00843BA1" w:rsidRPr="00221C31" w:rsidRDefault="00843BA1" w:rsidP="00F10651">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Раздевалка</w:t>
            </w:r>
          </w:p>
        </w:tc>
        <w:tc>
          <w:tcPr>
            <w:tcW w:w="2790" w:type="dxa"/>
            <w:tcBorders>
              <w:top w:val="single" w:sz="4" w:space="0" w:color="auto"/>
              <w:left w:val="single" w:sz="4" w:space="0" w:color="000000"/>
              <w:bottom w:val="single" w:sz="4" w:space="0" w:color="auto"/>
            </w:tcBorders>
            <w:shd w:val="clear" w:color="auto" w:fill="auto"/>
          </w:tcPr>
          <w:p w:rsidR="00843BA1" w:rsidRPr="00221C31" w:rsidRDefault="00843BA1" w:rsidP="00F10651">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1</w:t>
            </w:r>
          </w:p>
        </w:tc>
        <w:tc>
          <w:tcPr>
            <w:tcW w:w="2810" w:type="dxa"/>
            <w:tcBorders>
              <w:top w:val="single" w:sz="4" w:space="0" w:color="auto"/>
              <w:left w:val="single" w:sz="4" w:space="0" w:color="000000"/>
              <w:bottom w:val="single" w:sz="4" w:space="0" w:color="auto"/>
              <w:right w:val="single" w:sz="4" w:space="0" w:color="000000"/>
            </w:tcBorders>
            <w:shd w:val="clear" w:color="auto" w:fill="auto"/>
            <w:vAlign w:val="center"/>
          </w:tcPr>
          <w:p w:rsidR="00843BA1" w:rsidRPr="00221C31" w:rsidRDefault="00843BA1" w:rsidP="00F10651">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17,9</w:t>
            </w:r>
          </w:p>
        </w:tc>
      </w:tr>
      <w:tr w:rsidR="00843BA1" w:rsidRPr="00221C31" w:rsidTr="00F10651">
        <w:trPr>
          <w:trHeight w:val="481"/>
        </w:trPr>
        <w:tc>
          <w:tcPr>
            <w:tcW w:w="4611" w:type="dxa"/>
            <w:tcBorders>
              <w:top w:val="single" w:sz="4" w:space="0" w:color="auto"/>
              <w:left w:val="single" w:sz="4" w:space="0" w:color="000000"/>
              <w:bottom w:val="single" w:sz="4" w:space="0" w:color="000000"/>
            </w:tcBorders>
            <w:shd w:val="clear" w:color="auto" w:fill="auto"/>
          </w:tcPr>
          <w:p w:rsidR="00843BA1" w:rsidRPr="00221C31" w:rsidRDefault="00843BA1" w:rsidP="00F10651">
            <w:pPr>
              <w:pStyle w:val="ConsPlusNormal"/>
              <w:ind w:firstLine="0"/>
              <w:jc w:val="both"/>
              <w:rPr>
                <w:rFonts w:asciiTheme="majorBidi" w:hAnsiTheme="majorBidi" w:cstheme="majorBidi"/>
                <w:sz w:val="28"/>
                <w:szCs w:val="28"/>
              </w:rPr>
            </w:pPr>
            <w:r w:rsidRPr="00221C31">
              <w:rPr>
                <w:rFonts w:asciiTheme="majorBidi" w:hAnsiTheme="majorBidi" w:cstheme="majorBidi"/>
                <w:sz w:val="28"/>
                <w:szCs w:val="28"/>
              </w:rPr>
              <w:t>Кабинет директора</w:t>
            </w:r>
          </w:p>
        </w:tc>
        <w:tc>
          <w:tcPr>
            <w:tcW w:w="2790" w:type="dxa"/>
            <w:tcBorders>
              <w:top w:val="single" w:sz="4" w:space="0" w:color="auto"/>
              <w:left w:val="single" w:sz="4" w:space="0" w:color="000000"/>
              <w:bottom w:val="single" w:sz="4" w:space="0" w:color="000000"/>
            </w:tcBorders>
            <w:shd w:val="clear" w:color="auto" w:fill="auto"/>
          </w:tcPr>
          <w:p w:rsidR="00843BA1" w:rsidRPr="00221C31" w:rsidRDefault="00843BA1" w:rsidP="00F10651">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1</w:t>
            </w:r>
          </w:p>
        </w:tc>
        <w:tc>
          <w:tcPr>
            <w:tcW w:w="2810" w:type="dxa"/>
            <w:tcBorders>
              <w:top w:val="single" w:sz="4" w:space="0" w:color="auto"/>
              <w:left w:val="single" w:sz="4" w:space="0" w:color="000000"/>
              <w:bottom w:val="single" w:sz="4" w:space="0" w:color="000000"/>
              <w:right w:val="single" w:sz="4" w:space="0" w:color="000000"/>
            </w:tcBorders>
            <w:shd w:val="clear" w:color="auto" w:fill="auto"/>
            <w:vAlign w:val="center"/>
          </w:tcPr>
          <w:p w:rsidR="00843BA1" w:rsidRPr="00221C31" w:rsidRDefault="00843BA1" w:rsidP="00F10651">
            <w:pPr>
              <w:pStyle w:val="ConsPlusNormal"/>
              <w:ind w:firstLine="0"/>
              <w:jc w:val="center"/>
              <w:rPr>
                <w:rFonts w:asciiTheme="majorBidi" w:hAnsiTheme="majorBidi" w:cstheme="majorBidi"/>
                <w:sz w:val="28"/>
                <w:szCs w:val="28"/>
              </w:rPr>
            </w:pPr>
            <w:r w:rsidRPr="00221C31">
              <w:rPr>
                <w:rFonts w:asciiTheme="majorBidi" w:hAnsiTheme="majorBidi" w:cstheme="majorBidi"/>
                <w:sz w:val="28"/>
                <w:szCs w:val="28"/>
              </w:rPr>
              <w:t>6,4</w:t>
            </w:r>
          </w:p>
        </w:tc>
      </w:tr>
    </w:tbl>
    <w:p w:rsidR="00843BA1" w:rsidRPr="00CD6C13" w:rsidRDefault="00843BA1" w:rsidP="00843BA1">
      <w:pPr>
        <w:pStyle w:val="ConsPlusNormal"/>
        <w:ind w:firstLine="0"/>
        <w:jc w:val="both"/>
        <w:rPr>
          <w:rFonts w:ascii="Times New Roman" w:hAnsi="Times New Roman"/>
          <w:sz w:val="28"/>
          <w:szCs w:val="28"/>
        </w:rPr>
      </w:pPr>
      <w:r w:rsidRPr="00221C31">
        <w:rPr>
          <w:rFonts w:ascii="Times New Roman" w:hAnsi="Times New Roman"/>
          <w:sz w:val="28"/>
          <w:szCs w:val="28"/>
        </w:rPr>
        <w:t>Развивающая п</w:t>
      </w:r>
      <w:r w:rsidRPr="00CD6C13">
        <w:rPr>
          <w:rFonts w:ascii="Times New Roman" w:hAnsi="Times New Roman"/>
          <w:sz w:val="28"/>
          <w:szCs w:val="28"/>
        </w:rPr>
        <w:t xml:space="preserve">редметно-пространственная среда групп содержательно-насыщенная, трансформируемая, полифункциональная, вариативная, доступная и безопасная.  Созданная предметно-развивающая среда удовлетворяет потребности ребёнка в </w:t>
      </w:r>
      <w:r w:rsidRPr="00CD6C13">
        <w:rPr>
          <w:rFonts w:ascii="Times New Roman" w:hAnsi="Times New Roman"/>
          <w:sz w:val="28"/>
          <w:szCs w:val="28"/>
          <w:shd w:val="clear" w:color="auto" w:fill="FFFFFF"/>
        </w:rPr>
        <w:t>новизне, преобразовании и самоутверждении.</w:t>
      </w:r>
    </w:p>
    <w:p w:rsidR="00843BA1" w:rsidRPr="00CD6C13" w:rsidRDefault="00843BA1" w:rsidP="00843BA1">
      <w:pPr>
        <w:pStyle w:val="af2"/>
        <w:spacing w:before="120"/>
        <w:ind w:firstLine="709"/>
        <w:jc w:val="both"/>
        <w:rPr>
          <w:rFonts w:ascii="Times New Roman" w:hAnsi="Times New Roman"/>
          <w:i/>
          <w:sz w:val="28"/>
          <w:szCs w:val="28"/>
        </w:rPr>
      </w:pPr>
      <w:r w:rsidRPr="00CD6C13">
        <w:rPr>
          <w:rFonts w:ascii="Times New Roman" w:hAnsi="Times New Roman"/>
          <w:sz w:val="28"/>
          <w:szCs w:val="28"/>
        </w:rPr>
        <w:t xml:space="preserve">Предметно-пространственная  среда  дошкольных  группсоответствует программным и возрастным особенностям детей, организована  по  принципу небольших  полузамкнутых  микропространств,  для  того,  чтобы  избежать скученности  детей  и  способствовать  играм  подгруппами  в  2-3  человека.  Все материалы  и  игрушки  располагаются  так,  чтобы  не  мешать  свободному перемещению  детей,  созданы  условия  для  общения  со  сверстниками. </w:t>
      </w:r>
    </w:p>
    <w:p w:rsidR="00843BA1" w:rsidRPr="00CD6C13" w:rsidRDefault="00843BA1" w:rsidP="00843BA1">
      <w:pPr>
        <w:pStyle w:val="af2"/>
        <w:spacing w:before="120"/>
        <w:jc w:val="both"/>
        <w:rPr>
          <w:rFonts w:ascii="Times New Roman" w:hAnsi="Times New Roman"/>
          <w:sz w:val="28"/>
          <w:szCs w:val="28"/>
        </w:rPr>
      </w:pPr>
      <w:r>
        <w:rPr>
          <w:rFonts w:ascii="Times New Roman" w:hAnsi="Times New Roman"/>
          <w:sz w:val="28"/>
          <w:szCs w:val="28"/>
        </w:rPr>
        <w:tab/>
        <w:t xml:space="preserve">В </w:t>
      </w:r>
      <w:r w:rsidRPr="00CD6C13">
        <w:rPr>
          <w:rFonts w:ascii="Times New Roman" w:hAnsi="Times New Roman"/>
          <w:sz w:val="28"/>
          <w:szCs w:val="28"/>
        </w:rPr>
        <w:t>группах  созданы</w:t>
      </w:r>
      <w:r w:rsidR="00FE111C">
        <w:rPr>
          <w:rFonts w:ascii="Times New Roman" w:hAnsi="Times New Roman"/>
          <w:sz w:val="28"/>
          <w:szCs w:val="28"/>
        </w:rPr>
        <w:t xml:space="preserve"> различные центры активности: «Ц</w:t>
      </w:r>
      <w:r w:rsidRPr="00CD6C13">
        <w:rPr>
          <w:rFonts w:ascii="Times New Roman" w:hAnsi="Times New Roman"/>
          <w:sz w:val="28"/>
          <w:szCs w:val="28"/>
        </w:rPr>
        <w:t>ентр строительно-конструктивных игр», «Центр безопасности дорожного движения»,  «Физкультурный уголок», «Театральный уголок», «Книжный уголок», «Уголок ряженья», «Уголок развития», «Уголок еврейской культуры».</w:t>
      </w:r>
    </w:p>
    <w:p w:rsidR="00843BA1" w:rsidRDefault="00843BA1" w:rsidP="00843BA1">
      <w:pPr>
        <w:pStyle w:val="af2"/>
        <w:spacing w:line="276" w:lineRule="auto"/>
        <w:ind w:firstLine="709"/>
        <w:jc w:val="both"/>
        <w:rPr>
          <w:rFonts w:ascii="Times New Roman" w:hAnsi="Times New Roman" w:cs="Times New Roman"/>
          <w:sz w:val="28"/>
          <w:szCs w:val="28"/>
        </w:rPr>
      </w:pPr>
      <w:r w:rsidRPr="00CD6C13">
        <w:rPr>
          <w:rFonts w:ascii="Times New Roman" w:hAnsi="Times New Roman" w:cs="Times New Roman"/>
          <w:sz w:val="28"/>
          <w:szCs w:val="28"/>
        </w:rPr>
        <w:t>Музыкальный/спортивный зал снабжен необходимым оборудованием, инструментами, методическими пособиями для проведения занятий с детьми.</w:t>
      </w:r>
    </w:p>
    <w:p w:rsidR="003E27DE" w:rsidRDefault="003E27DE" w:rsidP="003E27DE">
      <w:pPr>
        <w:suppressAutoHyphens w:val="0"/>
        <w:autoSpaceDN w:val="0"/>
        <w:adjustRightInd w:val="0"/>
        <w:spacing w:after="0" w:line="240" w:lineRule="auto"/>
        <w:ind w:firstLine="708"/>
        <w:jc w:val="both"/>
        <w:rPr>
          <w:color w:val="FF0000"/>
          <w:sz w:val="26"/>
          <w:szCs w:val="26"/>
        </w:rPr>
      </w:pPr>
      <w:r w:rsidRPr="00405F3D">
        <w:rPr>
          <w:rFonts w:ascii="Times New Roman" w:hAnsi="Times New Roman" w:cs="Times New Roman"/>
          <w:sz w:val="28"/>
          <w:szCs w:val="28"/>
        </w:rPr>
        <w:t>ЧОУ «Начальная общеобразовательная школа Ор Авнер»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образовательной деятельности по реализации ООП НОО цифровыми образовательными ресурсами</w:t>
      </w:r>
      <w:r>
        <w:rPr>
          <w:color w:val="FF0000"/>
          <w:sz w:val="26"/>
          <w:szCs w:val="26"/>
        </w:rPr>
        <w:t>.</w:t>
      </w:r>
    </w:p>
    <w:p w:rsidR="00FE111C" w:rsidRDefault="00FE111C" w:rsidP="009D5B0B">
      <w:pPr>
        <w:shd w:val="clear" w:color="auto" w:fill="FFFFFF"/>
        <w:spacing w:before="240" w:line="240" w:lineRule="auto"/>
        <w:ind w:firstLine="540"/>
        <w:jc w:val="both"/>
        <w:rPr>
          <w:rFonts w:ascii="Times New Roman" w:hAnsi="Times New Roman" w:cs="Times New Roman"/>
          <w:b/>
          <w:sz w:val="28"/>
          <w:szCs w:val="28"/>
          <w:lang w:eastAsia="ru-RU"/>
        </w:rPr>
      </w:pPr>
    </w:p>
    <w:p w:rsidR="00FE111C" w:rsidRDefault="00FE111C" w:rsidP="009D5B0B">
      <w:pPr>
        <w:shd w:val="clear" w:color="auto" w:fill="FFFFFF"/>
        <w:spacing w:before="240" w:line="240" w:lineRule="auto"/>
        <w:ind w:firstLine="540"/>
        <w:jc w:val="both"/>
        <w:rPr>
          <w:rFonts w:ascii="Times New Roman" w:hAnsi="Times New Roman" w:cs="Times New Roman"/>
          <w:b/>
          <w:sz w:val="28"/>
          <w:szCs w:val="28"/>
          <w:lang w:eastAsia="ru-RU"/>
        </w:rPr>
      </w:pPr>
    </w:p>
    <w:p w:rsidR="003E27DE" w:rsidRDefault="003E27DE" w:rsidP="009D5B0B">
      <w:pPr>
        <w:shd w:val="clear" w:color="auto" w:fill="FFFFFF"/>
        <w:spacing w:before="240" w:line="240" w:lineRule="auto"/>
        <w:ind w:firstLine="54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Выводы:</w:t>
      </w:r>
    </w:p>
    <w:p w:rsidR="009D5B0B" w:rsidRPr="00405F3D" w:rsidRDefault="009D5B0B" w:rsidP="009D5B0B">
      <w:pPr>
        <w:pStyle w:val="ac"/>
        <w:spacing w:after="0" w:line="240" w:lineRule="auto"/>
        <w:ind w:firstLine="540"/>
        <w:jc w:val="both"/>
        <w:rPr>
          <w:rFonts w:ascii="Times New Roman" w:hAnsi="Times New Roman" w:cs="Times New Roman"/>
          <w:sz w:val="28"/>
          <w:szCs w:val="28"/>
          <w:lang w:eastAsia="ru-RU"/>
        </w:rPr>
      </w:pPr>
      <w:r w:rsidRPr="00405F3D">
        <w:rPr>
          <w:rFonts w:ascii="Times New Roman" w:hAnsi="Times New Roman" w:cs="Times New Roman"/>
          <w:sz w:val="28"/>
          <w:szCs w:val="28"/>
          <w:lang w:eastAsia="ru-RU"/>
        </w:rPr>
        <w:t>Критериальными источниками оценки материально-техни</w:t>
      </w:r>
      <w:r w:rsidRPr="00405F3D">
        <w:rPr>
          <w:rFonts w:ascii="Times New Roman" w:hAnsi="Times New Roman" w:cs="Times New Roman"/>
          <w:sz w:val="28"/>
          <w:szCs w:val="28"/>
          <w:lang w:eastAsia="ru-RU"/>
        </w:rPr>
        <w:softHyphen/>
        <w:t xml:space="preserve">ческих условий образовательной деятельности </w:t>
      </w:r>
      <w:r w:rsidR="00FE111C" w:rsidRPr="00E155B7">
        <w:rPr>
          <w:rFonts w:ascii="Times New Roman" w:hAnsi="Times New Roman" w:cs="Times New Roman"/>
          <w:sz w:val="28"/>
          <w:szCs w:val="28"/>
        </w:rPr>
        <w:t>ЧОУ «Начальная общеобразовательная школа Ор Авнер»</w:t>
      </w:r>
      <w:r w:rsidRPr="00405F3D">
        <w:rPr>
          <w:rFonts w:ascii="Times New Roman" w:hAnsi="Times New Roman" w:cs="Times New Roman"/>
          <w:sz w:val="28"/>
          <w:szCs w:val="28"/>
          <w:lang w:eastAsia="ru-RU"/>
        </w:rPr>
        <w:t>являются тре</w:t>
      </w:r>
      <w:r w:rsidRPr="00405F3D">
        <w:rPr>
          <w:rFonts w:ascii="Times New Roman" w:hAnsi="Times New Roman" w:cs="Times New Roman"/>
          <w:sz w:val="28"/>
          <w:szCs w:val="28"/>
          <w:lang w:eastAsia="ru-RU"/>
        </w:rPr>
        <w:softHyphen/>
        <w:t xml:space="preserve">бования ФГОС НОО, </w:t>
      </w:r>
      <w:r>
        <w:rPr>
          <w:rFonts w:ascii="Times New Roman" w:hAnsi="Times New Roman" w:cs="Times New Roman"/>
          <w:sz w:val="28"/>
          <w:szCs w:val="28"/>
          <w:lang w:eastAsia="ru-RU"/>
        </w:rPr>
        <w:t xml:space="preserve">ФГОС ДО, </w:t>
      </w:r>
      <w:r w:rsidRPr="00405F3D">
        <w:rPr>
          <w:rFonts w:ascii="Times New Roman" w:hAnsi="Times New Roman" w:cs="Times New Roman"/>
          <w:sz w:val="28"/>
          <w:szCs w:val="28"/>
          <w:lang w:eastAsia="ru-RU"/>
        </w:rPr>
        <w:t>лицензионные требования и условия По</w:t>
      </w:r>
      <w:r w:rsidRPr="00405F3D">
        <w:rPr>
          <w:rFonts w:ascii="Times New Roman" w:hAnsi="Times New Roman" w:cs="Times New Roman"/>
          <w:sz w:val="28"/>
          <w:szCs w:val="28"/>
          <w:lang w:eastAsia="ru-RU"/>
        </w:rPr>
        <w:softHyphen/>
        <w:t>ложения о лицензировании образовательной деятельности, а также соответствую</w:t>
      </w:r>
      <w:r w:rsidRPr="00405F3D">
        <w:rPr>
          <w:rFonts w:ascii="Times New Roman" w:hAnsi="Times New Roman" w:cs="Times New Roman"/>
          <w:sz w:val="28"/>
          <w:szCs w:val="28"/>
          <w:lang w:eastAsia="ru-RU"/>
        </w:rPr>
        <w:softHyphen/>
        <w:t>щие приказы и методические рекомендации</w:t>
      </w:r>
      <w:r>
        <w:rPr>
          <w:rFonts w:ascii="Times New Roman" w:hAnsi="Times New Roman" w:cs="Times New Roman"/>
          <w:sz w:val="28"/>
          <w:szCs w:val="28"/>
          <w:lang w:eastAsia="ru-RU"/>
        </w:rPr>
        <w:t>.</w:t>
      </w:r>
    </w:p>
    <w:p w:rsidR="009D5B0B" w:rsidRPr="00E155B7" w:rsidRDefault="009D5B0B" w:rsidP="009D5B0B">
      <w:pPr>
        <w:pStyle w:val="af2"/>
        <w:spacing w:line="276" w:lineRule="auto"/>
        <w:ind w:firstLine="708"/>
        <w:jc w:val="both"/>
        <w:rPr>
          <w:rFonts w:ascii="Times New Roman" w:hAnsi="Times New Roman" w:cs="Times New Roman"/>
          <w:sz w:val="28"/>
          <w:szCs w:val="28"/>
        </w:rPr>
      </w:pPr>
      <w:r w:rsidRPr="00E155B7">
        <w:rPr>
          <w:rFonts w:ascii="Times New Roman" w:hAnsi="Times New Roman" w:cs="Times New Roman"/>
          <w:sz w:val="28"/>
          <w:szCs w:val="28"/>
        </w:rPr>
        <w:t xml:space="preserve">В ЧОУ «Начальная общеобразовательная школа Ор Авнер» созданы оптимальные материально-технические условия для эффективной реализации ООП НОО </w:t>
      </w:r>
      <w:r>
        <w:rPr>
          <w:rFonts w:ascii="Times New Roman" w:hAnsi="Times New Roman" w:cs="Times New Roman"/>
          <w:sz w:val="28"/>
          <w:szCs w:val="28"/>
        </w:rPr>
        <w:t xml:space="preserve">и ООП ДО </w:t>
      </w:r>
      <w:r w:rsidRPr="00E155B7">
        <w:rPr>
          <w:rFonts w:ascii="Times New Roman" w:hAnsi="Times New Roman" w:cs="Times New Roman"/>
          <w:sz w:val="28"/>
          <w:szCs w:val="28"/>
        </w:rPr>
        <w:t>в соответствии с требованиями ФГОС НОО</w:t>
      </w:r>
      <w:r>
        <w:rPr>
          <w:rFonts w:ascii="Times New Roman" w:hAnsi="Times New Roman" w:cs="Times New Roman"/>
          <w:sz w:val="28"/>
          <w:szCs w:val="28"/>
        </w:rPr>
        <w:t xml:space="preserve"> и ФГОС ДО</w:t>
      </w:r>
      <w:r w:rsidRPr="00E155B7">
        <w:rPr>
          <w:rFonts w:ascii="Times New Roman" w:hAnsi="Times New Roman" w:cs="Times New Roman"/>
          <w:sz w:val="28"/>
          <w:szCs w:val="28"/>
        </w:rPr>
        <w:t xml:space="preserve">. </w:t>
      </w:r>
      <w:r w:rsidRPr="00E155B7">
        <w:rPr>
          <w:rFonts w:ascii="Times New Roman" w:hAnsi="Times New Roman" w:cs="Times New Roman"/>
          <w:sz w:val="28"/>
          <w:szCs w:val="28"/>
          <w:lang w:eastAsia="ru-RU"/>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w:t>
      </w:r>
      <w:r>
        <w:rPr>
          <w:rFonts w:ascii="Times New Roman" w:hAnsi="Times New Roman" w:cs="Times New Roman"/>
          <w:sz w:val="28"/>
          <w:szCs w:val="28"/>
          <w:lang w:eastAsia="ru-RU"/>
        </w:rPr>
        <w:t>дерации</w:t>
      </w:r>
      <w:r w:rsidRPr="00E155B7">
        <w:rPr>
          <w:rFonts w:ascii="Times New Roman" w:hAnsi="Times New Roman" w:cs="Times New Roman"/>
          <w:sz w:val="28"/>
          <w:szCs w:val="28"/>
          <w:lang w:eastAsia="ru-RU"/>
        </w:rPr>
        <w:t>.</w:t>
      </w:r>
    </w:p>
    <w:p w:rsidR="009D5B0B" w:rsidRPr="00E155B7" w:rsidRDefault="009D5B0B" w:rsidP="009D5B0B">
      <w:pPr>
        <w:pStyle w:val="ac"/>
        <w:spacing w:line="240" w:lineRule="auto"/>
        <w:ind w:firstLine="708"/>
        <w:jc w:val="both"/>
        <w:rPr>
          <w:rFonts w:ascii="Times New Roman" w:hAnsi="Times New Roman" w:cs="Times New Roman"/>
          <w:sz w:val="28"/>
          <w:szCs w:val="28"/>
        </w:rPr>
      </w:pPr>
      <w:r w:rsidRPr="00E155B7">
        <w:rPr>
          <w:rStyle w:val="1d"/>
          <w:rFonts w:eastAsiaTheme="minorHAnsi"/>
          <w:sz w:val="28"/>
          <w:szCs w:val="28"/>
        </w:rPr>
        <w:t xml:space="preserve">Интегрированным результатом выполнения </w:t>
      </w:r>
      <w:r>
        <w:rPr>
          <w:rStyle w:val="1d"/>
          <w:rFonts w:eastAsiaTheme="minorHAnsi"/>
          <w:sz w:val="28"/>
          <w:szCs w:val="28"/>
        </w:rPr>
        <w:t xml:space="preserve">материально-технических </w:t>
      </w:r>
      <w:r w:rsidRPr="00E155B7">
        <w:rPr>
          <w:rStyle w:val="1d"/>
          <w:rFonts w:eastAsiaTheme="minorHAnsi"/>
          <w:sz w:val="28"/>
          <w:szCs w:val="28"/>
        </w:rPr>
        <w:t>условий реали</w:t>
      </w:r>
      <w:r w:rsidRPr="00E155B7">
        <w:rPr>
          <w:rStyle w:val="1d"/>
          <w:rFonts w:eastAsiaTheme="minorHAnsi"/>
          <w:sz w:val="28"/>
          <w:szCs w:val="28"/>
        </w:rPr>
        <w:softHyphen/>
        <w:t xml:space="preserve">зации программ начального общего образования </w:t>
      </w:r>
      <w:r w:rsidR="00DD2047">
        <w:rPr>
          <w:rStyle w:val="1d"/>
          <w:rFonts w:eastAsiaTheme="minorHAnsi"/>
          <w:sz w:val="28"/>
          <w:szCs w:val="28"/>
        </w:rPr>
        <w:t xml:space="preserve">и дошкольного образования </w:t>
      </w:r>
      <w:r w:rsidRPr="00E155B7">
        <w:rPr>
          <w:rStyle w:val="1d"/>
          <w:rFonts w:eastAsiaTheme="minorHAnsi"/>
          <w:sz w:val="28"/>
          <w:szCs w:val="28"/>
        </w:rPr>
        <w:t xml:space="preserve">является создание в </w:t>
      </w:r>
      <w:r w:rsidRPr="00E155B7">
        <w:rPr>
          <w:rFonts w:ascii="Times New Roman" w:hAnsi="Times New Roman" w:cs="Times New Roman"/>
          <w:sz w:val="28"/>
          <w:szCs w:val="28"/>
        </w:rPr>
        <w:t xml:space="preserve">ЧОУ «Начальная общеобразовательная школа Ор Авнер» </w:t>
      </w:r>
      <w:r w:rsidRPr="00E155B7">
        <w:rPr>
          <w:rStyle w:val="1d"/>
          <w:rFonts w:eastAsiaTheme="minorHAnsi"/>
          <w:sz w:val="28"/>
          <w:szCs w:val="28"/>
        </w:rPr>
        <w:t>комфортной развивающей образовательной сре</w:t>
      </w:r>
      <w:r w:rsidRPr="00E155B7">
        <w:rPr>
          <w:rStyle w:val="1d"/>
          <w:rFonts w:eastAsiaTheme="minorHAnsi"/>
          <w:sz w:val="28"/>
          <w:szCs w:val="28"/>
        </w:rPr>
        <w:softHyphen/>
        <w:t>ды по отношению к обучающимся и педагогическим работни</w:t>
      </w:r>
      <w:r w:rsidRPr="00E155B7">
        <w:rPr>
          <w:rStyle w:val="1d"/>
          <w:rFonts w:eastAsiaTheme="minorHAnsi"/>
          <w:sz w:val="28"/>
          <w:szCs w:val="28"/>
        </w:rPr>
        <w:softHyphen/>
        <w:t>кам:</w:t>
      </w:r>
    </w:p>
    <w:p w:rsidR="009D5B0B" w:rsidRPr="00E155B7" w:rsidRDefault="009D5B0B" w:rsidP="00EB7CA4">
      <w:pPr>
        <w:pStyle w:val="ac"/>
        <w:widowControl w:val="0"/>
        <w:numPr>
          <w:ilvl w:val="0"/>
          <w:numId w:val="32"/>
        </w:numPr>
        <w:tabs>
          <w:tab w:val="left" w:pos="207"/>
        </w:tabs>
        <w:suppressAutoHyphens w:val="0"/>
        <w:spacing w:after="0" w:line="240" w:lineRule="auto"/>
        <w:ind w:left="240" w:hanging="240"/>
        <w:jc w:val="both"/>
        <w:rPr>
          <w:rFonts w:ascii="Times New Roman" w:hAnsi="Times New Roman" w:cs="Times New Roman"/>
          <w:sz w:val="28"/>
          <w:szCs w:val="28"/>
        </w:rPr>
      </w:pPr>
      <w:r w:rsidRPr="00E155B7">
        <w:rPr>
          <w:rStyle w:val="1d"/>
          <w:rFonts w:eastAsiaTheme="minorHAnsi"/>
          <w:sz w:val="28"/>
          <w:szCs w:val="28"/>
        </w:rPr>
        <w:t>обеспечивающей получение качественного начального обще</w:t>
      </w:r>
      <w:r w:rsidRPr="00E155B7">
        <w:rPr>
          <w:rStyle w:val="1d"/>
          <w:rFonts w:eastAsiaTheme="minorHAnsi"/>
          <w:sz w:val="28"/>
          <w:szCs w:val="28"/>
        </w:rPr>
        <w:softHyphen/>
        <w:t>го образования, его доступность, открытость и привлекатель</w:t>
      </w:r>
      <w:r w:rsidRPr="00E155B7">
        <w:rPr>
          <w:rStyle w:val="1d"/>
          <w:rFonts w:eastAsiaTheme="minorHAnsi"/>
          <w:sz w:val="28"/>
          <w:szCs w:val="28"/>
        </w:rPr>
        <w:softHyphen/>
        <w:t>ность для обучающихся, их родителей (законных представи</w:t>
      </w:r>
      <w:r w:rsidRPr="00E155B7">
        <w:rPr>
          <w:rStyle w:val="1d"/>
          <w:rFonts w:eastAsiaTheme="minorHAnsi"/>
          <w:sz w:val="28"/>
          <w:szCs w:val="28"/>
        </w:rPr>
        <w:softHyphen/>
        <w:t>телей) и всего общества, воспитание обучающихся;</w:t>
      </w:r>
    </w:p>
    <w:p w:rsidR="009D5B0B" w:rsidRPr="00E155B7" w:rsidRDefault="009D5B0B" w:rsidP="00EB7CA4">
      <w:pPr>
        <w:pStyle w:val="ac"/>
        <w:widowControl w:val="0"/>
        <w:numPr>
          <w:ilvl w:val="0"/>
          <w:numId w:val="32"/>
        </w:numPr>
        <w:tabs>
          <w:tab w:val="left" w:pos="228"/>
        </w:tabs>
        <w:suppressAutoHyphens w:val="0"/>
        <w:spacing w:line="240" w:lineRule="auto"/>
        <w:ind w:left="240" w:hanging="240"/>
        <w:jc w:val="both"/>
        <w:rPr>
          <w:rFonts w:ascii="Times New Roman" w:hAnsi="Times New Roman" w:cs="Times New Roman"/>
          <w:sz w:val="28"/>
          <w:szCs w:val="28"/>
        </w:rPr>
      </w:pPr>
      <w:r w:rsidRPr="00E155B7">
        <w:rPr>
          <w:rStyle w:val="1d"/>
          <w:rFonts w:eastAsiaTheme="minorHAnsi"/>
          <w:sz w:val="28"/>
          <w:szCs w:val="28"/>
        </w:rPr>
        <w:t>гарантирующей безопасность, охрану и укрепление физиче</w:t>
      </w:r>
      <w:r w:rsidRPr="00E155B7">
        <w:rPr>
          <w:rStyle w:val="1d"/>
          <w:rFonts w:eastAsiaTheme="minorHAnsi"/>
          <w:sz w:val="28"/>
          <w:szCs w:val="28"/>
        </w:rPr>
        <w:softHyphen/>
        <w:t>ского, психического здоровья и социального благополучия обучающихся.</w:t>
      </w:r>
    </w:p>
    <w:p w:rsidR="006865ED" w:rsidRPr="00405F3D" w:rsidRDefault="006865ED" w:rsidP="000D06A1">
      <w:pPr>
        <w:shd w:val="clear" w:color="auto" w:fill="FFFFFF"/>
        <w:spacing w:line="240" w:lineRule="auto"/>
        <w:ind w:firstLine="540"/>
        <w:jc w:val="both"/>
        <w:rPr>
          <w:rFonts w:ascii="Times New Roman" w:hAnsi="Times New Roman" w:cs="Times New Roman"/>
          <w:sz w:val="28"/>
          <w:szCs w:val="28"/>
          <w:lang w:eastAsia="ru-RU"/>
        </w:rPr>
      </w:pPr>
      <w:r w:rsidRPr="003E27DE">
        <w:rPr>
          <w:rFonts w:ascii="Times New Roman" w:hAnsi="Times New Roman" w:cs="Times New Roman"/>
          <w:sz w:val="28"/>
          <w:szCs w:val="28"/>
          <w:lang w:eastAsia="ru-RU"/>
        </w:rPr>
        <w:t>Материально-технические условия реализации ООП НОО ЧОУ</w:t>
      </w:r>
      <w:r w:rsidRPr="00405F3D">
        <w:rPr>
          <w:rFonts w:ascii="Times New Roman" w:hAnsi="Times New Roman" w:cs="Times New Roman"/>
          <w:sz w:val="28"/>
          <w:szCs w:val="28"/>
          <w:lang w:eastAsia="ru-RU"/>
        </w:rPr>
        <w:t xml:space="preserve"> «Начальная общеобразовательная школа Ор Авнер» обеспечивают:</w:t>
      </w:r>
    </w:p>
    <w:p w:rsidR="006865ED" w:rsidRPr="00405F3D" w:rsidRDefault="006865ED" w:rsidP="00405F3D">
      <w:pPr>
        <w:shd w:val="clear" w:color="auto" w:fill="FFFFFF"/>
        <w:spacing w:after="0" w:line="240" w:lineRule="auto"/>
        <w:ind w:firstLine="540"/>
        <w:jc w:val="both"/>
        <w:rPr>
          <w:rFonts w:ascii="Times New Roman" w:hAnsi="Times New Roman" w:cs="Times New Roman"/>
          <w:sz w:val="28"/>
          <w:szCs w:val="28"/>
          <w:lang w:eastAsia="ru-RU"/>
        </w:rPr>
      </w:pPr>
      <w:bookmarkStart w:id="13" w:name="dst100240"/>
      <w:bookmarkEnd w:id="13"/>
      <w:r w:rsidRPr="00405F3D">
        <w:rPr>
          <w:rFonts w:ascii="Times New Roman" w:hAnsi="Times New Roman" w:cs="Times New Roman"/>
          <w:sz w:val="28"/>
          <w:szCs w:val="28"/>
          <w:lang w:eastAsia="ru-RU"/>
        </w:rPr>
        <w:t xml:space="preserve">1) возможность достижения обучающимися результатов освоения ООП НОО, </w:t>
      </w:r>
      <w:r w:rsidR="003E27DE">
        <w:rPr>
          <w:rFonts w:ascii="Times New Roman" w:hAnsi="Times New Roman" w:cs="Times New Roman"/>
          <w:sz w:val="28"/>
          <w:szCs w:val="28"/>
          <w:lang w:eastAsia="ru-RU"/>
        </w:rPr>
        <w:t>ООП ДО</w:t>
      </w:r>
      <w:r w:rsidRPr="00405F3D">
        <w:rPr>
          <w:rFonts w:ascii="Times New Roman" w:hAnsi="Times New Roman" w:cs="Times New Roman"/>
          <w:sz w:val="28"/>
          <w:szCs w:val="28"/>
          <w:lang w:eastAsia="ru-RU"/>
        </w:rPr>
        <w:t>требования к которым установлены ФГОС НОО</w:t>
      </w:r>
      <w:r w:rsidR="003E27DE">
        <w:rPr>
          <w:rFonts w:ascii="Times New Roman" w:hAnsi="Times New Roman" w:cs="Times New Roman"/>
          <w:sz w:val="28"/>
          <w:szCs w:val="28"/>
          <w:lang w:eastAsia="ru-RU"/>
        </w:rPr>
        <w:t xml:space="preserve"> и ФГОС ДО</w:t>
      </w:r>
      <w:r w:rsidRPr="00405F3D">
        <w:rPr>
          <w:rFonts w:ascii="Times New Roman" w:hAnsi="Times New Roman" w:cs="Times New Roman"/>
          <w:sz w:val="28"/>
          <w:szCs w:val="28"/>
          <w:lang w:eastAsia="ru-RU"/>
        </w:rPr>
        <w:t>;</w:t>
      </w:r>
    </w:p>
    <w:p w:rsidR="006865ED" w:rsidRPr="00405F3D" w:rsidRDefault="006865ED" w:rsidP="00405F3D">
      <w:pPr>
        <w:shd w:val="clear" w:color="auto" w:fill="FFFFFF"/>
        <w:spacing w:after="0" w:line="240" w:lineRule="auto"/>
        <w:ind w:firstLine="540"/>
        <w:jc w:val="both"/>
        <w:rPr>
          <w:rFonts w:ascii="Times New Roman" w:hAnsi="Times New Roman" w:cs="Times New Roman"/>
          <w:sz w:val="28"/>
          <w:szCs w:val="28"/>
          <w:lang w:eastAsia="ru-RU"/>
        </w:rPr>
      </w:pPr>
      <w:r w:rsidRPr="00405F3D">
        <w:rPr>
          <w:rFonts w:ascii="Times New Roman" w:hAnsi="Times New Roman" w:cs="Times New Roman"/>
          <w:sz w:val="28"/>
          <w:szCs w:val="28"/>
          <w:lang w:eastAsia="ru-RU"/>
        </w:rPr>
        <w:t>2) безопасность и комфортность организации учебного процесса;</w:t>
      </w:r>
    </w:p>
    <w:p w:rsidR="006865ED" w:rsidRPr="00405F3D" w:rsidRDefault="006865ED" w:rsidP="00405F3D">
      <w:pPr>
        <w:pStyle w:val="ac"/>
        <w:widowControl w:val="0"/>
        <w:spacing w:after="0" w:line="240" w:lineRule="auto"/>
        <w:ind w:firstLine="240"/>
        <w:jc w:val="both"/>
        <w:rPr>
          <w:rFonts w:ascii="Times New Roman" w:eastAsia="Times New Roman" w:hAnsi="Times New Roman" w:cs="Times New Roman"/>
          <w:sz w:val="28"/>
          <w:szCs w:val="28"/>
          <w:lang w:eastAsia="ru-RU"/>
        </w:rPr>
      </w:pPr>
      <w:r w:rsidRPr="00405F3D">
        <w:rPr>
          <w:rFonts w:ascii="Times New Roman" w:eastAsia="Times New Roman" w:hAnsi="Times New Roman" w:cs="Times New Roman"/>
          <w:sz w:val="28"/>
          <w:szCs w:val="28"/>
          <w:lang w:eastAsia="ru-RU"/>
        </w:rPr>
        <w:t xml:space="preserve">     3) возможность для беспрепятственного доступа детей-инвали</w:t>
      </w:r>
      <w:r w:rsidRPr="00405F3D">
        <w:rPr>
          <w:rFonts w:ascii="Times New Roman" w:eastAsia="Times New Roman" w:hAnsi="Times New Roman" w:cs="Times New Roman"/>
          <w:sz w:val="28"/>
          <w:szCs w:val="28"/>
          <w:lang w:eastAsia="ru-RU"/>
        </w:rPr>
        <w:softHyphen/>
        <w:t>дов и обучающихся с ограниченными возможностями здоро</w:t>
      </w:r>
      <w:r w:rsidRPr="00405F3D">
        <w:rPr>
          <w:rFonts w:ascii="Times New Roman" w:eastAsia="Times New Roman" w:hAnsi="Times New Roman" w:cs="Times New Roman"/>
          <w:sz w:val="28"/>
          <w:szCs w:val="28"/>
          <w:lang w:eastAsia="ru-RU"/>
        </w:rPr>
        <w:softHyphen/>
        <w:t>вья к объектам инфраструктуры организации.</w:t>
      </w:r>
    </w:p>
    <w:p w:rsidR="006865ED" w:rsidRPr="00405F3D" w:rsidRDefault="006865ED" w:rsidP="00405F3D">
      <w:pPr>
        <w:shd w:val="clear" w:color="auto" w:fill="FFFFFF"/>
        <w:spacing w:after="0" w:line="240" w:lineRule="auto"/>
        <w:ind w:firstLine="540"/>
        <w:jc w:val="both"/>
        <w:rPr>
          <w:rFonts w:ascii="Times New Roman" w:hAnsi="Times New Roman" w:cs="Times New Roman"/>
          <w:sz w:val="28"/>
          <w:szCs w:val="28"/>
          <w:lang w:eastAsia="ru-RU"/>
        </w:rPr>
      </w:pPr>
      <w:bookmarkStart w:id="14" w:name="dst100241"/>
      <w:bookmarkEnd w:id="14"/>
      <w:r w:rsidRPr="00405F3D">
        <w:rPr>
          <w:rFonts w:ascii="Times New Roman" w:hAnsi="Times New Roman" w:cs="Times New Roman"/>
          <w:sz w:val="28"/>
          <w:szCs w:val="28"/>
          <w:lang w:eastAsia="ru-RU"/>
        </w:rPr>
        <w:t>4) соблюдение:</w:t>
      </w:r>
    </w:p>
    <w:p w:rsidR="006865ED" w:rsidRPr="00405F3D" w:rsidRDefault="006865ED" w:rsidP="00405F3D">
      <w:pPr>
        <w:shd w:val="clear" w:color="auto" w:fill="FFFFFF"/>
        <w:spacing w:after="0" w:line="240" w:lineRule="auto"/>
        <w:ind w:firstLine="540"/>
        <w:jc w:val="both"/>
        <w:rPr>
          <w:rFonts w:ascii="Times New Roman" w:hAnsi="Times New Roman" w:cs="Times New Roman"/>
          <w:sz w:val="28"/>
          <w:szCs w:val="28"/>
          <w:lang w:eastAsia="ru-RU"/>
        </w:rPr>
      </w:pPr>
      <w:bookmarkStart w:id="15" w:name="dst100242"/>
      <w:bookmarkEnd w:id="15"/>
      <w:r w:rsidRPr="00405F3D">
        <w:rPr>
          <w:rFonts w:ascii="Times New Roman" w:hAnsi="Times New Roman" w:cs="Times New Roman"/>
          <w:sz w:val="28"/>
          <w:szCs w:val="28"/>
          <w:lang w:eastAsia="ru-RU"/>
        </w:rPr>
        <w:t>Гигиенических нормативов и Санитарно-эпидемиологических требований;</w:t>
      </w:r>
    </w:p>
    <w:p w:rsidR="006865ED" w:rsidRPr="00405F3D" w:rsidRDefault="006865ED" w:rsidP="00405F3D">
      <w:pPr>
        <w:shd w:val="clear" w:color="auto" w:fill="FFFFFF"/>
        <w:spacing w:after="0" w:line="240" w:lineRule="auto"/>
        <w:ind w:firstLine="540"/>
        <w:jc w:val="both"/>
        <w:rPr>
          <w:rFonts w:ascii="Times New Roman" w:hAnsi="Times New Roman" w:cs="Times New Roman"/>
          <w:sz w:val="28"/>
          <w:szCs w:val="28"/>
          <w:lang w:eastAsia="ru-RU"/>
        </w:rPr>
      </w:pPr>
      <w:bookmarkStart w:id="16" w:name="dst100243"/>
      <w:bookmarkEnd w:id="16"/>
      <w:r w:rsidRPr="00405F3D">
        <w:rPr>
          <w:rFonts w:ascii="Times New Roman" w:hAnsi="Times New Roman" w:cs="Times New Roman"/>
          <w:sz w:val="28"/>
          <w:szCs w:val="28"/>
          <w:lang w:eastAsia="ru-RU"/>
        </w:rPr>
        <w:lastRenderedPageBreak/>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6865ED" w:rsidRPr="00405F3D" w:rsidRDefault="006865ED" w:rsidP="00405F3D">
      <w:pPr>
        <w:shd w:val="clear" w:color="auto" w:fill="FFFFFF"/>
        <w:spacing w:after="0" w:line="240" w:lineRule="auto"/>
        <w:ind w:firstLine="540"/>
        <w:jc w:val="both"/>
        <w:rPr>
          <w:rFonts w:ascii="Times New Roman" w:hAnsi="Times New Roman" w:cs="Times New Roman"/>
          <w:sz w:val="28"/>
          <w:szCs w:val="28"/>
          <w:lang w:eastAsia="ru-RU"/>
        </w:rPr>
      </w:pPr>
      <w:bookmarkStart w:id="17" w:name="dst100244"/>
      <w:bookmarkEnd w:id="17"/>
      <w:r w:rsidRPr="00405F3D">
        <w:rPr>
          <w:rFonts w:ascii="Times New Roman" w:hAnsi="Times New Roman" w:cs="Times New Roman"/>
          <w:sz w:val="28"/>
          <w:szCs w:val="28"/>
          <w:lang w:eastAsia="ru-RU"/>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6865ED" w:rsidRPr="00405F3D" w:rsidRDefault="006865ED" w:rsidP="00405F3D">
      <w:pPr>
        <w:shd w:val="clear" w:color="auto" w:fill="FFFFFF"/>
        <w:spacing w:after="0" w:line="240" w:lineRule="auto"/>
        <w:ind w:firstLine="540"/>
        <w:jc w:val="both"/>
        <w:rPr>
          <w:rFonts w:ascii="Times New Roman" w:hAnsi="Times New Roman" w:cs="Times New Roman"/>
          <w:sz w:val="28"/>
          <w:szCs w:val="28"/>
          <w:lang w:eastAsia="ru-RU"/>
        </w:rPr>
      </w:pPr>
      <w:bookmarkStart w:id="18" w:name="dst100245"/>
      <w:bookmarkEnd w:id="18"/>
      <w:r w:rsidRPr="00405F3D">
        <w:rPr>
          <w:rFonts w:ascii="Times New Roman" w:hAnsi="Times New Roman" w:cs="Times New Roman"/>
          <w:sz w:val="28"/>
          <w:szCs w:val="28"/>
          <w:lang w:eastAsia="ru-RU"/>
        </w:rPr>
        <w:t>требований пожарной безопасности и электробезопасности;</w:t>
      </w:r>
    </w:p>
    <w:p w:rsidR="006865ED" w:rsidRPr="00405F3D" w:rsidRDefault="006865ED" w:rsidP="00405F3D">
      <w:pPr>
        <w:shd w:val="clear" w:color="auto" w:fill="FFFFFF"/>
        <w:spacing w:after="0" w:line="240" w:lineRule="auto"/>
        <w:ind w:firstLine="540"/>
        <w:jc w:val="both"/>
        <w:rPr>
          <w:rFonts w:ascii="Times New Roman" w:hAnsi="Times New Roman" w:cs="Times New Roman"/>
          <w:sz w:val="28"/>
          <w:szCs w:val="28"/>
          <w:lang w:eastAsia="ru-RU"/>
        </w:rPr>
      </w:pPr>
      <w:bookmarkStart w:id="19" w:name="dst100246"/>
      <w:bookmarkStart w:id="20" w:name="dst100248"/>
      <w:bookmarkEnd w:id="19"/>
      <w:bookmarkEnd w:id="20"/>
      <w:r w:rsidRPr="00405F3D">
        <w:rPr>
          <w:rFonts w:ascii="Times New Roman" w:hAnsi="Times New Roman" w:cs="Times New Roman"/>
          <w:sz w:val="28"/>
          <w:szCs w:val="28"/>
          <w:lang w:eastAsia="ru-RU"/>
        </w:rPr>
        <w:t>требований охраны труда;</w:t>
      </w:r>
      <w:bookmarkStart w:id="21" w:name="dst100249"/>
      <w:bookmarkEnd w:id="21"/>
    </w:p>
    <w:p w:rsidR="006865ED" w:rsidRPr="00405F3D" w:rsidRDefault="006865ED" w:rsidP="00405F3D">
      <w:pPr>
        <w:shd w:val="clear" w:color="auto" w:fill="FFFFFF"/>
        <w:spacing w:after="0" w:line="240" w:lineRule="auto"/>
        <w:ind w:firstLine="540"/>
        <w:jc w:val="both"/>
        <w:rPr>
          <w:rFonts w:ascii="Times New Roman" w:hAnsi="Times New Roman" w:cs="Times New Roman"/>
          <w:sz w:val="28"/>
          <w:szCs w:val="28"/>
          <w:lang w:eastAsia="ru-RU"/>
        </w:rPr>
      </w:pPr>
      <w:bookmarkStart w:id="22" w:name="dst100250"/>
      <w:bookmarkStart w:id="23" w:name="dst100251"/>
      <w:bookmarkEnd w:id="22"/>
      <w:bookmarkEnd w:id="23"/>
      <w:r w:rsidRPr="00405F3D">
        <w:rPr>
          <w:rFonts w:ascii="Times New Roman" w:hAnsi="Times New Roman" w:cs="Times New Roman"/>
          <w:sz w:val="28"/>
          <w:szCs w:val="28"/>
          <w:lang w:eastAsia="ru-RU"/>
        </w:rPr>
        <w:t>сроков и объемов текущего и капитального ремонта зданий и сооружений, благоустройства территории.</w:t>
      </w:r>
    </w:p>
    <w:p w:rsidR="000C27EF" w:rsidRPr="005C2BC7" w:rsidRDefault="001B4EB6" w:rsidP="001C404C">
      <w:pPr>
        <w:shd w:val="clear" w:color="auto" w:fill="FFFFFF"/>
        <w:spacing w:before="240" w:line="240" w:lineRule="auto"/>
        <w:jc w:val="center"/>
        <w:rPr>
          <w:rFonts w:ascii="Times New Roman" w:hAnsi="Times New Roman" w:cs="Times New Roman"/>
          <w:b/>
          <w:spacing w:val="-2"/>
          <w:sz w:val="28"/>
          <w:szCs w:val="28"/>
        </w:rPr>
      </w:pPr>
      <w:r w:rsidRPr="005C2BC7">
        <w:rPr>
          <w:rFonts w:ascii="Times New Roman" w:hAnsi="Times New Roman" w:cs="Times New Roman"/>
          <w:b/>
          <w:sz w:val="28"/>
          <w:szCs w:val="28"/>
          <w:shd w:val="clear" w:color="auto" w:fill="FFFFFF"/>
        </w:rPr>
        <w:t>5</w:t>
      </w:r>
      <w:r w:rsidR="0065072B" w:rsidRPr="005C2BC7">
        <w:rPr>
          <w:rFonts w:ascii="Times New Roman" w:hAnsi="Times New Roman" w:cs="Times New Roman"/>
          <w:sz w:val="28"/>
          <w:szCs w:val="28"/>
          <w:shd w:val="clear" w:color="auto" w:fill="FFFFFF"/>
        </w:rPr>
        <w:t>.</w:t>
      </w:r>
      <w:r w:rsidR="00EF7D0A" w:rsidRPr="005C2BC7">
        <w:rPr>
          <w:rFonts w:ascii="Times New Roman" w:hAnsi="Times New Roman" w:cs="Times New Roman"/>
          <w:b/>
          <w:spacing w:val="-2"/>
          <w:sz w:val="28"/>
          <w:szCs w:val="28"/>
        </w:rPr>
        <w:t>Оценка у</w:t>
      </w:r>
      <w:r w:rsidR="0065072B" w:rsidRPr="005C2BC7">
        <w:rPr>
          <w:rFonts w:ascii="Times New Roman" w:hAnsi="Times New Roman" w:cs="Times New Roman"/>
          <w:b/>
          <w:spacing w:val="-2"/>
          <w:sz w:val="28"/>
          <w:szCs w:val="28"/>
        </w:rPr>
        <w:t>чебно-методическо</w:t>
      </w:r>
      <w:r w:rsidR="00EF7D0A" w:rsidRPr="005C2BC7">
        <w:rPr>
          <w:rFonts w:ascii="Times New Roman" w:hAnsi="Times New Roman" w:cs="Times New Roman"/>
          <w:b/>
          <w:spacing w:val="-2"/>
          <w:sz w:val="28"/>
          <w:szCs w:val="28"/>
        </w:rPr>
        <w:t>го</w:t>
      </w:r>
      <w:r w:rsidR="000B7DB1" w:rsidRPr="005C2BC7">
        <w:rPr>
          <w:rFonts w:ascii="Times New Roman" w:hAnsi="Times New Roman" w:cs="Times New Roman"/>
          <w:b/>
          <w:spacing w:val="-2"/>
          <w:sz w:val="28"/>
          <w:szCs w:val="28"/>
        </w:rPr>
        <w:t>,</w:t>
      </w:r>
      <w:r w:rsidR="00C82A8B" w:rsidRPr="005C2BC7">
        <w:rPr>
          <w:rFonts w:ascii="Times New Roman" w:hAnsi="Times New Roman" w:cs="Times New Roman"/>
          <w:b/>
          <w:spacing w:val="-2"/>
          <w:sz w:val="28"/>
          <w:szCs w:val="28"/>
        </w:rPr>
        <w:t xml:space="preserve">библиотечно – информационного и </w:t>
      </w:r>
      <w:r w:rsidR="008D6F2D" w:rsidRPr="005C2BC7">
        <w:rPr>
          <w:rFonts w:ascii="Times New Roman" w:hAnsi="Times New Roman" w:cs="Times New Roman"/>
          <w:b/>
          <w:spacing w:val="-2"/>
          <w:sz w:val="28"/>
          <w:szCs w:val="28"/>
        </w:rPr>
        <w:t xml:space="preserve">информационно-методического </w:t>
      </w:r>
      <w:r w:rsidR="00C82A8B" w:rsidRPr="005C2BC7">
        <w:rPr>
          <w:rFonts w:ascii="Times New Roman" w:hAnsi="Times New Roman" w:cs="Times New Roman"/>
          <w:b/>
          <w:spacing w:val="-2"/>
          <w:sz w:val="28"/>
          <w:szCs w:val="28"/>
        </w:rPr>
        <w:t>обеспечения</w:t>
      </w:r>
    </w:p>
    <w:p w:rsidR="003608C7" w:rsidRPr="005C2BC7" w:rsidRDefault="003608C7" w:rsidP="003608C7">
      <w:pPr>
        <w:pStyle w:val="af2"/>
        <w:spacing w:line="276" w:lineRule="auto"/>
        <w:jc w:val="both"/>
        <w:rPr>
          <w:rFonts w:ascii="Times New Roman" w:hAnsi="Times New Roman" w:cs="Times New Roman"/>
          <w:sz w:val="28"/>
          <w:szCs w:val="28"/>
        </w:rPr>
      </w:pPr>
      <w:r w:rsidRPr="005C2BC7">
        <w:rPr>
          <w:rFonts w:ascii="Times New Roman" w:hAnsi="Times New Roman" w:cs="Times New Roman"/>
          <w:sz w:val="28"/>
          <w:szCs w:val="28"/>
        </w:rPr>
        <w:t xml:space="preserve">Фонд библиотеки </w:t>
      </w:r>
      <w:r w:rsidRPr="005C2BC7">
        <w:rPr>
          <w:rFonts w:ascii="Times New Roman" w:eastAsia="Times New Roman" w:hAnsi="Times New Roman" w:cs="Times New Roman"/>
          <w:sz w:val="28"/>
          <w:szCs w:val="28"/>
        </w:rPr>
        <w:t xml:space="preserve">в ЧОУ «Начальная общеобразовательная школа Ор Авнер» </w:t>
      </w:r>
      <w:r w:rsidRPr="005C2BC7">
        <w:rPr>
          <w:rFonts w:ascii="Times New Roman" w:hAnsi="Times New Roman" w:cs="Times New Roman"/>
          <w:sz w:val="28"/>
          <w:szCs w:val="28"/>
        </w:rPr>
        <w:t>формируется за счет субсидий и благотворительной помощи.</w:t>
      </w:r>
    </w:p>
    <w:p w:rsidR="00537655" w:rsidRDefault="002471F7" w:rsidP="00537655">
      <w:pPr>
        <w:pStyle w:val="af2"/>
        <w:spacing w:line="276" w:lineRule="auto"/>
        <w:jc w:val="both"/>
        <w:rPr>
          <w:rFonts w:ascii="Times New Roman" w:hAnsi="Times New Roman" w:cs="Times New Roman"/>
          <w:i/>
          <w:sz w:val="28"/>
          <w:szCs w:val="28"/>
        </w:rPr>
      </w:pPr>
      <w:r>
        <w:rPr>
          <w:rFonts w:ascii="Times New Roman" w:hAnsi="Times New Roman" w:cs="Times New Roman"/>
          <w:i/>
          <w:sz w:val="28"/>
          <w:szCs w:val="28"/>
        </w:rPr>
        <w:tab/>
      </w:r>
      <w:r w:rsidR="00537655">
        <w:rPr>
          <w:rFonts w:ascii="Times New Roman" w:hAnsi="Times New Roman" w:cs="Times New Roman"/>
          <w:i/>
          <w:sz w:val="28"/>
          <w:szCs w:val="28"/>
        </w:rPr>
        <w:t>Общая характеристика:</w:t>
      </w:r>
    </w:p>
    <w:p w:rsidR="00537655" w:rsidRPr="00E117BC" w:rsidRDefault="00537655" w:rsidP="00537655">
      <w:pPr>
        <w:pStyle w:val="af2"/>
        <w:spacing w:line="276" w:lineRule="auto"/>
        <w:jc w:val="both"/>
        <w:rPr>
          <w:rFonts w:ascii="Times New Roman" w:hAnsi="Times New Roman" w:cs="Times New Roman"/>
          <w:sz w:val="28"/>
          <w:szCs w:val="28"/>
        </w:rPr>
      </w:pPr>
      <w:r w:rsidRPr="00E117BC">
        <w:rPr>
          <w:rFonts w:ascii="Times New Roman" w:hAnsi="Times New Roman" w:cs="Times New Roman"/>
          <w:i/>
          <w:sz w:val="28"/>
          <w:szCs w:val="28"/>
        </w:rPr>
        <w:t xml:space="preserve">- </w:t>
      </w:r>
      <w:r w:rsidRPr="00E117BC">
        <w:rPr>
          <w:rFonts w:ascii="Times New Roman" w:hAnsi="Times New Roman" w:cs="Times New Roman"/>
          <w:sz w:val="28"/>
          <w:szCs w:val="28"/>
        </w:rPr>
        <w:t xml:space="preserve">объём библиотечного фонда составляет </w:t>
      </w:r>
      <w:r w:rsidR="00AA177B">
        <w:rPr>
          <w:rFonts w:ascii="Times New Roman" w:hAnsi="Times New Roman" w:cs="Times New Roman"/>
          <w:sz w:val="28"/>
          <w:szCs w:val="28"/>
        </w:rPr>
        <w:t>7</w:t>
      </w:r>
      <w:r w:rsidR="00BE553D">
        <w:rPr>
          <w:rFonts w:ascii="Times New Roman" w:hAnsi="Times New Roman" w:cs="Times New Roman"/>
          <w:sz w:val="28"/>
          <w:szCs w:val="28"/>
        </w:rPr>
        <w:t>52</w:t>
      </w:r>
      <w:r w:rsidR="003608C7">
        <w:rPr>
          <w:rFonts w:ascii="Times New Roman" w:hAnsi="Times New Roman" w:cs="Times New Roman"/>
          <w:sz w:val="28"/>
          <w:szCs w:val="28"/>
        </w:rPr>
        <w:t xml:space="preserve"> экз.:</w:t>
      </w:r>
    </w:p>
    <w:p w:rsidR="00537655" w:rsidRPr="00E117BC" w:rsidRDefault="00537655" w:rsidP="00537655">
      <w:pPr>
        <w:pStyle w:val="af2"/>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объем учебного фонда –</w:t>
      </w:r>
      <w:r w:rsidR="00AA177B">
        <w:rPr>
          <w:rFonts w:ascii="Times New Roman" w:hAnsi="Times New Roman" w:cs="Times New Roman"/>
          <w:sz w:val="28"/>
          <w:szCs w:val="28"/>
        </w:rPr>
        <w:t>3</w:t>
      </w:r>
      <w:r w:rsidR="00BE553D">
        <w:rPr>
          <w:rFonts w:ascii="Times New Roman" w:hAnsi="Times New Roman" w:cs="Times New Roman"/>
          <w:sz w:val="28"/>
          <w:szCs w:val="28"/>
        </w:rPr>
        <w:t>6</w:t>
      </w:r>
      <w:r w:rsidR="00AA177B">
        <w:rPr>
          <w:rFonts w:ascii="Times New Roman" w:hAnsi="Times New Roman" w:cs="Times New Roman"/>
          <w:sz w:val="28"/>
          <w:szCs w:val="28"/>
        </w:rPr>
        <w:t>6</w:t>
      </w:r>
      <w:r w:rsidR="0079230F" w:rsidRPr="00E117BC">
        <w:rPr>
          <w:rFonts w:ascii="Times New Roman" w:hAnsi="Times New Roman" w:cs="Times New Roman"/>
          <w:sz w:val="28"/>
          <w:szCs w:val="28"/>
        </w:rPr>
        <w:t>экз. (в оперативном использовании -</w:t>
      </w:r>
      <w:r w:rsidR="00650819" w:rsidRPr="00E117BC">
        <w:rPr>
          <w:rFonts w:ascii="Times New Roman" w:hAnsi="Times New Roman" w:cs="Times New Roman"/>
          <w:sz w:val="28"/>
          <w:szCs w:val="28"/>
        </w:rPr>
        <w:t>3</w:t>
      </w:r>
      <w:r w:rsidR="00BE553D">
        <w:rPr>
          <w:rFonts w:ascii="Times New Roman" w:hAnsi="Times New Roman" w:cs="Times New Roman"/>
          <w:sz w:val="28"/>
          <w:szCs w:val="28"/>
        </w:rPr>
        <w:t>5</w:t>
      </w:r>
      <w:r w:rsidR="00650819" w:rsidRPr="00E117BC">
        <w:rPr>
          <w:rFonts w:ascii="Times New Roman" w:hAnsi="Times New Roman" w:cs="Times New Roman"/>
          <w:sz w:val="28"/>
          <w:szCs w:val="28"/>
        </w:rPr>
        <w:t>0</w:t>
      </w:r>
      <w:r w:rsidR="0079230F" w:rsidRPr="00E117BC">
        <w:rPr>
          <w:rFonts w:ascii="Times New Roman" w:hAnsi="Times New Roman" w:cs="Times New Roman"/>
          <w:sz w:val="28"/>
          <w:szCs w:val="28"/>
        </w:rPr>
        <w:t xml:space="preserve"> экз</w:t>
      </w:r>
      <w:r w:rsidR="003608C7">
        <w:rPr>
          <w:rFonts w:ascii="Times New Roman" w:hAnsi="Times New Roman" w:cs="Times New Roman"/>
          <w:sz w:val="28"/>
          <w:szCs w:val="28"/>
        </w:rPr>
        <w:t>.</w:t>
      </w:r>
      <w:r w:rsidR="0079230F" w:rsidRPr="00E117BC">
        <w:rPr>
          <w:rFonts w:ascii="Times New Roman" w:hAnsi="Times New Roman" w:cs="Times New Roman"/>
          <w:sz w:val="28"/>
          <w:szCs w:val="28"/>
        </w:rPr>
        <w:t>)</w:t>
      </w:r>
    </w:p>
    <w:p w:rsidR="00353473" w:rsidRPr="00E117BC" w:rsidRDefault="00353473" w:rsidP="00537655">
      <w:pPr>
        <w:pStyle w:val="af2"/>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справочная литература –</w:t>
      </w:r>
      <w:r w:rsidR="00371C0C" w:rsidRPr="00E117BC">
        <w:rPr>
          <w:rFonts w:ascii="Times New Roman" w:hAnsi="Times New Roman" w:cs="Times New Roman"/>
          <w:sz w:val="28"/>
          <w:szCs w:val="28"/>
        </w:rPr>
        <w:t>87 экз</w:t>
      </w:r>
      <w:r w:rsidR="003608C7">
        <w:rPr>
          <w:rFonts w:ascii="Times New Roman" w:hAnsi="Times New Roman" w:cs="Times New Roman"/>
          <w:sz w:val="28"/>
          <w:szCs w:val="28"/>
        </w:rPr>
        <w:t>.</w:t>
      </w:r>
    </w:p>
    <w:p w:rsidR="00353473" w:rsidRPr="00E117BC" w:rsidRDefault="00353473" w:rsidP="00537655">
      <w:pPr>
        <w:pStyle w:val="af2"/>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xml:space="preserve">- художественная литература – </w:t>
      </w:r>
      <w:r w:rsidR="00E117BC" w:rsidRPr="00E117BC">
        <w:rPr>
          <w:rFonts w:ascii="Times New Roman" w:hAnsi="Times New Roman" w:cs="Times New Roman"/>
          <w:sz w:val="28"/>
          <w:szCs w:val="28"/>
        </w:rPr>
        <w:t>69</w:t>
      </w:r>
      <w:r w:rsidRPr="00E117BC">
        <w:rPr>
          <w:rFonts w:ascii="Times New Roman" w:hAnsi="Times New Roman" w:cs="Times New Roman"/>
          <w:sz w:val="28"/>
          <w:szCs w:val="28"/>
        </w:rPr>
        <w:t xml:space="preserve"> экз.</w:t>
      </w:r>
    </w:p>
    <w:p w:rsidR="003608C7" w:rsidRDefault="00353473" w:rsidP="003608C7">
      <w:pPr>
        <w:pStyle w:val="af2"/>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xml:space="preserve">- методическая литература </w:t>
      </w:r>
      <w:r w:rsidR="001C404C">
        <w:rPr>
          <w:rFonts w:ascii="Times New Roman" w:hAnsi="Times New Roman" w:cs="Times New Roman"/>
          <w:sz w:val="28"/>
          <w:szCs w:val="28"/>
        </w:rPr>
        <w:t xml:space="preserve">– </w:t>
      </w:r>
      <w:r w:rsidR="003608C7">
        <w:rPr>
          <w:rFonts w:ascii="Times New Roman" w:hAnsi="Times New Roman" w:cs="Times New Roman"/>
          <w:sz w:val="28"/>
          <w:szCs w:val="28"/>
        </w:rPr>
        <w:t>2</w:t>
      </w:r>
      <w:r w:rsidR="00371C0C" w:rsidRPr="00E117BC">
        <w:rPr>
          <w:rFonts w:ascii="Times New Roman" w:hAnsi="Times New Roman" w:cs="Times New Roman"/>
          <w:sz w:val="28"/>
          <w:szCs w:val="28"/>
        </w:rPr>
        <w:t>30 экз.</w:t>
      </w:r>
    </w:p>
    <w:p w:rsidR="003608C7" w:rsidRPr="00E117BC" w:rsidRDefault="003608C7" w:rsidP="003608C7">
      <w:pPr>
        <w:pStyle w:val="af2"/>
        <w:spacing w:line="276" w:lineRule="auto"/>
        <w:jc w:val="both"/>
        <w:rPr>
          <w:rFonts w:ascii="Times New Roman" w:hAnsi="Times New Roman" w:cs="Times New Roman"/>
          <w:sz w:val="28"/>
          <w:szCs w:val="28"/>
        </w:rPr>
      </w:pPr>
      <w:r>
        <w:rPr>
          <w:rFonts w:ascii="Times New Roman" w:hAnsi="Times New Roman" w:cs="Times New Roman"/>
          <w:sz w:val="28"/>
          <w:szCs w:val="28"/>
        </w:rPr>
        <w:t>К</w:t>
      </w:r>
      <w:r w:rsidRPr="00E117BC">
        <w:rPr>
          <w:rFonts w:ascii="Times New Roman" w:hAnsi="Times New Roman" w:cs="Times New Roman"/>
          <w:sz w:val="28"/>
          <w:szCs w:val="28"/>
        </w:rPr>
        <w:t>нигообеспеченность – 100%</w:t>
      </w:r>
      <w:r>
        <w:rPr>
          <w:rFonts w:ascii="Times New Roman" w:hAnsi="Times New Roman" w:cs="Times New Roman"/>
          <w:sz w:val="28"/>
          <w:szCs w:val="28"/>
        </w:rPr>
        <w:t>.</w:t>
      </w:r>
    </w:p>
    <w:p w:rsidR="00353473" w:rsidRDefault="00353473" w:rsidP="00353473">
      <w:pPr>
        <w:pStyle w:val="af2"/>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Электр</w:t>
      </w:r>
      <w:r w:rsidR="001C404C">
        <w:rPr>
          <w:rFonts w:ascii="Times New Roman" w:hAnsi="Times New Roman" w:cs="Times New Roman"/>
          <w:sz w:val="28"/>
          <w:szCs w:val="28"/>
        </w:rPr>
        <w:t xml:space="preserve">онный образовательный ресурс – </w:t>
      </w:r>
      <w:r w:rsidRPr="00E117BC">
        <w:rPr>
          <w:rFonts w:ascii="Times New Roman" w:hAnsi="Times New Roman" w:cs="Times New Roman"/>
          <w:sz w:val="28"/>
          <w:szCs w:val="28"/>
        </w:rPr>
        <w:t xml:space="preserve">1470 ед. (электронные учебники, методические пособия, видеофайлы, </w:t>
      </w:r>
      <w:r w:rsidR="00871390" w:rsidRPr="00E117BC">
        <w:rPr>
          <w:rFonts w:ascii="Times New Roman" w:hAnsi="Times New Roman" w:cs="Times New Roman"/>
          <w:sz w:val="28"/>
          <w:szCs w:val="28"/>
        </w:rPr>
        <w:t>мультимедийные средства, дидактический материал</w:t>
      </w:r>
      <w:r w:rsidRPr="00E117BC">
        <w:rPr>
          <w:rFonts w:ascii="Times New Roman" w:hAnsi="Times New Roman" w:cs="Times New Roman"/>
          <w:sz w:val="28"/>
          <w:szCs w:val="28"/>
        </w:rPr>
        <w:t>)</w:t>
      </w:r>
    </w:p>
    <w:p w:rsidR="00602E1B" w:rsidRPr="0076692C" w:rsidRDefault="00602E1B" w:rsidP="00602E1B">
      <w:pPr>
        <w:spacing w:after="0" w:line="240" w:lineRule="auto"/>
        <w:jc w:val="center"/>
        <w:rPr>
          <w:rFonts w:ascii="Times New Roman" w:hAnsi="Times New Roman" w:cs="Times New Roman"/>
          <w:b/>
          <w:sz w:val="28"/>
          <w:szCs w:val="28"/>
        </w:rPr>
      </w:pPr>
      <w:r w:rsidRPr="0076692C">
        <w:rPr>
          <w:rFonts w:ascii="Times New Roman" w:hAnsi="Times New Roman" w:cs="Times New Roman"/>
          <w:b/>
          <w:sz w:val="28"/>
          <w:szCs w:val="28"/>
        </w:rPr>
        <w:t>Список учебников, используемых в 20</w:t>
      </w:r>
      <w:r w:rsidR="00C9749F" w:rsidRPr="0076692C">
        <w:rPr>
          <w:rFonts w:ascii="Times New Roman" w:hAnsi="Times New Roman" w:cs="Times New Roman"/>
          <w:b/>
          <w:sz w:val="28"/>
          <w:szCs w:val="28"/>
        </w:rPr>
        <w:t>2</w:t>
      </w:r>
      <w:r w:rsidR="00826FCF" w:rsidRPr="0076692C">
        <w:rPr>
          <w:rFonts w:ascii="Times New Roman" w:hAnsi="Times New Roman" w:cs="Times New Roman"/>
          <w:b/>
          <w:sz w:val="28"/>
          <w:szCs w:val="28"/>
        </w:rPr>
        <w:t>2</w:t>
      </w:r>
      <w:r w:rsidRPr="0076692C">
        <w:rPr>
          <w:rFonts w:ascii="Times New Roman" w:hAnsi="Times New Roman" w:cs="Times New Roman"/>
          <w:b/>
          <w:sz w:val="28"/>
          <w:szCs w:val="28"/>
        </w:rPr>
        <w:t>г.</w:t>
      </w:r>
      <w:r w:rsidR="00BE553D" w:rsidRPr="0076692C">
        <w:rPr>
          <w:rFonts w:ascii="Times New Roman" w:hAnsi="Times New Roman" w:cs="Times New Roman"/>
          <w:b/>
          <w:sz w:val="28"/>
          <w:szCs w:val="28"/>
        </w:rPr>
        <w:t xml:space="preserve"> (на 01.09.2022 г.)</w:t>
      </w:r>
    </w:p>
    <w:p w:rsidR="00BE553D" w:rsidRPr="001C3B4F" w:rsidRDefault="00BE553D" w:rsidP="00BE553D">
      <w:pPr>
        <w:spacing w:after="0" w:line="240" w:lineRule="auto"/>
        <w:jc w:val="center"/>
        <w:rPr>
          <w:rFonts w:ascii="Times New Roman" w:hAnsi="Times New Roman"/>
          <w:b/>
          <w:sz w:val="28"/>
          <w:szCs w:val="28"/>
        </w:rPr>
      </w:pPr>
      <w:bookmarkStart w:id="24" w:name="sub_10276"/>
    </w:p>
    <w:tbl>
      <w:tblPr>
        <w:tblW w:w="144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364"/>
        <w:gridCol w:w="858"/>
        <w:gridCol w:w="3657"/>
        <w:gridCol w:w="2131"/>
        <w:gridCol w:w="2131"/>
        <w:gridCol w:w="1429"/>
      </w:tblGrid>
      <w:tr w:rsidR="00BE553D" w:rsidRPr="001C3B4F" w:rsidTr="00F10651">
        <w:tc>
          <w:tcPr>
            <w:tcW w:w="1844" w:type="dxa"/>
            <w:shd w:val="clear" w:color="auto" w:fill="auto"/>
            <w:vAlign w:val="center"/>
          </w:tcPr>
          <w:p w:rsidR="00BE553D" w:rsidRPr="001C3B4F" w:rsidRDefault="00BE553D" w:rsidP="00F10651">
            <w:pPr>
              <w:spacing w:after="0" w:line="360" w:lineRule="auto"/>
              <w:jc w:val="center"/>
              <w:rPr>
                <w:rFonts w:ascii="Times New Roman" w:hAnsi="Times New Roman"/>
                <w:b/>
                <w:sz w:val="24"/>
                <w:szCs w:val="24"/>
              </w:rPr>
            </w:pPr>
            <w:r w:rsidRPr="001C3B4F">
              <w:rPr>
                <w:rFonts w:ascii="Times New Roman" w:hAnsi="Times New Roman"/>
                <w:b/>
                <w:sz w:val="24"/>
                <w:szCs w:val="24"/>
              </w:rPr>
              <w:t>Учебный предмет</w:t>
            </w:r>
          </w:p>
        </w:tc>
        <w:tc>
          <w:tcPr>
            <w:tcW w:w="2364" w:type="dxa"/>
            <w:vAlign w:val="center"/>
          </w:tcPr>
          <w:p w:rsidR="00BE553D" w:rsidRPr="001C3B4F" w:rsidRDefault="00BE553D" w:rsidP="00F10651">
            <w:pPr>
              <w:spacing w:after="0" w:line="240" w:lineRule="auto"/>
              <w:jc w:val="center"/>
              <w:rPr>
                <w:rFonts w:ascii="Times New Roman" w:hAnsi="Times New Roman"/>
                <w:b/>
                <w:sz w:val="24"/>
                <w:szCs w:val="24"/>
              </w:rPr>
            </w:pPr>
            <w:r>
              <w:rPr>
                <w:rFonts w:ascii="Times New Roman" w:hAnsi="Times New Roman"/>
                <w:b/>
                <w:sz w:val="24"/>
                <w:szCs w:val="24"/>
              </w:rPr>
              <w:t>Наимено</w:t>
            </w:r>
            <w:r w:rsidRPr="001C3B4F">
              <w:rPr>
                <w:rFonts w:ascii="Times New Roman" w:hAnsi="Times New Roman"/>
                <w:b/>
                <w:sz w:val="24"/>
                <w:szCs w:val="24"/>
              </w:rPr>
              <w:t>вание учебника</w:t>
            </w:r>
          </w:p>
        </w:tc>
        <w:tc>
          <w:tcPr>
            <w:tcW w:w="858" w:type="dxa"/>
            <w:shd w:val="clear" w:color="auto" w:fill="auto"/>
            <w:vAlign w:val="center"/>
          </w:tcPr>
          <w:p w:rsidR="00BE553D" w:rsidRPr="001C3B4F" w:rsidRDefault="00BE553D" w:rsidP="00F10651">
            <w:pPr>
              <w:spacing w:after="0" w:line="240" w:lineRule="auto"/>
              <w:jc w:val="center"/>
              <w:rPr>
                <w:rFonts w:ascii="Times New Roman" w:hAnsi="Times New Roman"/>
                <w:b/>
                <w:sz w:val="24"/>
                <w:szCs w:val="24"/>
              </w:rPr>
            </w:pPr>
            <w:r w:rsidRPr="001C3B4F">
              <w:rPr>
                <w:rFonts w:ascii="Times New Roman" w:hAnsi="Times New Roman"/>
                <w:b/>
                <w:sz w:val="24"/>
                <w:szCs w:val="24"/>
              </w:rPr>
              <w:t>Класс</w:t>
            </w:r>
          </w:p>
        </w:tc>
        <w:tc>
          <w:tcPr>
            <w:tcW w:w="3657" w:type="dxa"/>
            <w:shd w:val="clear" w:color="auto" w:fill="auto"/>
            <w:vAlign w:val="center"/>
          </w:tcPr>
          <w:p w:rsidR="00BE553D" w:rsidRPr="001C3B4F" w:rsidRDefault="00BE553D" w:rsidP="00F10651">
            <w:pPr>
              <w:spacing w:after="0" w:line="240" w:lineRule="auto"/>
              <w:jc w:val="center"/>
              <w:rPr>
                <w:rFonts w:ascii="Times New Roman" w:hAnsi="Times New Roman"/>
                <w:b/>
                <w:sz w:val="24"/>
                <w:szCs w:val="24"/>
              </w:rPr>
            </w:pPr>
            <w:r w:rsidRPr="001C3B4F">
              <w:rPr>
                <w:rFonts w:ascii="Times New Roman" w:hAnsi="Times New Roman"/>
                <w:b/>
                <w:sz w:val="24"/>
                <w:szCs w:val="24"/>
              </w:rPr>
              <w:t>Автор учебника</w:t>
            </w:r>
          </w:p>
        </w:tc>
        <w:tc>
          <w:tcPr>
            <w:tcW w:w="2131" w:type="dxa"/>
          </w:tcPr>
          <w:p w:rsidR="00BE553D" w:rsidRPr="001C3B4F" w:rsidRDefault="00BE553D" w:rsidP="00F10651">
            <w:pPr>
              <w:spacing w:after="0" w:line="240" w:lineRule="auto"/>
              <w:jc w:val="center"/>
              <w:rPr>
                <w:rFonts w:ascii="Times New Roman" w:hAnsi="Times New Roman"/>
                <w:b/>
                <w:sz w:val="24"/>
                <w:szCs w:val="24"/>
              </w:rPr>
            </w:pPr>
            <w:r>
              <w:rPr>
                <w:rFonts w:ascii="Times New Roman" w:hAnsi="Times New Roman"/>
                <w:b/>
                <w:sz w:val="24"/>
                <w:szCs w:val="24"/>
              </w:rPr>
              <w:t>Издательство</w:t>
            </w:r>
          </w:p>
        </w:tc>
        <w:tc>
          <w:tcPr>
            <w:tcW w:w="2131" w:type="dxa"/>
            <w:shd w:val="clear" w:color="auto" w:fill="auto"/>
            <w:vAlign w:val="center"/>
          </w:tcPr>
          <w:p w:rsidR="00BE553D" w:rsidRPr="001C3B4F" w:rsidRDefault="00BE553D" w:rsidP="00F10651">
            <w:pPr>
              <w:spacing w:after="0" w:line="240" w:lineRule="auto"/>
              <w:jc w:val="center"/>
              <w:rPr>
                <w:rFonts w:ascii="Times New Roman" w:hAnsi="Times New Roman"/>
                <w:b/>
                <w:sz w:val="24"/>
                <w:szCs w:val="24"/>
              </w:rPr>
            </w:pPr>
            <w:r w:rsidRPr="001C3B4F">
              <w:rPr>
                <w:rFonts w:ascii="Times New Roman" w:hAnsi="Times New Roman"/>
                <w:b/>
                <w:sz w:val="24"/>
                <w:szCs w:val="24"/>
              </w:rPr>
              <w:t xml:space="preserve">Порядковый номер </w:t>
            </w:r>
          </w:p>
          <w:p w:rsidR="00BE553D" w:rsidRPr="001C3B4F" w:rsidRDefault="00BE553D" w:rsidP="00F10651">
            <w:pPr>
              <w:spacing w:after="0" w:line="240" w:lineRule="auto"/>
              <w:jc w:val="center"/>
              <w:rPr>
                <w:rFonts w:ascii="Times New Roman" w:hAnsi="Times New Roman"/>
                <w:b/>
                <w:sz w:val="24"/>
                <w:szCs w:val="24"/>
              </w:rPr>
            </w:pPr>
            <w:r w:rsidRPr="001C3B4F">
              <w:rPr>
                <w:rFonts w:ascii="Times New Roman" w:hAnsi="Times New Roman"/>
                <w:b/>
                <w:sz w:val="24"/>
                <w:szCs w:val="24"/>
              </w:rPr>
              <w:t>учебника по Перечню</w:t>
            </w:r>
          </w:p>
        </w:tc>
        <w:tc>
          <w:tcPr>
            <w:tcW w:w="1429" w:type="dxa"/>
            <w:shd w:val="clear" w:color="auto" w:fill="auto"/>
            <w:vAlign w:val="center"/>
          </w:tcPr>
          <w:p w:rsidR="00BE553D" w:rsidRPr="001C3B4F" w:rsidRDefault="00BE553D" w:rsidP="00F10651">
            <w:pPr>
              <w:spacing w:after="0" w:line="240" w:lineRule="auto"/>
              <w:jc w:val="center"/>
              <w:rPr>
                <w:rFonts w:ascii="Times New Roman" w:hAnsi="Times New Roman"/>
                <w:b/>
                <w:sz w:val="24"/>
                <w:szCs w:val="24"/>
              </w:rPr>
            </w:pPr>
            <w:r w:rsidRPr="001C3B4F">
              <w:rPr>
                <w:rFonts w:ascii="Times New Roman" w:hAnsi="Times New Roman"/>
                <w:b/>
                <w:sz w:val="24"/>
                <w:szCs w:val="24"/>
              </w:rPr>
              <w:t>Год</w:t>
            </w:r>
          </w:p>
          <w:p w:rsidR="00BE553D" w:rsidRPr="001C3B4F" w:rsidRDefault="00BE553D" w:rsidP="00F10651">
            <w:pPr>
              <w:spacing w:after="0" w:line="240" w:lineRule="auto"/>
              <w:jc w:val="center"/>
              <w:rPr>
                <w:rFonts w:ascii="Times New Roman" w:hAnsi="Times New Roman"/>
                <w:b/>
                <w:sz w:val="24"/>
                <w:szCs w:val="24"/>
              </w:rPr>
            </w:pPr>
            <w:r w:rsidRPr="001C3B4F">
              <w:rPr>
                <w:rFonts w:ascii="Times New Roman" w:hAnsi="Times New Roman"/>
                <w:b/>
                <w:sz w:val="24"/>
                <w:szCs w:val="24"/>
              </w:rPr>
              <w:t>приобретения</w:t>
            </w:r>
          </w:p>
        </w:tc>
      </w:tr>
      <w:tr w:rsidR="00BE553D" w:rsidRPr="00B70BC2" w:rsidTr="00F10651">
        <w:tc>
          <w:tcPr>
            <w:tcW w:w="1844" w:type="dxa"/>
            <w:vMerge w:val="restart"/>
            <w:shd w:val="clear" w:color="auto" w:fill="auto"/>
            <w:vAlign w:val="center"/>
          </w:tcPr>
          <w:p w:rsidR="00BE553D" w:rsidRPr="00B70BC2" w:rsidRDefault="00BE553D" w:rsidP="00F10651">
            <w:pPr>
              <w:spacing w:after="0" w:line="240" w:lineRule="auto"/>
              <w:jc w:val="center"/>
              <w:rPr>
                <w:rFonts w:ascii="Times New Roman" w:hAnsi="Times New Roman"/>
                <w:b/>
                <w:sz w:val="24"/>
                <w:szCs w:val="24"/>
              </w:rPr>
            </w:pPr>
            <w:r w:rsidRPr="00B70BC2">
              <w:rPr>
                <w:rFonts w:ascii="Times New Roman" w:hAnsi="Times New Roman"/>
                <w:sz w:val="24"/>
                <w:szCs w:val="24"/>
              </w:rPr>
              <w:t>Русский язык</w:t>
            </w:r>
          </w:p>
        </w:tc>
        <w:tc>
          <w:tcPr>
            <w:tcW w:w="2364" w:type="dxa"/>
            <w:vAlign w:val="center"/>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Букварь</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 (в 2 частях)</w:t>
            </w:r>
          </w:p>
        </w:tc>
        <w:tc>
          <w:tcPr>
            <w:tcW w:w="858" w:type="dxa"/>
            <w:shd w:val="clear" w:color="auto" w:fill="auto"/>
            <w:vAlign w:val="center"/>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w:t>
            </w:r>
          </w:p>
        </w:tc>
        <w:tc>
          <w:tcPr>
            <w:tcW w:w="3657" w:type="dxa"/>
            <w:shd w:val="clear" w:color="auto" w:fill="auto"/>
            <w:vAlign w:val="center"/>
          </w:tcPr>
          <w:p w:rsidR="00BE553D" w:rsidRPr="00B70BC2" w:rsidRDefault="00BE553D" w:rsidP="00F10651">
            <w:pPr>
              <w:spacing w:after="0" w:line="240" w:lineRule="auto"/>
              <w:rPr>
                <w:rFonts w:ascii="Times New Roman" w:hAnsi="Times New Roman"/>
                <w:b/>
                <w:sz w:val="24"/>
                <w:szCs w:val="24"/>
              </w:rPr>
            </w:pPr>
            <w:r w:rsidRPr="00B70BC2">
              <w:rPr>
                <w:rFonts w:ascii="Times New Roman" w:hAnsi="Times New Roman"/>
                <w:sz w:val="24"/>
                <w:szCs w:val="24"/>
              </w:rPr>
              <w:t>Журова Л.Е., Евдокимова А.О.</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Общество с ограниченной ответственностью </w:t>
            </w:r>
            <w:r w:rsidRPr="00B70BC2">
              <w:rPr>
                <w:rFonts w:ascii="Times New Roman" w:hAnsi="Times New Roman"/>
                <w:sz w:val="24"/>
                <w:szCs w:val="24"/>
              </w:rPr>
              <w:lastRenderedPageBreak/>
              <w:t>«Издательский центр ВЕНТАНА-ГРАФ»</w:t>
            </w:r>
          </w:p>
        </w:tc>
        <w:tc>
          <w:tcPr>
            <w:tcW w:w="2131" w:type="dxa"/>
            <w:shd w:val="clear" w:color="auto" w:fill="auto"/>
            <w:vAlign w:val="center"/>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1.1.1.1.1.2.1</w:t>
            </w:r>
          </w:p>
        </w:tc>
        <w:tc>
          <w:tcPr>
            <w:tcW w:w="1429" w:type="dxa"/>
            <w:shd w:val="clear" w:color="auto" w:fill="auto"/>
            <w:vAlign w:val="center"/>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2020</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Русский язык</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Иванов С.В., Евдокимова А.О., Кузнецова М.И. под ред. Иванова С.В.</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1.1.1.1.1.2.2.</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2020</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Русский язык </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Иванов С.В., Евдокимова А.О., Кузнецова М.И. и другие под ред. Иванова С.В.</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1.1.1.1.1.2.3</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2021</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Русский язык </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3</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Иванов С.В., Евдокимова А.О., Кузнецова М.И. под ред. Иванова С.В.</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1.1.1.1.1.2.4</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2020, 2021</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Русский язык </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4</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Иванов С.В., Кузнецова М.И., Петленко Л.В., Романова В.Ю. под ред. Иванова С.В.</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1.1.1.1.1.2.5</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2019</w:t>
            </w:r>
          </w:p>
        </w:tc>
      </w:tr>
      <w:tr w:rsidR="00BE553D" w:rsidRPr="00B70BC2" w:rsidTr="00F10651">
        <w:tc>
          <w:tcPr>
            <w:tcW w:w="1844" w:type="dxa"/>
            <w:vMerge w:val="restart"/>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Литературное чтение</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Литературное чтение</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Н.Ф.Виноградова, И.С.Хомякова, И.В.Сафонова и другие, под ред. Виноградовой Н.Ф.</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1.1.1.1.2.7.1</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2020</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Литературное чтение</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2</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 xml:space="preserve">Н.Ф.Виноградова, И.С.Хомякова, И.В.Сафонова и </w:t>
            </w:r>
            <w:r w:rsidRPr="00B70BC2">
              <w:rPr>
                <w:rFonts w:ascii="Times New Roman" w:hAnsi="Times New Roman"/>
                <w:sz w:val="24"/>
                <w:szCs w:val="24"/>
              </w:rPr>
              <w:lastRenderedPageBreak/>
              <w:t>другие, под ред. Виноградовой Н.Ф.</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 xml:space="preserve">Общество с ограниченной </w:t>
            </w:r>
            <w:r w:rsidRPr="00B70BC2">
              <w:rPr>
                <w:rFonts w:ascii="Times New Roman" w:hAnsi="Times New Roman"/>
                <w:sz w:val="24"/>
                <w:szCs w:val="24"/>
              </w:rPr>
              <w:lastRenderedPageBreak/>
              <w:t>ответственностью «Издательский центр ВЕНТАНА-ГРАФ»</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1.1.1.1.2.7.2</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2021</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Литературное чтение</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3</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Н.Ф.Виноградова, И.С.Хомякова, И.В.Сафонова, Петрова В.И.; под ред. Виноградовой Н.Ф.</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Общество с ограниченной ответственностью «Издательский центр ВЕНТАНА-ГРАФ»</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1.1.1.1.2.7.3</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w:t>
            </w:r>
            <w:r>
              <w:rPr>
                <w:rFonts w:ascii="Times New Roman" w:hAnsi="Times New Roman"/>
                <w:sz w:val="24"/>
                <w:szCs w:val="24"/>
              </w:rPr>
              <w:t>2</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Литературное чтение</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4</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Ефросинина Л.А., Оморокова М.И.</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1.1.1.1.2.13.4</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2019</w:t>
            </w:r>
          </w:p>
        </w:tc>
      </w:tr>
      <w:tr w:rsidR="00BE553D" w:rsidRPr="00B70BC2" w:rsidTr="00F10651">
        <w:trPr>
          <w:trHeight w:val="1380"/>
        </w:trPr>
        <w:tc>
          <w:tcPr>
            <w:tcW w:w="1844" w:type="dxa"/>
            <w:vMerge w:val="restart"/>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Родной язык</w:t>
            </w:r>
            <w:r>
              <w:rPr>
                <w:rFonts w:ascii="Times New Roman" w:hAnsi="Times New Roman"/>
                <w:sz w:val="24"/>
                <w:szCs w:val="24"/>
              </w:rPr>
              <w:t xml:space="preserve"> (русский)</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Русский родной язык</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Александрова О.М., Вербицкая Л.А., Богданов С.И., Казакова Е.И., Кузнецова М.И., Петленко Л.В., Романова В.Ю., Рябинина Л.А., Соколова О.В.</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1.2.1.1.1.22.2</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w:t>
            </w:r>
            <w:r>
              <w:rPr>
                <w:rFonts w:ascii="Times New Roman" w:hAnsi="Times New Roman"/>
                <w:sz w:val="24"/>
                <w:szCs w:val="24"/>
              </w:rPr>
              <w:t>1</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Русский родной язык</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3</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Александрова О.М., Вербицкая Л.А., Богданов С.И., Казакова Е.И., Кузнецова М.И., Петленко Л.В., Романова В.Ю., Рябинина Л.А., Соколова О.В.</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1.2.1.1.1.22.3</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w:t>
            </w:r>
            <w:r>
              <w:rPr>
                <w:rFonts w:ascii="Times New Roman" w:hAnsi="Times New Roman"/>
                <w:sz w:val="24"/>
                <w:szCs w:val="24"/>
              </w:rPr>
              <w:t>1</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Русский родной язык</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4</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Александрова О.М., Вербицкая Л.А., Богданов С.И., Казакова Е.И., Кузнецова М.И., Петленко Л.В., Романова В.Ю., Рябинина Л.А., Соколова О.В.</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1.2.1.1.1.22.4</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w:t>
            </w:r>
            <w:r>
              <w:rPr>
                <w:rFonts w:ascii="Times New Roman" w:hAnsi="Times New Roman"/>
                <w:sz w:val="24"/>
                <w:szCs w:val="24"/>
              </w:rPr>
              <w:t>22</w:t>
            </w:r>
          </w:p>
        </w:tc>
      </w:tr>
      <w:tr w:rsidR="00BE553D" w:rsidRPr="00B70BC2" w:rsidTr="00F10651">
        <w:tc>
          <w:tcPr>
            <w:tcW w:w="1844" w:type="dxa"/>
            <w:vMerge w:val="restart"/>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Литературное чтение на родном языке</w:t>
            </w:r>
            <w:r>
              <w:rPr>
                <w:rFonts w:ascii="Times New Roman" w:hAnsi="Times New Roman"/>
                <w:sz w:val="24"/>
                <w:szCs w:val="24"/>
              </w:rPr>
              <w:t xml:space="preserve"> (русском)</w:t>
            </w:r>
          </w:p>
        </w:tc>
        <w:tc>
          <w:tcPr>
            <w:tcW w:w="2364" w:type="dxa"/>
          </w:tcPr>
          <w:p w:rsidR="00BE553D" w:rsidRPr="00B70BC2" w:rsidRDefault="001A41F1" w:rsidP="00F10651">
            <w:pPr>
              <w:spacing w:after="0" w:line="240" w:lineRule="auto"/>
              <w:jc w:val="center"/>
              <w:rPr>
                <w:rFonts w:ascii="Times New Roman" w:hAnsi="Times New Roman"/>
                <w:sz w:val="24"/>
                <w:szCs w:val="24"/>
              </w:rPr>
            </w:pPr>
            <w:hyperlink r:id="rId31" w:history="1">
              <w:r w:rsidR="00BE553D" w:rsidRPr="00B70BC2">
                <w:rPr>
                  <w:rFonts w:ascii="Times New Roman" w:hAnsi="Times New Roman"/>
                  <w:sz w:val="24"/>
                  <w:szCs w:val="24"/>
                </w:rPr>
                <w:t>Литературное чтение на родном (русском) языке (в 2 частях)</w:t>
              </w:r>
            </w:hyperlink>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w:t>
            </w:r>
          </w:p>
        </w:tc>
        <w:tc>
          <w:tcPr>
            <w:tcW w:w="3657" w:type="dxa"/>
            <w:shd w:val="clear" w:color="auto" w:fill="auto"/>
          </w:tcPr>
          <w:p w:rsidR="00BE553D" w:rsidRPr="00B70BC2" w:rsidRDefault="001A41F1" w:rsidP="00F10651">
            <w:pPr>
              <w:spacing w:after="0" w:line="240" w:lineRule="auto"/>
              <w:rPr>
                <w:rFonts w:ascii="Times New Roman" w:hAnsi="Times New Roman"/>
                <w:sz w:val="24"/>
                <w:szCs w:val="24"/>
              </w:rPr>
            </w:pPr>
            <w:hyperlink r:id="rId32" w:history="1">
              <w:r w:rsidR="00BE553D" w:rsidRPr="00B70BC2">
                <w:rPr>
                  <w:rFonts w:ascii="Times New Roman" w:hAnsi="Times New Roman"/>
                  <w:sz w:val="24"/>
                  <w:szCs w:val="24"/>
                </w:rPr>
                <w:t>Кутейникова Н.Е., Синёва О.В.; под редакцией Богданова С.И.</w:t>
              </w:r>
            </w:hyperlink>
          </w:p>
        </w:tc>
        <w:tc>
          <w:tcPr>
            <w:tcW w:w="2131" w:type="dxa"/>
          </w:tcPr>
          <w:p w:rsidR="00BE553D" w:rsidRPr="00B70BC2" w:rsidRDefault="001A41F1" w:rsidP="00F10651">
            <w:pPr>
              <w:spacing w:after="0" w:line="240" w:lineRule="auto"/>
              <w:jc w:val="center"/>
              <w:rPr>
                <w:rFonts w:ascii="Times New Roman" w:hAnsi="Times New Roman"/>
                <w:sz w:val="24"/>
                <w:szCs w:val="24"/>
              </w:rPr>
            </w:pPr>
            <w:hyperlink r:id="rId33" w:history="1">
              <w:r w:rsidR="00BE553D" w:rsidRPr="00B70BC2">
                <w:rPr>
                  <w:rFonts w:ascii="Times New Roman" w:hAnsi="Times New Roman"/>
                  <w:sz w:val="24"/>
                  <w:szCs w:val="24"/>
                </w:rPr>
                <w:t>ООО «Русское слово-учебник»</w:t>
              </w:r>
            </w:hyperlink>
          </w:p>
        </w:tc>
        <w:tc>
          <w:tcPr>
            <w:tcW w:w="2131" w:type="dxa"/>
            <w:shd w:val="clear" w:color="auto" w:fill="auto"/>
          </w:tcPr>
          <w:p w:rsidR="00BE553D" w:rsidRPr="00B70BC2" w:rsidRDefault="001A41F1" w:rsidP="00F10651">
            <w:pPr>
              <w:spacing w:after="0" w:line="240" w:lineRule="auto"/>
              <w:jc w:val="center"/>
              <w:rPr>
                <w:rFonts w:ascii="Times New Roman" w:hAnsi="Times New Roman"/>
                <w:sz w:val="24"/>
                <w:szCs w:val="24"/>
              </w:rPr>
            </w:pPr>
            <w:hyperlink r:id="rId34" w:history="1">
              <w:r w:rsidR="00BE553D" w:rsidRPr="00B70BC2">
                <w:rPr>
                  <w:rFonts w:ascii="Times New Roman" w:hAnsi="Times New Roman"/>
                  <w:sz w:val="24"/>
                  <w:szCs w:val="24"/>
                </w:rPr>
                <w:t>1.2.1.1.2.9.2</w:t>
              </w:r>
            </w:hyperlink>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2022</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1A41F1" w:rsidP="00F10651">
            <w:pPr>
              <w:spacing w:after="0" w:line="240" w:lineRule="auto"/>
              <w:jc w:val="center"/>
              <w:rPr>
                <w:rFonts w:ascii="Times New Roman" w:hAnsi="Times New Roman"/>
                <w:sz w:val="24"/>
                <w:szCs w:val="24"/>
              </w:rPr>
            </w:pPr>
            <w:hyperlink r:id="rId35" w:history="1">
              <w:r w:rsidR="00BE553D" w:rsidRPr="00B70BC2">
                <w:rPr>
                  <w:rFonts w:ascii="Times New Roman" w:hAnsi="Times New Roman"/>
                  <w:sz w:val="24"/>
                  <w:szCs w:val="24"/>
                </w:rPr>
                <w:t xml:space="preserve">Литературное чтение на родном </w:t>
              </w:r>
              <w:r w:rsidR="00BE553D" w:rsidRPr="00B70BC2">
                <w:rPr>
                  <w:rFonts w:ascii="Times New Roman" w:hAnsi="Times New Roman"/>
                  <w:sz w:val="24"/>
                  <w:szCs w:val="24"/>
                </w:rPr>
                <w:lastRenderedPageBreak/>
                <w:t>(русском) языке (в 2 частях)</w:t>
              </w:r>
            </w:hyperlink>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3</w:t>
            </w:r>
          </w:p>
        </w:tc>
        <w:tc>
          <w:tcPr>
            <w:tcW w:w="3657" w:type="dxa"/>
            <w:shd w:val="clear" w:color="auto" w:fill="auto"/>
          </w:tcPr>
          <w:p w:rsidR="00BE553D" w:rsidRPr="00B70BC2" w:rsidRDefault="001A41F1" w:rsidP="00F10651">
            <w:pPr>
              <w:spacing w:after="0" w:line="240" w:lineRule="auto"/>
              <w:rPr>
                <w:rFonts w:ascii="Times New Roman" w:hAnsi="Times New Roman"/>
                <w:sz w:val="24"/>
                <w:szCs w:val="24"/>
              </w:rPr>
            </w:pPr>
            <w:hyperlink r:id="rId36" w:history="1">
              <w:r w:rsidR="00BE553D" w:rsidRPr="00B70BC2">
                <w:rPr>
                  <w:rFonts w:ascii="Times New Roman" w:hAnsi="Times New Roman"/>
                  <w:sz w:val="24"/>
                  <w:szCs w:val="24"/>
                </w:rPr>
                <w:t xml:space="preserve">Кутейникова Н.Е., Синёва О.В., Дудова Л.В.; под редакцией </w:t>
              </w:r>
              <w:r w:rsidR="00BE553D" w:rsidRPr="00B70BC2">
                <w:rPr>
                  <w:rFonts w:ascii="Times New Roman" w:hAnsi="Times New Roman"/>
                  <w:sz w:val="24"/>
                  <w:szCs w:val="24"/>
                </w:rPr>
                <w:lastRenderedPageBreak/>
                <w:t>Богданова С.И.</w:t>
              </w:r>
            </w:hyperlink>
          </w:p>
        </w:tc>
        <w:tc>
          <w:tcPr>
            <w:tcW w:w="2131" w:type="dxa"/>
          </w:tcPr>
          <w:p w:rsidR="00BE553D" w:rsidRPr="00B70BC2" w:rsidRDefault="001A41F1" w:rsidP="00F10651">
            <w:pPr>
              <w:spacing w:after="0" w:line="240" w:lineRule="auto"/>
              <w:jc w:val="center"/>
              <w:rPr>
                <w:rFonts w:ascii="Times New Roman" w:hAnsi="Times New Roman"/>
                <w:sz w:val="24"/>
                <w:szCs w:val="24"/>
              </w:rPr>
            </w:pPr>
            <w:hyperlink r:id="rId37" w:history="1">
              <w:r w:rsidR="00BE553D" w:rsidRPr="00B70BC2">
                <w:rPr>
                  <w:rFonts w:ascii="Times New Roman" w:hAnsi="Times New Roman"/>
                  <w:sz w:val="24"/>
                  <w:szCs w:val="24"/>
                </w:rPr>
                <w:t>ООО «Русское слово-учебник»</w:t>
              </w:r>
            </w:hyperlink>
          </w:p>
        </w:tc>
        <w:tc>
          <w:tcPr>
            <w:tcW w:w="2131" w:type="dxa"/>
            <w:shd w:val="clear" w:color="auto" w:fill="auto"/>
          </w:tcPr>
          <w:p w:rsidR="00BE553D" w:rsidRPr="00B70BC2" w:rsidRDefault="001A41F1" w:rsidP="00F10651">
            <w:pPr>
              <w:spacing w:after="0" w:line="240" w:lineRule="auto"/>
              <w:jc w:val="center"/>
              <w:rPr>
                <w:rFonts w:ascii="Times New Roman" w:hAnsi="Times New Roman"/>
                <w:sz w:val="24"/>
                <w:szCs w:val="24"/>
              </w:rPr>
            </w:pPr>
            <w:hyperlink r:id="rId38" w:history="1">
              <w:r w:rsidR="00BE553D" w:rsidRPr="00B70BC2">
                <w:rPr>
                  <w:rFonts w:ascii="Times New Roman" w:hAnsi="Times New Roman"/>
                  <w:sz w:val="24"/>
                  <w:szCs w:val="24"/>
                </w:rPr>
                <w:t>1.2.1.1.2.9.3</w:t>
              </w:r>
            </w:hyperlink>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2022</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1A41F1" w:rsidP="00F10651">
            <w:pPr>
              <w:spacing w:after="0" w:line="240" w:lineRule="auto"/>
              <w:jc w:val="center"/>
              <w:rPr>
                <w:rFonts w:ascii="Times New Roman" w:hAnsi="Times New Roman"/>
                <w:sz w:val="24"/>
                <w:szCs w:val="24"/>
              </w:rPr>
            </w:pPr>
            <w:hyperlink r:id="rId39" w:history="1">
              <w:r w:rsidR="00BE553D" w:rsidRPr="00B70BC2">
                <w:rPr>
                  <w:rFonts w:ascii="Times New Roman" w:hAnsi="Times New Roman"/>
                  <w:sz w:val="24"/>
                  <w:szCs w:val="24"/>
                </w:rPr>
                <w:t>Литературное чтение на родном (русском) языке (в 2 частях)</w:t>
              </w:r>
            </w:hyperlink>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4</w:t>
            </w:r>
          </w:p>
        </w:tc>
        <w:tc>
          <w:tcPr>
            <w:tcW w:w="3657" w:type="dxa"/>
            <w:shd w:val="clear" w:color="auto" w:fill="auto"/>
          </w:tcPr>
          <w:p w:rsidR="00BE553D" w:rsidRPr="00B70BC2" w:rsidRDefault="001A41F1" w:rsidP="00F10651">
            <w:pPr>
              <w:spacing w:after="0" w:line="240" w:lineRule="auto"/>
              <w:rPr>
                <w:rFonts w:ascii="Times New Roman" w:hAnsi="Times New Roman"/>
                <w:sz w:val="24"/>
                <w:szCs w:val="24"/>
              </w:rPr>
            </w:pPr>
            <w:hyperlink r:id="rId40" w:history="1">
              <w:r w:rsidR="00BE553D" w:rsidRPr="00B70BC2">
                <w:rPr>
                  <w:rFonts w:ascii="Times New Roman" w:hAnsi="Times New Roman"/>
                  <w:sz w:val="24"/>
                  <w:szCs w:val="24"/>
                </w:rPr>
                <w:t>Кутейникова Н.Е., Синёва О.В., Дудова Л.В.; под редакцией Богданова С.И.</w:t>
              </w:r>
            </w:hyperlink>
          </w:p>
        </w:tc>
        <w:tc>
          <w:tcPr>
            <w:tcW w:w="2131" w:type="dxa"/>
          </w:tcPr>
          <w:p w:rsidR="00BE553D" w:rsidRPr="00B70BC2" w:rsidRDefault="001A41F1" w:rsidP="00F10651">
            <w:pPr>
              <w:spacing w:after="0" w:line="240" w:lineRule="auto"/>
              <w:jc w:val="center"/>
              <w:rPr>
                <w:rFonts w:ascii="Times New Roman" w:hAnsi="Times New Roman"/>
                <w:sz w:val="24"/>
                <w:szCs w:val="24"/>
              </w:rPr>
            </w:pPr>
            <w:hyperlink r:id="rId41" w:history="1">
              <w:r w:rsidR="00BE553D" w:rsidRPr="00B70BC2">
                <w:rPr>
                  <w:rFonts w:ascii="Times New Roman" w:hAnsi="Times New Roman"/>
                  <w:sz w:val="24"/>
                  <w:szCs w:val="24"/>
                </w:rPr>
                <w:t>ООО «Русское слово-учебник»</w:t>
              </w:r>
            </w:hyperlink>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1.2.1.1.2.9.34</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2022</w:t>
            </w:r>
          </w:p>
        </w:tc>
      </w:tr>
      <w:tr w:rsidR="00BE553D" w:rsidRPr="00B70BC2" w:rsidTr="00F10651">
        <w:tc>
          <w:tcPr>
            <w:tcW w:w="1844" w:type="dxa"/>
            <w:vMerge w:val="restart"/>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Иностранный язык</w:t>
            </w:r>
            <w:r>
              <w:rPr>
                <w:rFonts w:ascii="Times New Roman" w:hAnsi="Times New Roman"/>
                <w:sz w:val="24"/>
                <w:szCs w:val="24"/>
              </w:rPr>
              <w:t xml:space="preserve"> (английский</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Английский язык</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Н.И.Быкова, Д.Дули, М.С.Поспелова и другие</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1.1.1.2.1.4.1</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2021</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Английский язык</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3</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Н.И.Быкова, Д.Дули, М.С.Поспелова и другие</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1.1.1.2.1.4.2</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2020</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Английский язык</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4</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Н.И.Быкова, Д.Дули, М.С.Поспелова и другие</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1.1.1.2.1.4.3</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lang w:val="en-US"/>
              </w:rPr>
            </w:pPr>
            <w:r w:rsidRPr="00B70BC2">
              <w:rPr>
                <w:rFonts w:ascii="Times New Roman" w:hAnsi="Times New Roman"/>
                <w:sz w:val="24"/>
                <w:szCs w:val="24"/>
              </w:rPr>
              <w:t>2021</w:t>
            </w:r>
          </w:p>
        </w:tc>
      </w:tr>
      <w:tr w:rsidR="00BE553D" w:rsidRPr="00B70BC2" w:rsidTr="00F10651">
        <w:tc>
          <w:tcPr>
            <w:tcW w:w="1844" w:type="dxa"/>
            <w:vMerge w:val="restart"/>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Математика</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Математика </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3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Петерсон Л.Г.</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ООО «БИНОМ. Лаборатория знаний»</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1.1.3.1.10.1</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2019</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Математика</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3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Петерсон Л.Г.</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1.1.3.1.10.2</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2021</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Математика</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3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3</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Петерсон Л.Г.</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ООО «БИНОМ. Лаборатория знаний»</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1.1.3.1.10.3</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2019, 2021</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Математика</w:t>
            </w:r>
          </w:p>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4</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Петерсон Л.Г.</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ООО «БИНОМ. Лаборатория знаний»</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1.1.3.1.10.4</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2019</w:t>
            </w:r>
          </w:p>
        </w:tc>
      </w:tr>
      <w:tr w:rsidR="00BE553D" w:rsidRPr="00B70BC2" w:rsidTr="00F10651">
        <w:tc>
          <w:tcPr>
            <w:tcW w:w="1844" w:type="dxa"/>
            <w:vMerge w:val="restart"/>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Окружающий мир</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Окружающий мир (в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Плешаков А.А.</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Акционерное общество «Издательство </w:t>
            </w:r>
            <w:r w:rsidRPr="00B70BC2">
              <w:rPr>
                <w:rFonts w:ascii="Times New Roman" w:hAnsi="Times New Roman"/>
                <w:sz w:val="24"/>
                <w:szCs w:val="24"/>
              </w:rPr>
              <w:lastRenderedPageBreak/>
              <w:t>«Просвещение»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1.1.4.1.3.1</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2021</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Окружающий мир (в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Плешаков А.А.</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1.1.4.1.3.2</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2022</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Окружающий мир (в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3</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Плешаков А.А.</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1.1.4.1.3.3</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2022</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Окружающий мир (в 2 частях)</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4</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Плешаков А.А., Крючкова Е.А.</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1.1.4.1.3.4</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w:t>
            </w:r>
            <w:r>
              <w:rPr>
                <w:rFonts w:ascii="Times New Roman" w:hAnsi="Times New Roman"/>
                <w:sz w:val="24"/>
                <w:szCs w:val="24"/>
              </w:rPr>
              <w:t>1, 2022</w:t>
            </w:r>
          </w:p>
        </w:tc>
      </w:tr>
      <w:tr w:rsidR="00BE553D" w:rsidRPr="00B70BC2" w:rsidTr="00F10651">
        <w:tc>
          <w:tcPr>
            <w:tcW w:w="1844" w:type="dxa"/>
            <w:vMerge w:val="restart"/>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Музыка</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Музыка</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Критская Е.Д., Сергеева Г.П., Шмагина Т.С.</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1.1.6.2.2.1</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lang w:val="en-US"/>
              </w:rPr>
            </w:pPr>
            <w:r w:rsidRPr="00B70BC2">
              <w:rPr>
                <w:rFonts w:ascii="Times New Roman" w:hAnsi="Times New Roman"/>
                <w:sz w:val="24"/>
                <w:szCs w:val="24"/>
                <w:lang w:val="en-US"/>
              </w:rPr>
              <w:t>2020</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Музыка</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Критская Е.Д., Сергеева Г.П., Шмагина Т.С.</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1.1.6.2.2.2</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lang w:val="en-US"/>
              </w:rPr>
            </w:pPr>
            <w:r w:rsidRPr="00B70BC2">
              <w:rPr>
                <w:rFonts w:ascii="Times New Roman" w:hAnsi="Times New Roman"/>
                <w:sz w:val="24"/>
                <w:szCs w:val="24"/>
                <w:lang w:val="en-US"/>
              </w:rPr>
              <w:t>2018</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Музыка</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3</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Критская Е.Д., Сергеева Г.П., Шмагина Т.С.</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1.1.6.2.2.3</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lang w:val="en-US"/>
              </w:rPr>
            </w:pPr>
            <w:r w:rsidRPr="00B70BC2">
              <w:rPr>
                <w:rFonts w:ascii="Times New Roman" w:hAnsi="Times New Roman"/>
                <w:sz w:val="24"/>
                <w:szCs w:val="24"/>
                <w:lang w:val="en-US"/>
              </w:rPr>
              <w:t>2018</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Музыка</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4</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Критская Е.Д., Сергеева Г.П., Шмагина Т.С.</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1.1.6.2.2.4</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lang w:val="en-US"/>
              </w:rPr>
            </w:pPr>
            <w:r w:rsidRPr="00B70BC2">
              <w:rPr>
                <w:rFonts w:ascii="Times New Roman" w:hAnsi="Times New Roman"/>
                <w:sz w:val="24"/>
                <w:szCs w:val="24"/>
                <w:lang w:val="en-US"/>
              </w:rPr>
              <w:t>2019</w:t>
            </w:r>
          </w:p>
        </w:tc>
      </w:tr>
      <w:tr w:rsidR="00BE553D" w:rsidRPr="00B70BC2" w:rsidTr="00F10651">
        <w:tc>
          <w:tcPr>
            <w:tcW w:w="1844" w:type="dxa"/>
            <w:vMerge w:val="restart"/>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Изобразительное искусство</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Изобразительное искусство</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Неменская Л.А.; под ред. Неменского Б.М.</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1.1.1.6.1.1.1</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2022</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Изобразительное </w:t>
            </w:r>
            <w:r w:rsidRPr="00B70BC2">
              <w:rPr>
                <w:rFonts w:ascii="Times New Roman" w:hAnsi="Times New Roman"/>
                <w:sz w:val="24"/>
                <w:szCs w:val="24"/>
              </w:rPr>
              <w:lastRenderedPageBreak/>
              <w:t>искусство</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2</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 xml:space="preserve">Кузин В.С., Кубышкина Э.И., </w:t>
            </w:r>
            <w:r w:rsidRPr="00B70BC2">
              <w:rPr>
                <w:rFonts w:ascii="Times New Roman" w:hAnsi="Times New Roman"/>
                <w:sz w:val="24"/>
                <w:szCs w:val="24"/>
              </w:rPr>
              <w:lastRenderedPageBreak/>
              <w:t>Богатырёв Я.М.</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ООО «ДРОФА»</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1.1.1.6.1.4.2</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lang w:val="en-US"/>
              </w:rPr>
            </w:pPr>
            <w:r w:rsidRPr="00B70BC2">
              <w:rPr>
                <w:rFonts w:ascii="Times New Roman" w:hAnsi="Times New Roman"/>
                <w:sz w:val="24"/>
                <w:szCs w:val="24"/>
              </w:rPr>
              <w:t>201</w:t>
            </w:r>
            <w:r w:rsidRPr="00B70BC2">
              <w:rPr>
                <w:rFonts w:ascii="Times New Roman" w:hAnsi="Times New Roman"/>
                <w:sz w:val="24"/>
                <w:szCs w:val="24"/>
                <w:lang w:val="en-US"/>
              </w:rPr>
              <w:t>9</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Изобразительное искусство</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3</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Кузин В.С., Кубышкина Э.И., Богатырёв Я.М.</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ООО «ДРОФА»</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1.1.1.6.1.4.3</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2018</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Изобразительное искусство</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4</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Кузин В.С., Богатырёв Я.М.</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ООО «ДРОФА»</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1.1.1.6.1.4.4</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2018</w:t>
            </w:r>
          </w:p>
        </w:tc>
      </w:tr>
      <w:tr w:rsidR="00BE553D" w:rsidRPr="00B70BC2" w:rsidTr="00F10651">
        <w:tc>
          <w:tcPr>
            <w:tcW w:w="1844" w:type="dxa"/>
            <w:vMerge w:val="restart"/>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Технология</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Технология</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Роговцева Н.И., Богданова Н.В., Фрейтаг И.П.</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1.1.1.7.1.8.1</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2018</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Технология</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Роговцева Н.И., Богданова Н.В., Шипилова Н.В.</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1.1.1.7.1.8.2</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2018</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Технология</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3</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Роговцева Н.И., Богданова Н.В., Шипилова Н.В. и другие</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1.1.1.7.1.8.3</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2019</w:t>
            </w:r>
          </w:p>
        </w:tc>
      </w:tr>
      <w:tr w:rsidR="00BE553D" w:rsidRPr="00B70BC2" w:rsidTr="00F10651">
        <w:tc>
          <w:tcPr>
            <w:tcW w:w="1844" w:type="dxa"/>
            <w:vMerge/>
            <w:shd w:val="clear" w:color="auto" w:fill="auto"/>
          </w:tcPr>
          <w:p w:rsidR="00BE553D" w:rsidRPr="00B70BC2" w:rsidRDefault="00BE553D" w:rsidP="00F10651">
            <w:pPr>
              <w:spacing w:after="0" w:line="240" w:lineRule="auto"/>
              <w:jc w:val="center"/>
              <w:rPr>
                <w:rFonts w:ascii="Times New Roman" w:hAnsi="Times New Roman"/>
                <w:sz w:val="24"/>
                <w:szCs w:val="24"/>
              </w:rPr>
            </w:pP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Технология</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4</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Роговцева Н.И., Богданова Н.В., Шипилова Н.В. и другие</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1.1.1.7.1.8.4</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2018</w:t>
            </w:r>
          </w:p>
        </w:tc>
      </w:tr>
      <w:tr w:rsidR="00BE553D" w:rsidRPr="00B70BC2" w:rsidTr="00F10651">
        <w:tc>
          <w:tcPr>
            <w:tcW w:w="1844"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Физическая культура</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Физическая культура 1-4 </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1 </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 xml:space="preserve">Лях В.И. </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1.1.1.8.1.3.1</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2019</w:t>
            </w:r>
          </w:p>
        </w:tc>
      </w:tr>
      <w:tr w:rsidR="00BE553D" w:rsidRPr="00B70BC2" w:rsidTr="00F10651">
        <w:tc>
          <w:tcPr>
            <w:tcW w:w="1844"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Физическая культура</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Физическая культура 1-4</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 xml:space="preserve">Лях В.И. </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1.1.8.1.3.1</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2019</w:t>
            </w:r>
          </w:p>
        </w:tc>
      </w:tr>
      <w:tr w:rsidR="00BE553D" w:rsidRPr="00B70BC2" w:rsidTr="00F10651">
        <w:tc>
          <w:tcPr>
            <w:tcW w:w="1844"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Физическая культура</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Физическая культура 1-4</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3</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 xml:space="preserve">Лях В.И. </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1.1.8.1.3.1</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2019</w:t>
            </w:r>
          </w:p>
        </w:tc>
      </w:tr>
      <w:tr w:rsidR="00BE553D" w:rsidRPr="00B70BC2" w:rsidTr="00F10651">
        <w:tc>
          <w:tcPr>
            <w:tcW w:w="1844"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Физическая </w:t>
            </w:r>
            <w:r w:rsidRPr="00B70BC2">
              <w:rPr>
                <w:rFonts w:ascii="Times New Roman" w:hAnsi="Times New Roman"/>
                <w:sz w:val="24"/>
                <w:szCs w:val="24"/>
              </w:rPr>
              <w:lastRenderedPageBreak/>
              <w:t>культура</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 xml:space="preserve">Физическая </w:t>
            </w:r>
            <w:r w:rsidRPr="00B70BC2">
              <w:rPr>
                <w:rFonts w:ascii="Times New Roman" w:hAnsi="Times New Roman"/>
                <w:sz w:val="24"/>
                <w:szCs w:val="24"/>
              </w:rPr>
              <w:lastRenderedPageBreak/>
              <w:t>культура 1-4</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4</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 xml:space="preserve">Лях В.И. </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 xml:space="preserve">Акционерное </w:t>
            </w:r>
            <w:r w:rsidRPr="00B70BC2">
              <w:rPr>
                <w:rFonts w:ascii="Times New Roman" w:hAnsi="Times New Roman"/>
                <w:sz w:val="24"/>
                <w:szCs w:val="24"/>
              </w:rPr>
              <w:lastRenderedPageBreak/>
              <w:t>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1.1.8.1.3.1</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2019</w:t>
            </w:r>
          </w:p>
        </w:tc>
      </w:tr>
      <w:tr w:rsidR="00BE553D" w:rsidRPr="00B70BC2" w:rsidTr="00F10651">
        <w:tc>
          <w:tcPr>
            <w:tcW w:w="1844"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lastRenderedPageBreak/>
              <w:t>Основы религиозных культур и светской этики</w:t>
            </w:r>
          </w:p>
        </w:tc>
        <w:tc>
          <w:tcPr>
            <w:tcW w:w="2364"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Основы религиозных культур и светской этики. Основы мировых религиозных культур</w:t>
            </w:r>
          </w:p>
        </w:tc>
        <w:tc>
          <w:tcPr>
            <w:tcW w:w="858"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4</w:t>
            </w:r>
          </w:p>
        </w:tc>
        <w:tc>
          <w:tcPr>
            <w:tcW w:w="3657" w:type="dxa"/>
            <w:shd w:val="clear" w:color="auto" w:fill="auto"/>
          </w:tcPr>
          <w:p w:rsidR="00BE553D" w:rsidRPr="00B70BC2" w:rsidRDefault="00BE553D" w:rsidP="00F10651">
            <w:pPr>
              <w:spacing w:after="0" w:line="240" w:lineRule="auto"/>
              <w:rPr>
                <w:rFonts w:ascii="Times New Roman" w:hAnsi="Times New Roman"/>
                <w:sz w:val="24"/>
                <w:szCs w:val="24"/>
              </w:rPr>
            </w:pPr>
            <w:r w:rsidRPr="00B70BC2">
              <w:rPr>
                <w:rFonts w:ascii="Times New Roman" w:hAnsi="Times New Roman"/>
                <w:sz w:val="24"/>
                <w:szCs w:val="24"/>
              </w:rPr>
              <w:t>Беглов А.Л., Саплина Е.В., Токарева Е.С. и др.</w:t>
            </w:r>
          </w:p>
        </w:tc>
        <w:tc>
          <w:tcPr>
            <w:tcW w:w="2131" w:type="dxa"/>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Акционерное общество «Издательство «Просвещение»</w:t>
            </w:r>
          </w:p>
        </w:tc>
        <w:tc>
          <w:tcPr>
            <w:tcW w:w="2131"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1.1.1.5.1.2.5</w:t>
            </w:r>
          </w:p>
        </w:tc>
        <w:tc>
          <w:tcPr>
            <w:tcW w:w="1429" w:type="dxa"/>
            <w:shd w:val="clear" w:color="auto" w:fill="auto"/>
          </w:tcPr>
          <w:p w:rsidR="00BE553D" w:rsidRPr="00B70BC2" w:rsidRDefault="00BE553D" w:rsidP="00F10651">
            <w:pPr>
              <w:spacing w:after="0" w:line="240" w:lineRule="auto"/>
              <w:jc w:val="center"/>
              <w:rPr>
                <w:rFonts w:ascii="Times New Roman" w:hAnsi="Times New Roman"/>
                <w:sz w:val="24"/>
                <w:szCs w:val="24"/>
              </w:rPr>
            </w:pPr>
            <w:r w:rsidRPr="00B70BC2">
              <w:rPr>
                <w:rFonts w:ascii="Times New Roman" w:hAnsi="Times New Roman"/>
                <w:sz w:val="24"/>
                <w:szCs w:val="24"/>
              </w:rPr>
              <w:t>2019</w:t>
            </w:r>
          </w:p>
        </w:tc>
      </w:tr>
    </w:tbl>
    <w:p w:rsidR="00826FCF" w:rsidRPr="00943BF6" w:rsidRDefault="00826FCF" w:rsidP="00826FCF">
      <w:pPr>
        <w:spacing w:before="240" w:after="0" w:line="240" w:lineRule="auto"/>
        <w:ind w:right="-314"/>
        <w:jc w:val="center"/>
        <w:rPr>
          <w:rFonts w:ascii="Times New Roman" w:hAnsi="Times New Roman" w:cs="Times New Roman"/>
          <w:b/>
          <w:sz w:val="28"/>
          <w:szCs w:val="28"/>
        </w:rPr>
      </w:pPr>
      <w:r w:rsidRPr="00943BF6">
        <w:rPr>
          <w:rFonts w:ascii="Times New Roman" w:hAnsi="Times New Roman" w:cs="Times New Roman"/>
          <w:b/>
          <w:sz w:val="28"/>
          <w:szCs w:val="28"/>
        </w:rPr>
        <w:t xml:space="preserve">Рабочие программы учебных предметов, учебных курсов учебного плана и их учебно-методическое обеспечение </w:t>
      </w:r>
    </w:p>
    <w:p w:rsidR="00826FCF" w:rsidRPr="00943BF6" w:rsidRDefault="00826FCF" w:rsidP="00826FCF">
      <w:pPr>
        <w:spacing w:line="240" w:lineRule="auto"/>
        <w:ind w:right="-314"/>
        <w:jc w:val="center"/>
        <w:rPr>
          <w:rFonts w:ascii="Times New Roman" w:hAnsi="Times New Roman" w:cs="Times New Roman"/>
          <w:sz w:val="28"/>
          <w:szCs w:val="28"/>
        </w:rPr>
      </w:pPr>
      <w:r w:rsidRPr="00943BF6">
        <w:rPr>
          <w:rFonts w:ascii="Times New Roman" w:hAnsi="Times New Roman" w:cs="Times New Roman"/>
          <w:b/>
          <w:sz w:val="28"/>
          <w:szCs w:val="28"/>
        </w:rPr>
        <w:t>(на 01.09.2022 г.)</w:t>
      </w:r>
    </w:p>
    <w:tbl>
      <w:tblPr>
        <w:tblW w:w="14884" w:type="dxa"/>
        <w:tblInd w:w="108" w:type="dxa"/>
        <w:tblLayout w:type="fixed"/>
        <w:tblLook w:val="0000"/>
      </w:tblPr>
      <w:tblGrid>
        <w:gridCol w:w="1842"/>
        <w:gridCol w:w="2126"/>
        <w:gridCol w:w="2519"/>
        <w:gridCol w:w="1247"/>
        <w:gridCol w:w="1247"/>
        <w:gridCol w:w="998"/>
        <w:gridCol w:w="2354"/>
        <w:gridCol w:w="2551"/>
      </w:tblGrid>
      <w:tr w:rsidR="00826FCF" w:rsidRPr="008D28F4" w:rsidTr="00F10651">
        <w:trPr>
          <w:cantSplit/>
          <w:trHeight w:val="251"/>
        </w:trPr>
        <w:tc>
          <w:tcPr>
            <w:tcW w:w="1842" w:type="dxa"/>
            <w:vMerge w:val="restart"/>
            <w:tcBorders>
              <w:top w:val="single" w:sz="4" w:space="0" w:color="000000"/>
              <w:left w:val="single" w:sz="4" w:space="0" w:color="000000"/>
              <w:bottom w:val="single" w:sz="4" w:space="0" w:color="000000"/>
            </w:tcBorders>
            <w:shd w:val="clear" w:color="auto" w:fill="auto"/>
            <w:vAlign w:val="center"/>
          </w:tcPr>
          <w:p w:rsidR="00826FCF" w:rsidRPr="008D28F4" w:rsidRDefault="00826FCF" w:rsidP="00F10651">
            <w:pPr>
              <w:spacing w:after="0" w:line="240" w:lineRule="auto"/>
              <w:ind w:left="-94" w:right="-108"/>
              <w:jc w:val="center"/>
              <w:rPr>
                <w:rFonts w:ascii="Times New Roman" w:hAnsi="Times New Roman" w:cs="Times New Roman"/>
                <w:sz w:val="24"/>
                <w:szCs w:val="24"/>
              </w:rPr>
            </w:pPr>
            <w:r w:rsidRPr="008D28F4">
              <w:rPr>
                <w:rFonts w:ascii="Times New Roman" w:hAnsi="Times New Roman" w:cs="Times New Roman"/>
                <w:sz w:val="24"/>
                <w:szCs w:val="24"/>
              </w:rPr>
              <w:t>Части</w:t>
            </w:r>
          </w:p>
          <w:p w:rsidR="00826FCF" w:rsidRPr="008D28F4" w:rsidRDefault="00826FCF" w:rsidP="00F10651">
            <w:pPr>
              <w:spacing w:after="0" w:line="240" w:lineRule="auto"/>
              <w:ind w:left="-94" w:right="-108"/>
              <w:jc w:val="center"/>
              <w:rPr>
                <w:rFonts w:ascii="Times New Roman" w:hAnsi="Times New Roman" w:cs="Times New Roman"/>
                <w:sz w:val="24"/>
                <w:szCs w:val="24"/>
              </w:rPr>
            </w:pPr>
            <w:r w:rsidRPr="008D28F4">
              <w:rPr>
                <w:rFonts w:ascii="Times New Roman" w:hAnsi="Times New Roman" w:cs="Times New Roman"/>
                <w:sz w:val="24"/>
                <w:szCs w:val="24"/>
              </w:rPr>
              <w:t>учебного плана</w:t>
            </w:r>
          </w:p>
        </w:tc>
        <w:tc>
          <w:tcPr>
            <w:tcW w:w="2126" w:type="dxa"/>
            <w:vMerge w:val="restart"/>
            <w:tcBorders>
              <w:top w:val="single" w:sz="4" w:space="0" w:color="000000"/>
              <w:left w:val="single" w:sz="4" w:space="0" w:color="000000"/>
              <w:bottom w:val="single" w:sz="4" w:space="0" w:color="000000"/>
            </w:tcBorders>
            <w:shd w:val="clear" w:color="auto" w:fill="auto"/>
            <w:vAlign w:val="center"/>
          </w:tcPr>
          <w:p w:rsidR="00826FCF" w:rsidRPr="008D28F4" w:rsidRDefault="00826FCF" w:rsidP="00F10651">
            <w:pPr>
              <w:spacing w:after="0" w:line="240" w:lineRule="auto"/>
              <w:ind w:left="-106" w:right="-94"/>
              <w:jc w:val="center"/>
              <w:rPr>
                <w:rFonts w:ascii="Times New Roman" w:hAnsi="Times New Roman" w:cs="Times New Roman"/>
                <w:sz w:val="24"/>
                <w:szCs w:val="24"/>
              </w:rPr>
            </w:pPr>
            <w:r w:rsidRPr="008D28F4">
              <w:rPr>
                <w:rFonts w:ascii="Times New Roman" w:hAnsi="Times New Roman" w:cs="Times New Roman"/>
                <w:sz w:val="24"/>
                <w:szCs w:val="24"/>
              </w:rPr>
              <w:t xml:space="preserve">Предметная </w:t>
            </w:r>
          </w:p>
          <w:p w:rsidR="00826FCF" w:rsidRPr="008D28F4" w:rsidRDefault="00826FCF" w:rsidP="00F10651">
            <w:pPr>
              <w:spacing w:after="0" w:line="240" w:lineRule="auto"/>
              <w:ind w:left="-106" w:right="-94"/>
              <w:jc w:val="center"/>
              <w:rPr>
                <w:rFonts w:ascii="Times New Roman" w:hAnsi="Times New Roman" w:cs="Times New Roman"/>
                <w:sz w:val="24"/>
                <w:szCs w:val="24"/>
              </w:rPr>
            </w:pPr>
            <w:r w:rsidRPr="008D28F4">
              <w:rPr>
                <w:rFonts w:ascii="Times New Roman" w:hAnsi="Times New Roman" w:cs="Times New Roman"/>
                <w:sz w:val="24"/>
                <w:szCs w:val="24"/>
              </w:rPr>
              <w:t>область</w:t>
            </w:r>
          </w:p>
        </w:tc>
        <w:tc>
          <w:tcPr>
            <w:tcW w:w="2519" w:type="dxa"/>
            <w:vMerge w:val="restart"/>
            <w:tcBorders>
              <w:top w:val="single" w:sz="4" w:space="0" w:color="000000"/>
              <w:left w:val="single" w:sz="4" w:space="0" w:color="000000"/>
              <w:bottom w:val="single" w:sz="4" w:space="0" w:color="000000"/>
            </w:tcBorders>
            <w:shd w:val="clear" w:color="auto" w:fill="auto"/>
            <w:vAlign w:val="center"/>
          </w:tcPr>
          <w:p w:rsidR="00826FCF" w:rsidRPr="008D28F4" w:rsidRDefault="00826FCF" w:rsidP="00F10651">
            <w:pPr>
              <w:spacing w:after="0" w:line="240" w:lineRule="auto"/>
              <w:ind w:left="-190" w:right="-94"/>
              <w:jc w:val="center"/>
              <w:rPr>
                <w:rFonts w:ascii="Times New Roman" w:hAnsi="Times New Roman" w:cs="Times New Roman"/>
                <w:sz w:val="24"/>
                <w:szCs w:val="24"/>
              </w:rPr>
            </w:pPr>
            <w:r w:rsidRPr="008D28F4">
              <w:rPr>
                <w:rFonts w:ascii="Times New Roman" w:hAnsi="Times New Roman" w:cs="Times New Roman"/>
                <w:sz w:val="24"/>
                <w:szCs w:val="24"/>
              </w:rPr>
              <w:t>Наименование рабочих программ учебных предметов, учебных курсов, учебных модулей.</w:t>
            </w:r>
          </w:p>
        </w:tc>
        <w:tc>
          <w:tcPr>
            <w:tcW w:w="1247" w:type="dxa"/>
            <w:vMerge w:val="restart"/>
            <w:tcBorders>
              <w:top w:val="single" w:sz="4" w:space="0" w:color="000000"/>
              <w:left w:val="single" w:sz="4" w:space="0" w:color="000000"/>
              <w:bottom w:val="single" w:sz="4" w:space="0" w:color="000000"/>
            </w:tcBorders>
            <w:shd w:val="clear" w:color="auto" w:fill="auto"/>
            <w:textDirection w:val="btLr"/>
            <w:vAlign w:val="center"/>
          </w:tcPr>
          <w:p w:rsidR="00826FCF" w:rsidRPr="008D28F4" w:rsidRDefault="00826FCF" w:rsidP="00F10651">
            <w:pPr>
              <w:spacing w:after="0" w:line="240" w:lineRule="auto"/>
              <w:ind w:left="113" w:right="113"/>
              <w:jc w:val="center"/>
              <w:rPr>
                <w:rFonts w:ascii="Times New Roman" w:hAnsi="Times New Roman" w:cs="Times New Roman"/>
                <w:sz w:val="24"/>
                <w:szCs w:val="24"/>
              </w:rPr>
            </w:pPr>
            <w:r w:rsidRPr="008D28F4">
              <w:rPr>
                <w:rFonts w:ascii="Times New Roman" w:hAnsi="Times New Roman" w:cs="Times New Roman"/>
                <w:sz w:val="24"/>
                <w:szCs w:val="24"/>
              </w:rPr>
              <w:t>Количество  часов в  неделю</w:t>
            </w:r>
          </w:p>
        </w:tc>
        <w:tc>
          <w:tcPr>
            <w:tcW w:w="1247" w:type="dxa"/>
            <w:vMerge w:val="restart"/>
            <w:tcBorders>
              <w:top w:val="single" w:sz="4" w:space="0" w:color="000000"/>
              <w:left w:val="single" w:sz="4" w:space="0" w:color="000000"/>
              <w:bottom w:val="single" w:sz="4" w:space="0" w:color="000000"/>
            </w:tcBorders>
            <w:shd w:val="clear" w:color="auto" w:fill="auto"/>
            <w:vAlign w:val="center"/>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Уровень</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экспертизы</w:t>
            </w:r>
          </w:p>
        </w:tc>
        <w:tc>
          <w:tcPr>
            <w:tcW w:w="998" w:type="dxa"/>
            <w:vMerge w:val="restart"/>
            <w:tcBorders>
              <w:top w:val="single" w:sz="4" w:space="0" w:color="000000"/>
              <w:left w:val="single" w:sz="4" w:space="0" w:color="000000"/>
              <w:bottom w:val="single" w:sz="4" w:space="0" w:color="000000"/>
            </w:tcBorders>
            <w:shd w:val="clear" w:color="auto" w:fill="auto"/>
            <w:textDirection w:val="btLr"/>
            <w:vAlign w:val="center"/>
          </w:tcPr>
          <w:p w:rsidR="00826FCF" w:rsidRPr="008D28F4" w:rsidRDefault="00826FCF" w:rsidP="00F10651">
            <w:pPr>
              <w:spacing w:after="0" w:line="240" w:lineRule="auto"/>
              <w:ind w:left="113" w:right="113"/>
              <w:jc w:val="center"/>
              <w:rPr>
                <w:rFonts w:ascii="Times New Roman" w:hAnsi="Times New Roman" w:cs="Times New Roman"/>
                <w:sz w:val="24"/>
                <w:szCs w:val="24"/>
              </w:rPr>
            </w:pPr>
            <w:r w:rsidRPr="008D28F4">
              <w:rPr>
                <w:rFonts w:ascii="Times New Roman" w:hAnsi="Times New Roman" w:cs="Times New Roman"/>
                <w:sz w:val="24"/>
                <w:szCs w:val="24"/>
              </w:rPr>
              <w:t>Срок   реализации</w:t>
            </w:r>
          </w:p>
        </w:tc>
        <w:tc>
          <w:tcPr>
            <w:tcW w:w="49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Учебно-методическое обеспечение</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программы</w:t>
            </w:r>
          </w:p>
        </w:tc>
      </w:tr>
      <w:tr w:rsidR="00826FCF" w:rsidRPr="008D28F4" w:rsidTr="00F10651">
        <w:trPr>
          <w:cantSplit/>
          <w:trHeight w:val="778"/>
        </w:trPr>
        <w:tc>
          <w:tcPr>
            <w:tcW w:w="1842" w:type="dxa"/>
            <w:vMerge/>
            <w:tcBorders>
              <w:top w:val="single" w:sz="4" w:space="0" w:color="000000"/>
              <w:left w:val="single" w:sz="4" w:space="0" w:color="000000"/>
              <w:bottom w:val="single" w:sz="4" w:space="0" w:color="000000"/>
            </w:tcBorders>
            <w:shd w:val="clear" w:color="auto" w:fill="auto"/>
            <w:vAlign w:val="center"/>
          </w:tcPr>
          <w:p w:rsidR="00826FCF" w:rsidRPr="008D28F4" w:rsidRDefault="00826FCF" w:rsidP="00F10651">
            <w:pPr>
              <w:snapToGrid w:val="0"/>
              <w:spacing w:after="0" w:line="240"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000000"/>
            </w:tcBorders>
            <w:shd w:val="clear" w:color="auto" w:fill="auto"/>
            <w:vAlign w:val="center"/>
          </w:tcPr>
          <w:p w:rsidR="00826FCF" w:rsidRPr="008D28F4" w:rsidRDefault="00826FCF" w:rsidP="00F10651">
            <w:pPr>
              <w:snapToGrid w:val="0"/>
              <w:spacing w:after="0" w:line="240" w:lineRule="auto"/>
              <w:rPr>
                <w:rFonts w:ascii="Times New Roman" w:hAnsi="Times New Roman" w:cs="Times New Roman"/>
                <w:sz w:val="24"/>
                <w:szCs w:val="24"/>
              </w:rPr>
            </w:pPr>
          </w:p>
        </w:tc>
        <w:tc>
          <w:tcPr>
            <w:tcW w:w="2519" w:type="dxa"/>
            <w:vMerge/>
            <w:tcBorders>
              <w:top w:val="single" w:sz="4" w:space="0" w:color="000000"/>
              <w:left w:val="single" w:sz="4" w:space="0" w:color="000000"/>
            </w:tcBorders>
            <w:shd w:val="clear" w:color="auto" w:fill="auto"/>
            <w:vAlign w:val="center"/>
          </w:tcPr>
          <w:p w:rsidR="00826FCF" w:rsidRPr="008D28F4" w:rsidRDefault="00826FCF" w:rsidP="00F10651">
            <w:pPr>
              <w:snapToGrid w:val="0"/>
              <w:spacing w:after="0" w:line="240" w:lineRule="auto"/>
              <w:rPr>
                <w:rFonts w:ascii="Times New Roman" w:hAnsi="Times New Roman" w:cs="Times New Roman"/>
                <w:sz w:val="24"/>
                <w:szCs w:val="24"/>
              </w:rPr>
            </w:pPr>
          </w:p>
        </w:tc>
        <w:tc>
          <w:tcPr>
            <w:tcW w:w="1247" w:type="dxa"/>
            <w:vMerge/>
            <w:tcBorders>
              <w:top w:val="single" w:sz="4" w:space="0" w:color="000000"/>
              <w:left w:val="single" w:sz="4" w:space="0" w:color="000000"/>
            </w:tcBorders>
            <w:shd w:val="clear" w:color="auto" w:fill="auto"/>
            <w:vAlign w:val="center"/>
          </w:tcPr>
          <w:p w:rsidR="00826FCF" w:rsidRPr="008D28F4" w:rsidRDefault="00826FCF" w:rsidP="00F10651">
            <w:pPr>
              <w:snapToGrid w:val="0"/>
              <w:spacing w:after="0" w:line="240" w:lineRule="auto"/>
              <w:rPr>
                <w:rFonts w:ascii="Times New Roman" w:hAnsi="Times New Roman" w:cs="Times New Roman"/>
                <w:sz w:val="24"/>
                <w:szCs w:val="24"/>
              </w:rPr>
            </w:pPr>
          </w:p>
        </w:tc>
        <w:tc>
          <w:tcPr>
            <w:tcW w:w="1247" w:type="dxa"/>
            <w:vMerge/>
            <w:tcBorders>
              <w:top w:val="single" w:sz="4" w:space="0" w:color="000000"/>
              <w:left w:val="single" w:sz="4" w:space="0" w:color="000000"/>
            </w:tcBorders>
            <w:shd w:val="clear" w:color="auto" w:fill="auto"/>
            <w:vAlign w:val="center"/>
          </w:tcPr>
          <w:p w:rsidR="00826FCF" w:rsidRPr="008D28F4" w:rsidRDefault="00826FCF" w:rsidP="00F10651">
            <w:pPr>
              <w:snapToGrid w:val="0"/>
              <w:spacing w:after="0" w:line="240" w:lineRule="auto"/>
              <w:rPr>
                <w:rFonts w:ascii="Times New Roman" w:hAnsi="Times New Roman" w:cs="Times New Roman"/>
                <w:sz w:val="24"/>
                <w:szCs w:val="24"/>
              </w:rPr>
            </w:pPr>
          </w:p>
        </w:tc>
        <w:tc>
          <w:tcPr>
            <w:tcW w:w="998" w:type="dxa"/>
            <w:vMerge/>
            <w:tcBorders>
              <w:top w:val="single" w:sz="4" w:space="0" w:color="000000"/>
              <w:left w:val="single" w:sz="4" w:space="0" w:color="000000"/>
            </w:tcBorders>
            <w:shd w:val="clear" w:color="auto" w:fill="auto"/>
            <w:vAlign w:val="center"/>
          </w:tcPr>
          <w:p w:rsidR="00826FCF" w:rsidRPr="008D28F4" w:rsidRDefault="00826FCF" w:rsidP="00F10651">
            <w:pPr>
              <w:snapToGrid w:val="0"/>
              <w:spacing w:after="0" w:line="240" w:lineRule="auto"/>
              <w:rPr>
                <w:rFonts w:ascii="Times New Roman" w:hAnsi="Times New Roman" w:cs="Times New Roman"/>
                <w:sz w:val="24"/>
                <w:szCs w:val="24"/>
              </w:rPr>
            </w:pPr>
          </w:p>
        </w:tc>
        <w:tc>
          <w:tcPr>
            <w:tcW w:w="2354" w:type="dxa"/>
            <w:tcBorders>
              <w:top w:val="single" w:sz="4" w:space="0" w:color="000000"/>
              <w:left w:val="single" w:sz="4" w:space="0" w:color="000000"/>
            </w:tcBorders>
            <w:shd w:val="clear" w:color="auto" w:fill="auto"/>
            <w:vAlign w:val="center"/>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Учебники</w:t>
            </w:r>
          </w:p>
        </w:tc>
        <w:tc>
          <w:tcPr>
            <w:tcW w:w="2551" w:type="dxa"/>
            <w:tcBorders>
              <w:top w:val="single" w:sz="4" w:space="0" w:color="000000"/>
              <w:left w:val="single" w:sz="4" w:space="0" w:color="000000"/>
              <w:right w:val="single" w:sz="4" w:space="0" w:color="000000"/>
            </w:tcBorders>
            <w:shd w:val="clear" w:color="auto" w:fill="auto"/>
            <w:vAlign w:val="center"/>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учебно-методические пособия</w:t>
            </w:r>
          </w:p>
        </w:tc>
      </w:tr>
      <w:tr w:rsidR="00826FCF" w:rsidRPr="008D28F4" w:rsidTr="00F10651">
        <w:trPr>
          <w:cantSplit/>
          <w:trHeight w:val="713"/>
        </w:trPr>
        <w:tc>
          <w:tcPr>
            <w:tcW w:w="1842" w:type="dxa"/>
            <w:tcBorders>
              <w:top w:val="single" w:sz="4" w:space="0" w:color="000000"/>
              <w:left w:val="single" w:sz="4" w:space="0" w:color="000000"/>
              <w:bottom w:val="single" w:sz="4" w:space="0" w:color="000000"/>
            </w:tcBorders>
            <w:shd w:val="clear" w:color="auto" w:fill="auto"/>
            <w:vAlign w:val="center"/>
          </w:tcPr>
          <w:p w:rsidR="00826FCF" w:rsidRPr="008D28F4" w:rsidRDefault="00826FCF" w:rsidP="00F10651">
            <w:pPr>
              <w:spacing w:after="0" w:line="240" w:lineRule="auto"/>
              <w:ind w:left="-94" w:right="-108"/>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2126" w:type="dxa"/>
            <w:tcBorders>
              <w:top w:val="single" w:sz="4" w:space="0" w:color="000000"/>
              <w:left w:val="single" w:sz="4" w:space="0" w:color="000000"/>
              <w:bottom w:val="single" w:sz="4" w:space="0" w:color="000000"/>
            </w:tcBorders>
            <w:shd w:val="clear" w:color="auto" w:fill="auto"/>
            <w:vAlign w:val="center"/>
          </w:tcPr>
          <w:p w:rsidR="00826FCF" w:rsidRPr="008D28F4" w:rsidRDefault="00826FCF" w:rsidP="00F10651">
            <w:pPr>
              <w:spacing w:after="0" w:line="240" w:lineRule="auto"/>
              <w:ind w:left="-106" w:right="-94"/>
              <w:jc w:val="center"/>
              <w:rPr>
                <w:rFonts w:ascii="Times New Roman" w:hAnsi="Times New Roman" w:cs="Times New Roman"/>
                <w:sz w:val="24"/>
                <w:szCs w:val="24"/>
              </w:rPr>
            </w:pPr>
            <w:r w:rsidRPr="008D28F4">
              <w:rPr>
                <w:rFonts w:ascii="Times New Roman" w:hAnsi="Times New Roman" w:cs="Times New Roman"/>
                <w:sz w:val="24"/>
                <w:szCs w:val="24"/>
              </w:rPr>
              <w:t>2</w:t>
            </w:r>
          </w:p>
        </w:tc>
        <w:tc>
          <w:tcPr>
            <w:tcW w:w="2519" w:type="dxa"/>
            <w:tcBorders>
              <w:top w:val="single" w:sz="4" w:space="0" w:color="000000"/>
              <w:left w:val="single" w:sz="4" w:space="0" w:color="000000"/>
            </w:tcBorders>
            <w:shd w:val="clear" w:color="auto" w:fill="auto"/>
            <w:vAlign w:val="center"/>
          </w:tcPr>
          <w:p w:rsidR="00826FCF" w:rsidRPr="008D28F4" w:rsidRDefault="00826FCF" w:rsidP="00F10651">
            <w:pPr>
              <w:spacing w:after="0" w:line="240" w:lineRule="auto"/>
              <w:ind w:left="-190" w:right="-94"/>
              <w:jc w:val="center"/>
              <w:rPr>
                <w:rFonts w:ascii="Times New Roman" w:hAnsi="Times New Roman" w:cs="Times New Roman"/>
                <w:sz w:val="24"/>
                <w:szCs w:val="24"/>
              </w:rPr>
            </w:pPr>
            <w:r w:rsidRPr="008D28F4">
              <w:rPr>
                <w:rFonts w:ascii="Times New Roman" w:hAnsi="Times New Roman" w:cs="Times New Roman"/>
                <w:sz w:val="24"/>
                <w:szCs w:val="24"/>
              </w:rPr>
              <w:t>3</w:t>
            </w:r>
          </w:p>
        </w:tc>
        <w:tc>
          <w:tcPr>
            <w:tcW w:w="1247" w:type="dxa"/>
            <w:tcBorders>
              <w:top w:val="single" w:sz="4" w:space="0" w:color="000000"/>
              <w:left w:val="single" w:sz="4" w:space="0" w:color="000000"/>
            </w:tcBorders>
            <w:shd w:val="clear" w:color="auto" w:fill="auto"/>
            <w:vAlign w:val="center"/>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4</w:t>
            </w:r>
          </w:p>
        </w:tc>
        <w:tc>
          <w:tcPr>
            <w:tcW w:w="1247" w:type="dxa"/>
            <w:tcBorders>
              <w:top w:val="single" w:sz="4" w:space="0" w:color="000000"/>
              <w:left w:val="single" w:sz="4" w:space="0" w:color="000000"/>
            </w:tcBorders>
            <w:shd w:val="clear" w:color="auto" w:fill="auto"/>
            <w:vAlign w:val="center"/>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5</w:t>
            </w:r>
          </w:p>
        </w:tc>
        <w:tc>
          <w:tcPr>
            <w:tcW w:w="998" w:type="dxa"/>
            <w:tcBorders>
              <w:top w:val="single" w:sz="4" w:space="0" w:color="000000"/>
              <w:left w:val="single" w:sz="4" w:space="0" w:color="000000"/>
            </w:tcBorders>
            <w:shd w:val="clear" w:color="auto" w:fill="auto"/>
            <w:vAlign w:val="center"/>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6</w:t>
            </w:r>
          </w:p>
        </w:tc>
        <w:tc>
          <w:tcPr>
            <w:tcW w:w="2354" w:type="dxa"/>
            <w:tcBorders>
              <w:top w:val="single" w:sz="4" w:space="0" w:color="000000"/>
              <w:left w:val="single" w:sz="4" w:space="0" w:color="000000"/>
            </w:tcBorders>
            <w:shd w:val="clear" w:color="auto" w:fill="auto"/>
            <w:vAlign w:val="center"/>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7</w:t>
            </w:r>
          </w:p>
        </w:tc>
        <w:tc>
          <w:tcPr>
            <w:tcW w:w="2551" w:type="dxa"/>
            <w:tcBorders>
              <w:top w:val="single" w:sz="4" w:space="0" w:color="000000"/>
              <w:left w:val="single" w:sz="4" w:space="0" w:color="000000"/>
              <w:right w:val="single" w:sz="4" w:space="0" w:color="000000"/>
            </w:tcBorders>
            <w:shd w:val="clear" w:color="auto" w:fill="auto"/>
            <w:vAlign w:val="center"/>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8</w:t>
            </w:r>
          </w:p>
        </w:tc>
      </w:tr>
      <w:tr w:rsidR="00826FCF" w:rsidRPr="008D28F4" w:rsidTr="00F10651">
        <w:trPr>
          <w:cantSplit/>
          <w:trHeight w:val="713"/>
        </w:trPr>
        <w:tc>
          <w:tcPr>
            <w:tcW w:w="14884" w:type="dxa"/>
            <w:gridSpan w:val="8"/>
            <w:tcBorders>
              <w:top w:val="single" w:sz="4" w:space="0" w:color="000000"/>
              <w:left w:val="single" w:sz="4" w:space="0" w:color="000000"/>
              <w:bottom w:val="single" w:sz="4" w:space="0" w:color="000000"/>
              <w:right w:val="single" w:sz="4" w:space="0" w:color="000000"/>
            </w:tcBorders>
            <w:shd w:val="clear" w:color="auto" w:fill="FFE599"/>
            <w:vAlign w:val="center"/>
          </w:tcPr>
          <w:p w:rsidR="00826FCF" w:rsidRPr="008D28F4" w:rsidRDefault="00826FCF" w:rsidP="00F10651">
            <w:pPr>
              <w:spacing w:after="0" w:line="240" w:lineRule="auto"/>
              <w:jc w:val="center"/>
              <w:rPr>
                <w:rFonts w:ascii="Times New Roman" w:hAnsi="Times New Roman" w:cs="Times New Roman"/>
                <w:b/>
                <w:sz w:val="24"/>
                <w:szCs w:val="24"/>
              </w:rPr>
            </w:pPr>
            <w:r w:rsidRPr="008D28F4">
              <w:rPr>
                <w:rFonts w:ascii="Times New Roman" w:hAnsi="Times New Roman" w:cs="Times New Roman"/>
                <w:b/>
                <w:sz w:val="24"/>
                <w:szCs w:val="24"/>
              </w:rPr>
              <w:t>1 класс (ООП НОО по ФГОС НОО-2021), 21 ч</w:t>
            </w:r>
          </w:p>
        </w:tc>
      </w:tr>
      <w:tr w:rsidR="00826FCF" w:rsidRPr="008D28F4" w:rsidTr="00F10651">
        <w:trPr>
          <w:cantSplit/>
          <w:trHeight w:val="521"/>
        </w:trPr>
        <w:tc>
          <w:tcPr>
            <w:tcW w:w="1842" w:type="dxa"/>
            <w:vMerge w:val="restart"/>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vMerge w:val="restart"/>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Русский язык и литературное чтение</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 Рабочая программа по учебному предмету «Русский язык» (1-4 кл.)</w:t>
            </w:r>
          </w:p>
          <w:p w:rsidR="00826FCF" w:rsidRPr="008D28F4" w:rsidRDefault="00826FCF" w:rsidP="00F10651">
            <w:pPr>
              <w:spacing w:after="0" w:line="240" w:lineRule="auto"/>
              <w:rPr>
                <w:rFonts w:ascii="Times New Roman" w:hAnsi="Times New Roman" w:cs="Times New Roman"/>
                <w:sz w:val="24"/>
                <w:szCs w:val="24"/>
              </w:rPr>
            </w:pP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5</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4"/>
              <w:rPr>
                <w:rFonts w:ascii="Times New Roman" w:hAnsi="Times New Roman" w:cs="Times New Roman"/>
              </w:rPr>
            </w:pPr>
            <w:r w:rsidRPr="008D28F4">
              <w:rPr>
                <w:rFonts w:ascii="Times New Roman" w:hAnsi="Times New Roman" w:cs="Times New Roman"/>
              </w:rPr>
              <w:t>1.</w:t>
            </w:r>
            <w:r w:rsidRPr="008D28F4">
              <w:rPr>
                <w:rFonts w:ascii="Times New Roman" w:eastAsia="Calibri" w:hAnsi="Times New Roman" w:cs="Times New Roman"/>
                <w:lang w:eastAsia="en-US"/>
              </w:rPr>
              <w:t>Журова Л.Е. Букварь:1класс. В 2 ч.: учебник / Л.Е. Журова, А.О. Евдокимова.- 6-е изд., стереотип. – М.: Вентана-Граф, 2020: ил.- (Российский учебник)</w:t>
            </w:r>
          </w:p>
          <w:p w:rsidR="00826FCF" w:rsidRPr="008D28F4" w:rsidRDefault="00826FCF" w:rsidP="00F10651">
            <w:pPr>
              <w:pStyle w:val="Style4"/>
              <w:rPr>
                <w:rFonts w:ascii="Times New Roman" w:eastAsia="Calibri" w:hAnsi="Times New Roman" w:cs="Times New Roman"/>
                <w:lang w:eastAsia="en-US"/>
              </w:rPr>
            </w:pPr>
            <w:r w:rsidRPr="008D28F4">
              <w:rPr>
                <w:rFonts w:ascii="Times New Roman" w:hAnsi="Times New Roman" w:cs="Times New Roman"/>
              </w:rPr>
              <w:t>2.</w:t>
            </w:r>
            <w:r w:rsidRPr="008D28F4">
              <w:rPr>
                <w:rFonts w:ascii="Times New Roman" w:eastAsia="Calibri" w:hAnsi="Times New Roman" w:cs="Times New Roman"/>
                <w:lang w:eastAsia="en-US"/>
              </w:rPr>
              <w:t xml:space="preserve"> Русский язык: 1класс: учебник  / С. В. Иванов,  А. О. Евдокимова,  М. И. Кузнецова; под ред. С. В. Иванова. – 6-е изд., стереотип. – М.: Вентана-Граф, 2020.-176 с., ил.- (Российский учебник)</w:t>
            </w:r>
          </w:p>
          <w:p w:rsidR="00826FCF" w:rsidRPr="008D28F4" w:rsidRDefault="00826FCF" w:rsidP="00F10651">
            <w:pPr>
              <w:pStyle w:val="Style4"/>
              <w:rPr>
                <w:rFonts w:ascii="Times New Roman" w:hAnsi="Times New Roman" w:cs="Times New Roman"/>
              </w:rPr>
            </w:pPr>
            <w:r w:rsidRPr="008D28F4">
              <w:rPr>
                <w:rFonts w:ascii="Times New Roman" w:hAnsi="Times New Roman" w:cs="Times New Roman"/>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pStyle w:val="Style4"/>
              <w:rPr>
                <w:rFonts w:ascii="Times New Roman" w:hAnsi="Times New Roman" w:cs="Times New Roman"/>
              </w:rPr>
            </w:pPr>
            <w:r w:rsidRPr="008D28F4">
              <w:rPr>
                <w:rFonts w:ascii="Times New Roman" w:hAnsi="Times New Roman" w:cs="Times New Roman"/>
              </w:rPr>
              <w:t>1.Безруких, М.М. Прописи к учебнику «Букварь» в 3 ч.: 1 класс: рабочая тетрадь для учащихся общеобразовательных организаций / М.М. Безруких, М.И. Кузнецова.  – 8-е изд., стереотип. – М.: Просвещение, 2021.- 80 с.: ил.</w:t>
            </w:r>
          </w:p>
          <w:p w:rsidR="00826FCF" w:rsidRPr="008D28F4" w:rsidRDefault="00826FCF" w:rsidP="00F10651">
            <w:pPr>
              <w:pStyle w:val="Style4"/>
              <w:rPr>
                <w:rFonts w:ascii="Times New Roman" w:hAnsi="Times New Roman" w:cs="Times New Roman"/>
              </w:rPr>
            </w:pPr>
            <w:r w:rsidRPr="008D28F4">
              <w:rPr>
                <w:rFonts w:ascii="Times New Roman" w:hAnsi="Times New Roman" w:cs="Times New Roman"/>
              </w:rPr>
              <w:t>2.Иванов С.В. Русский язык:1 класс: рабочая тетрадь для учащихся общеобразовательных организаций / С.В. Иванов, А.О. Евдокимова, М.И. Кузнецова – 9-е изд., стереотип. – М.: Просвещение, 2022</w:t>
            </w:r>
          </w:p>
        </w:tc>
      </w:tr>
      <w:tr w:rsidR="00826FCF" w:rsidRPr="008D28F4" w:rsidTr="00F10651">
        <w:trPr>
          <w:cantSplit/>
          <w:trHeight w:val="521"/>
        </w:trPr>
        <w:tc>
          <w:tcPr>
            <w:tcW w:w="1842" w:type="dxa"/>
            <w:vMerge/>
            <w:tcBorders>
              <w:top w:val="single" w:sz="4" w:space="0" w:color="000000"/>
              <w:left w:val="single" w:sz="4" w:space="0" w:color="000000"/>
              <w:bottom w:val="single" w:sz="4" w:space="0" w:color="auto"/>
            </w:tcBorders>
            <w:shd w:val="clear" w:color="auto" w:fill="auto"/>
          </w:tcPr>
          <w:p w:rsidR="00826FCF" w:rsidRPr="008D28F4" w:rsidRDefault="00826FCF" w:rsidP="00F10651">
            <w:pPr>
              <w:snapToGrid w:val="0"/>
              <w:spacing w:after="0" w:line="240" w:lineRule="auto"/>
              <w:rPr>
                <w:rFonts w:ascii="Times New Roman" w:hAnsi="Times New Roman" w:cs="Times New Roman"/>
                <w:sz w:val="24"/>
                <w:szCs w:val="24"/>
              </w:rPr>
            </w:pPr>
          </w:p>
        </w:tc>
        <w:tc>
          <w:tcPr>
            <w:tcW w:w="2126" w:type="dxa"/>
            <w:vMerge/>
            <w:tcBorders>
              <w:top w:val="single" w:sz="4" w:space="0" w:color="000000"/>
              <w:left w:val="single" w:sz="4" w:space="0" w:color="000000"/>
              <w:bottom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2.Рабочая программа по учебному предмету «Литературное чтение» (1-4 кл.)</w:t>
            </w:r>
          </w:p>
          <w:p w:rsidR="00826FCF" w:rsidRPr="008D28F4" w:rsidRDefault="00826FCF" w:rsidP="00F10651">
            <w:pPr>
              <w:spacing w:after="0" w:line="240" w:lineRule="auto"/>
              <w:rPr>
                <w:rFonts w:ascii="Times New Roman" w:hAnsi="Times New Roman" w:cs="Times New Roman"/>
                <w:sz w:val="24"/>
                <w:szCs w:val="24"/>
              </w:rPr>
            </w:pP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4</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4"/>
              <w:rPr>
                <w:rFonts w:ascii="Times New Roman" w:hAnsi="Times New Roman" w:cs="Times New Roman"/>
              </w:rPr>
            </w:pPr>
            <w:r w:rsidRPr="008D28F4">
              <w:rPr>
                <w:rFonts w:ascii="Times New Roman" w:hAnsi="Times New Roman" w:cs="Times New Roman"/>
              </w:rPr>
              <w:t>Литературное чтение: 1 класс. В 2 ч.: учебник  /Н. Ф. Виноградова, И. С. Хомякова, И. В. Сафонова, В. И. Петрова; под ред. Н. Ф. Виноградовой. - 5-е изд., перераб. – М.: Вентана-Граф, 2020.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pStyle w:val="Style4"/>
              <w:snapToGrid w:val="0"/>
              <w:rPr>
                <w:rFonts w:ascii="Times New Roman" w:hAnsi="Times New Roman" w:cs="Times New Roman"/>
              </w:rPr>
            </w:pPr>
          </w:p>
        </w:tc>
      </w:tr>
      <w:tr w:rsidR="00826FCF" w:rsidRPr="008D28F4" w:rsidTr="00F10651">
        <w:trPr>
          <w:cantSplit/>
          <w:trHeight w:val="1847"/>
        </w:trPr>
        <w:tc>
          <w:tcPr>
            <w:tcW w:w="1842" w:type="dxa"/>
            <w:tcBorders>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left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Математика и информатика</w:t>
            </w:r>
          </w:p>
        </w:tc>
        <w:tc>
          <w:tcPr>
            <w:tcW w:w="2519" w:type="dxa"/>
            <w:tcBorders>
              <w:top w:val="single" w:sz="4" w:space="0" w:color="000000"/>
              <w:lef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3.Рабочая программа по учебному предмету «Математика» (1-4 кл.)</w:t>
            </w:r>
          </w:p>
          <w:p w:rsidR="00826FCF" w:rsidRPr="008D28F4" w:rsidRDefault="00826FCF" w:rsidP="00F10651">
            <w:pPr>
              <w:spacing w:after="0" w:line="240" w:lineRule="auto"/>
              <w:rPr>
                <w:rFonts w:ascii="Times New Roman" w:hAnsi="Times New Roman" w:cs="Times New Roman"/>
                <w:sz w:val="24"/>
                <w:szCs w:val="24"/>
              </w:rPr>
            </w:pPr>
          </w:p>
        </w:tc>
        <w:tc>
          <w:tcPr>
            <w:tcW w:w="1247" w:type="dxa"/>
            <w:tcBorders>
              <w:top w:val="single" w:sz="4" w:space="0" w:color="000000"/>
              <w:left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4</w:t>
            </w:r>
          </w:p>
        </w:tc>
        <w:tc>
          <w:tcPr>
            <w:tcW w:w="1247" w:type="dxa"/>
            <w:tcBorders>
              <w:top w:val="single" w:sz="4" w:space="0" w:color="000000"/>
              <w:left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Петерсон Л. Г. Математика  (в  3 частях). 1 класс:   / Л. Г. Петерсон.   — М.: БИНОМ. Лаборатория знаний, 2019.- 64 с.: ил.</w:t>
            </w:r>
          </w:p>
        </w:tc>
        <w:tc>
          <w:tcPr>
            <w:tcW w:w="2551" w:type="dxa"/>
            <w:tcBorders>
              <w:top w:val="single" w:sz="4" w:space="0" w:color="000000"/>
              <w:left w:val="single" w:sz="4" w:space="0" w:color="000000"/>
              <w:right w:val="single" w:sz="4" w:space="0" w:color="000000"/>
            </w:tcBorders>
            <w:shd w:val="clear" w:color="auto" w:fill="auto"/>
          </w:tcPr>
          <w:p w:rsidR="00826FCF" w:rsidRPr="008D28F4" w:rsidRDefault="00826FCF" w:rsidP="00F10651">
            <w:pPr>
              <w:pStyle w:val="Style4"/>
              <w:textAlignment w:val="baseline"/>
              <w:rPr>
                <w:rFonts w:ascii="Times New Roman" w:hAnsi="Times New Roman" w:cs="Times New Roman"/>
              </w:rPr>
            </w:pPr>
            <w:r w:rsidRPr="008D28F4">
              <w:rPr>
                <w:rFonts w:ascii="Times New Roman" w:hAnsi="Times New Roman" w:cs="Times New Roman"/>
              </w:rPr>
              <w:t>Петерсон Л. Г. Математика: 1 класс: Рабочая тетрадь. В 3 ч. / Л. Г. Петерсон  — 5-е изд. стереотип. — М.: Просвещение, 2022.</w:t>
            </w:r>
          </w:p>
        </w:tc>
      </w:tr>
      <w:tr w:rsidR="00826FCF" w:rsidRPr="008D28F4" w:rsidTr="00F10651">
        <w:trPr>
          <w:cantSplit/>
          <w:trHeight w:val="2114"/>
        </w:trPr>
        <w:tc>
          <w:tcPr>
            <w:tcW w:w="1842" w:type="dxa"/>
            <w:tcBorders>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tc>
        <w:tc>
          <w:tcPr>
            <w:tcW w:w="2126" w:type="dxa"/>
            <w:tcBorders>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Обществознание и естествознание</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(Окружающий мир)</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4.Рабочая программа по учебному предмету «Окружающий мир» (1-4 кл.)</w:t>
            </w:r>
          </w:p>
          <w:p w:rsidR="00826FCF" w:rsidRPr="008D28F4" w:rsidRDefault="00826FCF" w:rsidP="00F10651">
            <w:pPr>
              <w:spacing w:after="0" w:line="240" w:lineRule="auto"/>
              <w:rPr>
                <w:rFonts w:ascii="Times New Roman" w:hAnsi="Times New Roman" w:cs="Times New Roman"/>
                <w:sz w:val="24"/>
                <w:szCs w:val="24"/>
              </w:rPr>
            </w:pP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4"/>
              <w:rPr>
                <w:rFonts w:ascii="Times New Roman" w:hAnsi="Times New Roman" w:cs="Times New Roman"/>
              </w:rPr>
            </w:pPr>
            <w:r w:rsidRPr="008D28F4">
              <w:rPr>
                <w:rFonts w:ascii="Times New Roman" w:hAnsi="Times New Roman" w:cs="Times New Roman"/>
              </w:rPr>
              <w:t>Плешаков А.А. Окружающий мир. 1 класс. Учеб. для общеобразоват. организаций. В 2 ч./ А.А. Плешаков. – 14-е изд. – М.: Просвещение, 2021. (Школа России)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pStyle w:val="Style4"/>
              <w:rPr>
                <w:rFonts w:ascii="Times New Roman" w:hAnsi="Times New Roman" w:cs="Times New Roman"/>
              </w:rPr>
            </w:pPr>
            <w:r w:rsidRPr="008D28F4">
              <w:rPr>
                <w:rFonts w:ascii="Times New Roman" w:hAnsi="Times New Roman" w:cs="Times New Roman"/>
                <w:lang w:eastAsia="he-IL" w:bidi="he-IL"/>
              </w:rPr>
              <w:t>Окружающий мир. 1 класс. Рабочая тетрадь. Учебное  пособие для  общеобразовательных  организаций. В 2 ч./ А.А. Плешаков. – 12-е изд. – М.: Просвещение, 2021.</w:t>
            </w:r>
            <w:r w:rsidRPr="008D28F4">
              <w:rPr>
                <w:rFonts w:ascii="Times New Roman" w:hAnsi="Times New Roman" w:cs="Times New Roman"/>
              </w:rPr>
              <w:t xml:space="preserve"> (Школа России)</w:t>
            </w:r>
          </w:p>
        </w:tc>
      </w:tr>
      <w:tr w:rsidR="00826FCF" w:rsidRPr="008D28F4" w:rsidTr="00F10651">
        <w:trPr>
          <w:cantSplit/>
          <w:trHeight w:val="1840"/>
        </w:trPr>
        <w:tc>
          <w:tcPr>
            <w:tcW w:w="1842" w:type="dxa"/>
            <w:tcBorders>
              <w:left w:val="single" w:sz="4" w:space="0" w:color="000000"/>
              <w:bottom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Искусство</w:t>
            </w:r>
          </w:p>
          <w:p w:rsidR="00826FCF" w:rsidRPr="008D28F4" w:rsidRDefault="00826FCF" w:rsidP="00F10651">
            <w:pPr>
              <w:snapToGrid w:val="0"/>
              <w:spacing w:after="0"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5.Рабочая программа по учебному предмету «Музыка» (1-4 кл.)</w:t>
            </w:r>
          </w:p>
          <w:p w:rsidR="00826FCF" w:rsidRPr="008D28F4" w:rsidRDefault="00826FCF" w:rsidP="00F10651">
            <w:pPr>
              <w:spacing w:after="0" w:line="240" w:lineRule="auto"/>
              <w:rPr>
                <w:rFonts w:ascii="Times New Roman" w:hAnsi="Times New Roman" w:cs="Times New Roman"/>
                <w:sz w:val="24"/>
                <w:szCs w:val="24"/>
              </w:rPr>
            </w:pP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 xml:space="preserve">Музыка. Учебник. 1 класс.: учеб. Для общеобразоват. организаций / Е.Д. Критская, Г.П. Сергеева, Т. С. Шмагина .– 12-е изд.-М.: Просвещение, 2020.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p>
        </w:tc>
      </w:tr>
      <w:tr w:rsidR="00826FCF" w:rsidRPr="008D28F4" w:rsidTr="00F10651">
        <w:trPr>
          <w:cantSplit/>
          <w:trHeight w:val="2264"/>
        </w:trPr>
        <w:tc>
          <w:tcPr>
            <w:tcW w:w="1842"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Искусство</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6.Рабочая программа по учебному предмету «Изобразительное искусство» (1-4 кл.)</w:t>
            </w:r>
          </w:p>
          <w:p w:rsidR="00826FCF" w:rsidRPr="008D28F4" w:rsidRDefault="00826FCF" w:rsidP="00F10651">
            <w:pPr>
              <w:spacing w:after="0" w:line="240" w:lineRule="auto"/>
              <w:rPr>
                <w:rFonts w:ascii="Times New Roman" w:hAnsi="Times New Roman" w:cs="Times New Roman"/>
                <w:sz w:val="24"/>
                <w:szCs w:val="24"/>
              </w:rPr>
            </w:pP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 xml:space="preserve">Изобразительное искусство: 1-й класс: учебник/Л. А. Неменская; под ред. Б. М. Неменского. – 13-е изд.,стер. – Москва: Просвещение, 2022. – 127 с.: ил. – (Школа России)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p>
        </w:tc>
      </w:tr>
      <w:tr w:rsidR="00826FCF" w:rsidRPr="008D28F4" w:rsidTr="00F10651">
        <w:trPr>
          <w:cantSplit/>
          <w:trHeight w:val="521"/>
        </w:trPr>
        <w:tc>
          <w:tcPr>
            <w:tcW w:w="1842" w:type="dxa"/>
            <w:tcBorders>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Технология</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7. Рабочая программа по учебному предмету «Технология»  (1-4 кл.)</w:t>
            </w:r>
          </w:p>
          <w:p w:rsidR="00826FCF" w:rsidRPr="008D28F4" w:rsidRDefault="00826FCF" w:rsidP="00F10651">
            <w:pPr>
              <w:spacing w:after="0" w:line="240" w:lineRule="auto"/>
              <w:rPr>
                <w:rFonts w:ascii="Times New Roman" w:hAnsi="Times New Roman" w:cs="Times New Roman"/>
                <w:sz w:val="24"/>
                <w:szCs w:val="24"/>
              </w:rPr>
            </w:pP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Технология, 1 класс: учеб. для общеобразоват. организаций / Н.И. Роговцева, Н.В. Богданова, И.П. Фрейтаг. – 9-е изд. - М.: Просвещение, 2018. – 128с.: ил. – (Перспектива).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Максимова Т.Н. Поурочные разработки по технологии. 1 класс. - 2-е изд. – М.: ВАКО, 2017. – 272с. – (В помощь школьному учителю).</w:t>
            </w:r>
          </w:p>
        </w:tc>
      </w:tr>
      <w:tr w:rsidR="00826FCF" w:rsidRPr="008D28F4" w:rsidTr="00F10651">
        <w:trPr>
          <w:cantSplit/>
          <w:trHeight w:val="521"/>
        </w:trPr>
        <w:tc>
          <w:tcPr>
            <w:tcW w:w="1842" w:type="dxa"/>
            <w:tcBorders>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Физическая культура</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8. Рабочая программа по учебному предмету «Физическая культура»  (1-4 кл.)</w:t>
            </w:r>
          </w:p>
          <w:p w:rsidR="00826FCF" w:rsidRPr="008D28F4" w:rsidRDefault="00826FCF" w:rsidP="00F10651">
            <w:pPr>
              <w:spacing w:after="0" w:line="240" w:lineRule="auto"/>
              <w:rPr>
                <w:rFonts w:ascii="Times New Roman" w:hAnsi="Times New Roman" w:cs="Times New Roman"/>
                <w:sz w:val="24"/>
                <w:szCs w:val="24"/>
              </w:rPr>
            </w:pP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6"/>
              <w:widowControl/>
              <w:rPr>
                <w:rFonts w:ascii="Times New Roman" w:hAnsi="Times New Roman" w:cs="Times New Roman"/>
              </w:rPr>
            </w:pPr>
            <w:r w:rsidRPr="008D28F4">
              <w:rPr>
                <w:rFonts w:ascii="Times New Roman" w:hAnsi="Times New Roman" w:cs="Times New Roman"/>
              </w:rPr>
              <w:t>Физическая культура. 1-4 классы. Учебник для общеобразоват. организаций / В. И. Лях – 6-е изд. -  М.: Просвещение, 2019.  – 176 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Лях В.И. Физическая культура. 1-4 классы. Методические рекомендации. - М: Просвещение, 2019г.</w:t>
            </w:r>
          </w:p>
        </w:tc>
      </w:tr>
      <w:tr w:rsidR="00826FCF" w:rsidRPr="008D28F4" w:rsidTr="00F10651">
        <w:trPr>
          <w:cantSplit/>
          <w:trHeight w:val="521"/>
        </w:trPr>
        <w:tc>
          <w:tcPr>
            <w:tcW w:w="1842" w:type="dxa"/>
            <w:tcBorders>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Часть, формируемая участниками образовательных отношений</w:t>
            </w:r>
          </w:p>
        </w:tc>
        <w:tc>
          <w:tcPr>
            <w:tcW w:w="2126" w:type="dxa"/>
            <w:tcBorders>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9.Рабочая программа учебного курса «Математическая логика»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6"/>
              <w:widowControl/>
              <w:rPr>
                <w:rFonts w:ascii="Times New Roman" w:hAnsi="Times New Roman" w:cs="Times New Roma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 xml:space="preserve">1. О. Холодова. РПС. </w:t>
            </w:r>
            <w:r w:rsidRPr="008D28F4">
              <w:rPr>
                <w:rFonts w:ascii="Times New Roman" w:hAnsi="Times New Roman" w:cs="Times New Roman"/>
                <w:sz w:val="24"/>
                <w:szCs w:val="24"/>
                <w:shd w:val="clear" w:color="auto" w:fill="FFFFFF"/>
              </w:rPr>
              <w:t>Юным умницам и умникам</w:t>
            </w:r>
            <w:r w:rsidRPr="008D28F4">
              <w:rPr>
                <w:rFonts w:ascii="Times New Roman" w:hAnsi="Times New Roman" w:cs="Times New Roman"/>
                <w:sz w:val="24"/>
                <w:szCs w:val="24"/>
              </w:rPr>
              <w:t xml:space="preserve"> Информатика, логика, математика (информационная грамотность, социальный интеллект). Рабочая тетрадь. 1 класс. В 2-х ч. – М: РОСТкнига, 2022 г.</w:t>
            </w:r>
          </w:p>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2. Юным умникам и умницам: Задания по развитию познавательных способностей / Методическое пособие, 1 класс. М: РОСТкнига, 2021г.</w:t>
            </w:r>
          </w:p>
        </w:tc>
      </w:tr>
      <w:tr w:rsidR="00826FCF" w:rsidRPr="008D28F4" w:rsidTr="00F10651">
        <w:trPr>
          <w:cantSplit/>
          <w:trHeight w:val="521"/>
        </w:trPr>
        <w:tc>
          <w:tcPr>
            <w:tcW w:w="14884" w:type="dxa"/>
            <w:gridSpan w:val="8"/>
            <w:tcBorders>
              <w:left w:val="single" w:sz="4" w:space="0" w:color="000000"/>
              <w:bottom w:val="single" w:sz="4" w:space="0" w:color="000000"/>
              <w:right w:val="single" w:sz="4" w:space="0" w:color="000000"/>
            </w:tcBorders>
            <w:shd w:val="clear" w:color="auto" w:fill="FFE599"/>
            <w:vAlign w:val="center"/>
          </w:tcPr>
          <w:p w:rsidR="00826FCF" w:rsidRPr="008D28F4" w:rsidRDefault="00826FCF" w:rsidP="00F10651">
            <w:pPr>
              <w:spacing w:after="0" w:line="240" w:lineRule="auto"/>
              <w:jc w:val="center"/>
              <w:rPr>
                <w:rFonts w:ascii="Times New Roman" w:hAnsi="Times New Roman" w:cs="Times New Roman"/>
                <w:b/>
                <w:sz w:val="24"/>
                <w:szCs w:val="24"/>
              </w:rPr>
            </w:pPr>
            <w:r w:rsidRPr="008D28F4">
              <w:rPr>
                <w:rFonts w:ascii="Times New Roman" w:hAnsi="Times New Roman" w:cs="Times New Roman"/>
                <w:b/>
                <w:sz w:val="24"/>
                <w:szCs w:val="24"/>
              </w:rPr>
              <w:t>2 класс (ООП НОО по ФГОС НОО-2009), 23 ч</w:t>
            </w:r>
          </w:p>
        </w:tc>
      </w:tr>
      <w:tr w:rsidR="00826FCF" w:rsidRPr="008D28F4" w:rsidTr="00F10651">
        <w:trPr>
          <w:cantSplit/>
          <w:trHeight w:val="4852"/>
        </w:trPr>
        <w:tc>
          <w:tcPr>
            <w:tcW w:w="1842" w:type="dxa"/>
            <w:tcBorders>
              <w:left w:val="single" w:sz="4" w:space="0" w:color="000000"/>
              <w:bottom w:val="single" w:sz="4" w:space="0" w:color="auto"/>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left w:val="single" w:sz="4" w:space="0" w:color="000000"/>
              <w:bottom w:val="single" w:sz="4" w:space="0" w:color="auto"/>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Русский язык и литературное чтение</w:t>
            </w:r>
          </w:p>
        </w:tc>
        <w:tc>
          <w:tcPr>
            <w:tcW w:w="2519" w:type="dxa"/>
            <w:tcBorders>
              <w:top w:val="single" w:sz="4" w:space="0" w:color="000000"/>
              <w:lef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1.Рабочая программа по учебному предмету «Русский язык» (1-4 кл.)</w:t>
            </w:r>
          </w:p>
        </w:tc>
        <w:tc>
          <w:tcPr>
            <w:tcW w:w="1247" w:type="dxa"/>
            <w:tcBorders>
              <w:top w:val="single" w:sz="4" w:space="0" w:color="000000"/>
              <w:lef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5</w:t>
            </w:r>
          </w:p>
        </w:tc>
        <w:tc>
          <w:tcPr>
            <w:tcW w:w="1247" w:type="dxa"/>
            <w:tcBorders>
              <w:top w:val="single" w:sz="4" w:space="0" w:color="000000"/>
              <w:lef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tcBorders>
            <w:shd w:val="clear" w:color="auto" w:fill="auto"/>
          </w:tcPr>
          <w:p w:rsidR="00826FCF" w:rsidRPr="008D28F4" w:rsidRDefault="00826FCF" w:rsidP="00F10651">
            <w:pPr>
              <w:pStyle w:val="Style4"/>
              <w:rPr>
                <w:rFonts w:ascii="Times New Roman" w:hAnsi="Times New Roman" w:cs="Times New Roman"/>
              </w:rPr>
            </w:pPr>
            <w:r w:rsidRPr="008D28F4">
              <w:rPr>
                <w:rFonts w:ascii="Times New Roman" w:hAnsi="Times New Roman" w:cs="Times New Roman"/>
              </w:rPr>
              <w:t>Русский язык: 2 класс:  в 2 ч. : учебник/  С. В. Иванов,  А. О. Евдокимова,  М. И. Кузнецова и др.; под ред. С. В. Иванова. – 9-е изд., стереотип. – М.: Вентана-Граф, 2021. -176 с..: ил. – (Российский учебник)</w:t>
            </w:r>
          </w:p>
        </w:tc>
        <w:tc>
          <w:tcPr>
            <w:tcW w:w="2551" w:type="dxa"/>
            <w:tcBorders>
              <w:top w:val="single" w:sz="4" w:space="0" w:color="000000"/>
              <w:left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 Кузнецова, М.И. Пишем грамотно: 2 класс: рабочая тетрадь для учащихся общеобразовательных организаций / М.И. Кузнецова. – 9-е изд., стереотип. – М.: Просвещение, 2021.- 112 с.: ил.(в 2х ч.)</w:t>
            </w:r>
          </w:p>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 xml:space="preserve">2. Русакий язык: 2 класс: тетрадь для контрольных работ/ Л. В. Петленко, В. Ю. Романова. – 5-е изд., стер._ Москва: Просвещение, 2022-63, </w:t>
            </w:r>
            <w:r w:rsidRPr="008D28F4">
              <w:rPr>
                <w:rFonts w:ascii="Times New Roman" w:hAnsi="Times New Roman" w:cs="Times New Roman"/>
                <w:sz w:val="24"/>
                <w:szCs w:val="24"/>
                <w:lang w:val="en-US"/>
              </w:rPr>
              <w:t>[1]c.- (</w:t>
            </w:r>
            <w:r w:rsidRPr="008D28F4">
              <w:rPr>
                <w:rFonts w:ascii="Times New Roman" w:hAnsi="Times New Roman" w:cs="Times New Roman"/>
                <w:sz w:val="24"/>
                <w:szCs w:val="24"/>
              </w:rPr>
              <w:t>Начальная школа</w:t>
            </w:r>
            <w:r w:rsidRPr="008D28F4">
              <w:rPr>
                <w:rFonts w:ascii="Times New Roman" w:hAnsi="Times New Roman" w:cs="Times New Roman"/>
                <w:sz w:val="24"/>
                <w:szCs w:val="24"/>
                <w:lang w:val="en-US"/>
              </w:rPr>
              <w:t xml:space="preserve"> XXI</w:t>
            </w:r>
            <w:r w:rsidRPr="008D28F4">
              <w:rPr>
                <w:rFonts w:ascii="Times New Roman" w:hAnsi="Times New Roman" w:cs="Times New Roman"/>
                <w:sz w:val="24"/>
                <w:szCs w:val="24"/>
              </w:rPr>
              <w:t xml:space="preserve"> века)</w:t>
            </w:r>
          </w:p>
        </w:tc>
      </w:tr>
      <w:tr w:rsidR="00826FCF" w:rsidRPr="008D28F4" w:rsidTr="00F10651">
        <w:trPr>
          <w:cantSplit/>
          <w:trHeight w:val="2066"/>
        </w:trPr>
        <w:tc>
          <w:tcPr>
            <w:tcW w:w="1842"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Русский язык и литературное чтение</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2.Рабочая программа по учебному предмету «Литературное чтение»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4</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lang w:eastAsia="he-IL" w:bidi="he-IL"/>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4"/>
              <w:rPr>
                <w:rFonts w:ascii="Times New Roman" w:hAnsi="Times New Roman" w:cs="Times New Roman"/>
                <w:lang w:eastAsia="he-IL" w:bidi="he-IL"/>
              </w:rPr>
            </w:pPr>
            <w:r w:rsidRPr="008D28F4">
              <w:rPr>
                <w:rFonts w:ascii="Times New Roman" w:hAnsi="Times New Roman" w:cs="Times New Roman"/>
              </w:rPr>
              <w:t>Литературное чтение: 2 класс. В 2 ч.: учебник / Н. Ф. Виноградова, И. С. Хомякова,  И. В. Сафонова и др.; под ред. Н. Ф. Виноградовой. – 5-е изд., стереотип. – М.: Вентана-Граф, 2021.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pStyle w:val="Style4"/>
              <w:snapToGrid w:val="0"/>
              <w:rPr>
                <w:rFonts w:ascii="Times New Roman" w:hAnsi="Times New Roman" w:cs="Times New Roman"/>
              </w:rPr>
            </w:pPr>
          </w:p>
        </w:tc>
      </w:tr>
      <w:tr w:rsidR="00826FCF" w:rsidRPr="008D28F4" w:rsidTr="00F10651">
        <w:trPr>
          <w:cantSplit/>
          <w:trHeight w:val="851"/>
        </w:trPr>
        <w:tc>
          <w:tcPr>
            <w:tcW w:w="1842" w:type="dxa"/>
            <w:tcBorders>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Родной язык и литературное чтение</w:t>
            </w:r>
          </w:p>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на родном языке</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 xml:space="preserve">3.Рабочая программа по учебному предмету «Родной язык (русский)» </w:t>
            </w:r>
          </w:p>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0,5</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lang w:eastAsia="he-IL" w:bidi="he-IL"/>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4"/>
              <w:rPr>
                <w:rFonts w:ascii="Times New Roman" w:hAnsi="Times New Roman" w:cs="Times New Roman"/>
                <w:lang w:eastAsia="he-IL" w:bidi="he-IL"/>
              </w:rPr>
            </w:pPr>
            <w:r w:rsidRPr="008D28F4">
              <w:rPr>
                <w:rFonts w:ascii="Times New Roman" w:hAnsi="Times New Roman" w:cs="Times New Roman"/>
                <w:lang w:eastAsia="he-IL" w:bidi="he-IL"/>
              </w:rPr>
              <w:t>Русский родной язык. 2 кл.: учеб. для общеобразоват. организаций / [О.М. Александрова и др.]. – 2-е изд. - М.: Просвещение, 2021. – 144с.: 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pStyle w:val="Style4"/>
              <w:snapToGrid w:val="0"/>
              <w:rPr>
                <w:rFonts w:ascii="Times New Roman" w:hAnsi="Times New Roman" w:cs="Times New Roman"/>
                <w:lang w:eastAsia="he-IL" w:bidi="he-IL"/>
              </w:rPr>
            </w:pPr>
          </w:p>
        </w:tc>
      </w:tr>
      <w:tr w:rsidR="00826FCF" w:rsidRPr="008D28F4" w:rsidTr="00F10651">
        <w:trPr>
          <w:cantSplit/>
          <w:trHeight w:val="1132"/>
        </w:trPr>
        <w:tc>
          <w:tcPr>
            <w:tcW w:w="1842"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Родной язык и литературное чтение</w:t>
            </w:r>
          </w:p>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на родном языке</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4.Рабочая программа по учебному предмету «Литературное чтение на родном языке (русском)» (1-4 кл.)</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0,5</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auto"/>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lang w:eastAsia="he-IL" w:bidi="he-IL"/>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4"/>
              <w:snapToGrid w:val="0"/>
              <w:rPr>
                <w:rFonts w:ascii="Times New Roman" w:hAnsi="Times New Roman" w:cs="Times New Roman"/>
                <w:lang w:eastAsia="he-IL" w:bidi="he-IL"/>
              </w:rPr>
            </w:pPr>
            <w:r w:rsidRPr="008D28F4">
              <w:rPr>
                <w:rFonts w:ascii="Times New Roman" w:hAnsi="Times New Roman" w:cs="Times New Roman"/>
                <w:lang w:eastAsia="he-IL" w:bidi="he-IL"/>
              </w:rPr>
              <w:t>Литературное чтение на родном (русском) языке: учебник для 2 класса общеобразовательных организаций: в 2 ч./ Н. Е. Кутейникова, О. В. Синева; под ред. С. И. Богданова. – 2-е изд. – М. ОО «Русское слово – учебник», 2022. – 80 с.: ил. – (ФГОС. Начальная инновационная школа)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pStyle w:val="Style4"/>
              <w:snapToGrid w:val="0"/>
              <w:rPr>
                <w:rFonts w:ascii="Times New Roman" w:hAnsi="Times New Roman" w:cs="Times New Roman"/>
                <w:lang w:eastAsia="he-IL" w:bidi="he-IL"/>
              </w:rPr>
            </w:pPr>
          </w:p>
        </w:tc>
      </w:tr>
      <w:tr w:rsidR="00826FCF" w:rsidRPr="008D28F4" w:rsidTr="00F10651">
        <w:trPr>
          <w:cantSplit/>
          <w:trHeight w:val="1132"/>
        </w:trPr>
        <w:tc>
          <w:tcPr>
            <w:tcW w:w="1842"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 xml:space="preserve">Иностранный язык </w:t>
            </w:r>
          </w:p>
          <w:p w:rsidR="00826FCF" w:rsidRPr="008D28F4" w:rsidRDefault="00826FCF" w:rsidP="00F10651">
            <w:pPr>
              <w:spacing w:after="0" w:line="240" w:lineRule="auto"/>
              <w:jc w:val="center"/>
              <w:rPr>
                <w:rFonts w:ascii="Times New Roman" w:hAnsi="Times New Roman" w:cs="Times New Roman"/>
                <w:sz w:val="24"/>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 xml:space="preserve">5.Рабочая программа по учебному предмету «Иностранный язык </w:t>
            </w:r>
          </w:p>
          <w:p w:rsidR="00826FCF" w:rsidRPr="008D28F4" w:rsidRDefault="00826FCF" w:rsidP="00F10651">
            <w:pPr>
              <w:spacing w:after="0" w:line="240" w:lineRule="auto"/>
              <w:jc w:val="both"/>
              <w:rPr>
                <w:rFonts w:ascii="Times New Roman" w:hAnsi="Times New Roman" w:cs="Times New Roman"/>
                <w:sz w:val="24"/>
                <w:szCs w:val="24"/>
              </w:rPr>
            </w:pPr>
            <w:r w:rsidRPr="008D28F4">
              <w:rPr>
                <w:rFonts w:ascii="Times New Roman" w:hAnsi="Times New Roman" w:cs="Times New Roman"/>
                <w:sz w:val="24"/>
                <w:szCs w:val="24"/>
              </w:rPr>
              <w:t>(английский)» (2-4 кл.)</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2</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auto"/>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af"/>
              <w:spacing w:after="0" w:line="240" w:lineRule="auto"/>
              <w:ind w:left="0"/>
              <w:rPr>
                <w:rFonts w:ascii="Times New Roman" w:hAnsi="Times New Roman" w:cs="Times New Roman"/>
                <w:sz w:val="24"/>
                <w:szCs w:val="24"/>
                <w:lang w:eastAsia="he-IL" w:bidi="he-IL"/>
              </w:rPr>
            </w:pPr>
            <w:r w:rsidRPr="008D28F4">
              <w:rPr>
                <w:rFonts w:ascii="Times New Roman" w:hAnsi="Times New Roman" w:cs="Times New Roman"/>
                <w:sz w:val="24"/>
                <w:szCs w:val="24"/>
                <w:lang w:eastAsia="he-IL" w:bidi="he-IL"/>
              </w:rPr>
              <w:t>Н.И.Быкова ,Д.Дули ,М.Д.Поспелова , В.Эванс. «Английский в фокусе». Английский язык. 2 класс. Учебник для общеобразовательных организаций в 2-х частях, М: ExpressPublishing,                      «Просвещение», 2021</w:t>
            </w:r>
          </w:p>
          <w:p w:rsidR="00826FCF" w:rsidRPr="008D28F4" w:rsidRDefault="00826FCF" w:rsidP="00F10651">
            <w:pPr>
              <w:pStyle w:val="af"/>
              <w:spacing w:after="0" w:line="240" w:lineRule="auto"/>
              <w:ind w:left="0"/>
              <w:rPr>
                <w:rFonts w:ascii="Times New Roman" w:hAnsi="Times New Roman" w:cs="Times New Roman"/>
                <w:sz w:val="24"/>
                <w:szCs w:val="24"/>
                <w:lang w:eastAsia="he-IL" w:bidi="he-IL"/>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pStyle w:val="af"/>
              <w:spacing w:after="0" w:line="240" w:lineRule="auto"/>
              <w:ind w:left="0"/>
              <w:rPr>
                <w:rFonts w:ascii="Times New Roman" w:hAnsi="Times New Roman" w:cs="Times New Roman"/>
                <w:sz w:val="24"/>
                <w:szCs w:val="24"/>
                <w:lang w:eastAsia="he-IL" w:bidi="he-IL"/>
              </w:rPr>
            </w:pPr>
            <w:r w:rsidRPr="008D28F4">
              <w:rPr>
                <w:rFonts w:ascii="Times New Roman" w:hAnsi="Times New Roman" w:cs="Times New Roman"/>
                <w:sz w:val="24"/>
                <w:szCs w:val="24"/>
                <w:lang w:eastAsia="he-IL" w:bidi="he-IL"/>
              </w:rPr>
              <w:t xml:space="preserve">1.Н.И.Быкова, Д.Дули, М.Д.Поспелова,В.Эванс. </w:t>
            </w:r>
          </w:p>
          <w:p w:rsidR="00826FCF" w:rsidRPr="008D28F4" w:rsidRDefault="00826FCF" w:rsidP="00F10651">
            <w:pPr>
              <w:pStyle w:val="af"/>
              <w:spacing w:after="0" w:line="240" w:lineRule="auto"/>
              <w:ind w:left="0"/>
              <w:rPr>
                <w:rFonts w:ascii="Times New Roman" w:hAnsi="Times New Roman" w:cs="Times New Roman"/>
                <w:sz w:val="24"/>
                <w:szCs w:val="24"/>
                <w:lang w:eastAsia="he-IL" w:bidi="he-IL"/>
              </w:rPr>
            </w:pPr>
            <w:r w:rsidRPr="008D28F4">
              <w:rPr>
                <w:rFonts w:ascii="Times New Roman" w:hAnsi="Times New Roman" w:cs="Times New Roman"/>
                <w:sz w:val="24"/>
                <w:szCs w:val="24"/>
                <w:lang w:eastAsia="he-IL" w:bidi="he-IL"/>
              </w:rPr>
              <w:t xml:space="preserve">«Английский в фокусе». Английский язык. Рабочая тетрадь к учебнику для 2 класса  общеобразовательных учреждений- М.: ExpressPublishing, </w:t>
            </w:r>
          </w:p>
          <w:p w:rsidR="00826FCF" w:rsidRPr="008D28F4" w:rsidRDefault="00826FCF" w:rsidP="00F10651">
            <w:pPr>
              <w:pStyle w:val="af"/>
              <w:spacing w:after="0" w:line="240" w:lineRule="auto"/>
              <w:ind w:left="0"/>
              <w:rPr>
                <w:rFonts w:ascii="Times New Roman" w:hAnsi="Times New Roman" w:cs="Times New Roman"/>
                <w:sz w:val="24"/>
                <w:szCs w:val="24"/>
                <w:lang w:eastAsia="he-IL" w:bidi="he-IL"/>
              </w:rPr>
            </w:pPr>
            <w:r w:rsidRPr="008D28F4">
              <w:rPr>
                <w:rFonts w:ascii="Times New Roman" w:hAnsi="Times New Roman" w:cs="Times New Roman"/>
                <w:sz w:val="24"/>
                <w:szCs w:val="24"/>
                <w:lang w:eastAsia="he-IL" w:bidi="he-IL"/>
              </w:rPr>
              <w:t>«Просвещение», 2022.</w:t>
            </w:r>
          </w:p>
          <w:p w:rsidR="00826FCF" w:rsidRPr="008D28F4" w:rsidRDefault="00826FCF" w:rsidP="00F10651">
            <w:pPr>
              <w:pStyle w:val="af"/>
              <w:spacing w:after="0" w:line="240" w:lineRule="auto"/>
              <w:ind w:left="0"/>
              <w:rPr>
                <w:rFonts w:ascii="Times New Roman" w:hAnsi="Times New Roman" w:cs="Times New Roman"/>
                <w:sz w:val="24"/>
                <w:szCs w:val="24"/>
                <w:lang w:eastAsia="he-IL" w:bidi="he-IL"/>
              </w:rPr>
            </w:pPr>
            <w:r w:rsidRPr="008D28F4">
              <w:rPr>
                <w:rFonts w:ascii="Times New Roman" w:hAnsi="Times New Roman" w:cs="Times New Roman"/>
                <w:sz w:val="24"/>
                <w:szCs w:val="24"/>
                <w:lang w:eastAsia="he-IL" w:bidi="he-IL"/>
              </w:rPr>
              <w:t>2. Н.И.Быкова,  М.Д.Поспелова. «Английский в фокусе». Английский язык. Сборник упражнений.2 класс. Учебное пособие для общеобразовательных организаций. М.: «Просвещение», 2022.</w:t>
            </w:r>
          </w:p>
          <w:p w:rsidR="00826FCF" w:rsidRPr="008D28F4" w:rsidRDefault="00826FCF" w:rsidP="00F10651">
            <w:pPr>
              <w:pStyle w:val="af"/>
              <w:spacing w:after="0" w:line="240" w:lineRule="auto"/>
              <w:ind w:left="0"/>
              <w:rPr>
                <w:rFonts w:ascii="Times New Roman" w:hAnsi="Times New Roman" w:cs="Times New Roman"/>
                <w:sz w:val="24"/>
                <w:szCs w:val="24"/>
                <w:lang w:eastAsia="he-IL" w:bidi="he-IL"/>
              </w:rPr>
            </w:pPr>
            <w:r w:rsidRPr="008D28F4">
              <w:rPr>
                <w:rFonts w:ascii="Times New Roman" w:hAnsi="Times New Roman" w:cs="Times New Roman"/>
                <w:sz w:val="24"/>
                <w:szCs w:val="24"/>
                <w:lang w:eastAsia="he-IL" w:bidi="he-IL"/>
              </w:rPr>
              <w:t>3. Н.И.Быкова, Д.Дули, М.Д.Поспелова, В.Эванс</w:t>
            </w:r>
          </w:p>
          <w:p w:rsidR="00826FCF" w:rsidRPr="008D28F4" w:rsidRDefault="00826FCF" w:rsidP="00F10651">
            <w:pPr>
              <w:pStyle w:val="af"/>
              <w:spacing w:after="0" w:line="240" w:lineRule="auto"/>
              <w:ind w:left="0"/>
              <w:rPr>
                <w:rFonts w:ascii="Times New Roman" w:hAnsi="Times New Roman" w:cs="Times New Roman"/>
                <w:sz w:val="24"/>
                <w:szCs w:val="24"/>
                <w:lang w:eastAsia="he-IL" w:bidi="he-IL"/>
              </w:rPr>
            </w:pPr>
            <w:r w:rsidRPr="008D28F4">
              <w:rPr>
                <w:rFonts w:ascii="Times New Roman" w:hAnsi="Times New Roman" w:cs="Times New Roman"/>
                <w:sz w:val="24"/>
                <w:szCs w:val="24"/>
                <w:lang w:eastAsia="he-IL" w:bidi="he-IL"/>
              </w:rPr>
              <w:t>«Английский в фокусе». Английский язык. Книга для учителя. 2 класс.  М.: ExpressPublishing  « Просвещение», 2020.</w:t>
            </w:r>
          </w:p>
          <w:p w:rsidR="00826FCF" w:rsidRPr="008D28F4" w:rsidRDefault="00826FCF" w:rsidP="00F10651">
            <w:pPr>
              <w:pStyle w:val="af"/>
              <w:spacing w:after="0" w:line="240" w:lineRule="auto"/>
              <w:ind w:left="0"/>
              <w:rPr>
                <w:rFonts w:ascii="Times New Roman" w:hAnsi="Times New Roman" w:cs="Times New Roman"/>
                <w:sz w:val="24"/>
                <w:szCs w:val="24"/>
                <w:lang w:eastAsia="he-IL" w:bidi="he-IL"/>
              </w:rPr>
            </w:pPr>
            <w:r w:rsidRPr="008D28F4">
              <w:rPr>
                <w:rFonts w:ascii="Times New Roman" w:hAnsi="Times New Roman" w:cs="Times New Roman"/>
                <w:sz w:val="24"/>
                <w:szCs w:val="24"/>
                <w:lang w:eastAsia="he-IL" w:bidi="he-IL"/>
              </w:rPr>
              <w:t>4. Аудиокурс</w:t>
            </w:r>
          </w:p>
        </w:tc>
      </w:tr>
      <w:tr w:rsidR="00826FCF" w:rsidRPr="008D28F4" w:rsidTr="00F10651">
        <w:trPr>
          <w:cantSplit/>
          <w:trHeight w:val="1597"/>
        </w:trPr>
        <w:tc>
          <w:tcPr>
            <w:tcW w:w="1842" w:type="dxa"/>
            <w:tcBorders>
              <w:top w:val="single" w:sz="4" w:space="0" w:color="auto"/>
              <w:left w:val="single" w:sz="4" w:space="0" w:color="000000"/>
              <w:bottom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tc>
        <w:tc>
          <w:tcPr>
            <w:tcW w:w="2126"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Математика и информатика</w:t>
            </w:r>
          </w:p>
        </w:tc>
        <w:tc>
          <w:tcPr>
            <w:tcW w:w="2519"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6.Рабочая программа по учебному предмету «Математика» (1-4 кл.)</w:t>
            </w:r>
          </w:p>
        </w:tc>
        <w:tc>
          <w:tcPr>
            <w:tcW w:w="1247"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4</w:t>
            </w:r>
          </w:p>
        </w:tc>
        <w:tc>
          <w:tcPr>
            <w:tcW w:w="1247"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Петерсон, Л. Г. Математика  (в  3 частях). 2 класс: учебник / Л. Г. Петерсон.   — 3-е изд., стереотип.- М.: Просвещение, 2021.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1.Петерсон, Л. Г. Математика. 2 класс: рабочая тетрадь: в 3 ч. / Л. Г. Петерсон.  — 4-е изд., стереотип. — М.: Просвещение, 2021. – 64 с.: ил.</w:t>
            </w:r>
          </w:p>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2.Петерсон Л. Г. Математика. 1 класс. Самостоятельные и контрольные работы. В 2 частях. ФГОС. 2022.</w:t>
            </w:r>
          </w:p>
        </w:tc>
      </w:tr>
      <w:tr w:rsidR="00826FCF" w:rsidRPr="008D28F4" w:rsidTr="00F10651">
        <w:trPr>
          <w:cantSplit/>
          <w:trHeight w:val="1973"/>
        </w:trPr>
        <w:tc>
          <w:tcPr>
            <w:tcW w:w="1842" w:type="dxa"/>
            <w:tcBorders>
              <w:top w:val="single" w:sz="4" w:space="0" w:color="auto"/>
              <w:left w:val="single" w:sz="4" w:space="0" w:color="000000"/>
              <w:bottom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Обществознание и естествознание</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(Окружающий мир)</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7.Рабочая программа по учебному предмету «Окружающий мир»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Окружающий мир: 2- й класс: учебник: в 2 частях/ А.А. Плешаков 14-е изд., стер.  – Москва: Просвещение, 2022. – (Школа России)</w:t>
            </w:r>
          </w:p>
          <w:p w:rsidR="00826FCF" w:rsidRPr="008D28F4" w:rsidRDefault="00826FCF" w:rsidP="00F10651">
            <w:pPr>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pStyle w:val="Style4"/>
              <w:rPr>
                <w:rFonts w:ascii="Times New Roman" w:hAnsi="Times New Roman" w:cs="Times New Roman"/>
              </w:rPr>
            </w:pPr>
            <w:r w:rsidRPr="008D28F4">
              <w:rPr>
                <w:rFonts w:ascii="Times New Roman" w:hAnsi="Times New Roman" w:cs="Times New Roman"/>
              </w:rPr>
              <w:t>Плешаков А.А. Окружающий мир. Рабочая тетрадь. 2 класс. Учебное  пособие для общеобразовательных  организаций. В 2 ч./ А.А. Плешаков. – 11-е изд. – М.: Просвещение, 2021.</w:t>
            </w:r>
          </w:p>
        </w:tc>
      </w:tr>
      <w:tr w:rsidR="00826FCF" w:rsidRPr="008D28F4" w:rsidTr="00F10651">
        <w:trPr>
          <w:cantSplit/>
          <w:trHeight w:val="1032"/>
        </w:trPr>
        <w:tc>
          <w:tcPr>
            <w:tcW w:w="1842"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Искусство</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8.Рабочая программа по учебному предмету «Музыка»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Е.Д. Критская, Г.П. Сергеева, Т. С. Шмагина. Музыка. Учебник. 2 класс. – М.: Просвещение, 2020.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p>
        </w:tc>
      </w:tr>
      <w:tr w:rsidR="00826FCF" w:rsidRPr="008D28F4" w:rsidTr="00F10651">
        <w:trPr>
          <w:cantSplit/>
          <w:trHeight w:val="2130"/>
        </w:trPr>
        <w:tc>
          <w:tcPr>
            <w:tcW w:w="1842"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Искусство</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9.Рабочая программа по учебному предмету «Изобразительное искусство»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Кузин В.С. Изобразительное искусство.  2 кл. : учебник/ В. С. Кузин, Э. И. Кубышкина. – 22-е изд., стереотип. - М.: Дрофа, 2019. -126, [2]с.: ил.-(Российский учебник).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p>
        </w:tc>
      </w:tr>
      <w:tr w:rsidR="00826FCF" w:rsidRPr="008D28F4" w:rsidTr="00F10651">
        <w:trPr>
          <w:cantSplit/>
          <w:trHeight w:val="1401"/>
        </w:trPr>
        <w:tc>
          <w:tcPr>
            <w:tcW w:w="1842"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top w:val="single" w:sz="4" w:space="0" w:color="000000"/>
              <w:left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Технология</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10.Рабочая программа по учебному предмету «Технология»  ( 1-4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Технология, 2 класс: учеб. для общеобразоват. организаций / Н.И. Роговцева, Н.В. Богданова, Н.В. Добромыслова. – 8-е изд. - М.: Просвещение, 2018. – 95с.: ил. – (Перспектива).</w:t>
            </w:r>
          </w:p>
          <w:p w:rsidR="00826FCF" w:rsidRPr="008D28F4" w:rsidRDefault="00826FCF" w:rsidP="00F10651">
            <w:pPr>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Н.И.Роговцева, С.В. Анащенкова, Н.В.Шипилов, И.В.Ольхеева, О.Е. Богатов. Технология, Рабочая тетрадь, 2 класс, учебное пособие для общеобразоват. организаций. - М.: Просвещение, 2021 г.</w:t>
            </w:r>
          </w:p>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Максимова Т.Н. Поурочные разработки по технологии. 2 класс. - 2-е изд. – М.: ВАКО, 2018. – 272с. – (В помощь школьному учителю).</w:t>
            </w:r>
          </w:p>
        </w:tc>
      </w:tr>
      <w:tr w:rsidR="00826FCF" w:rsidRPr="008D28F4" w:rsidTr="00F10651">
        <w:trPr>
          <w:cantSplit/>
          <w:trHeight w:val="2264"/>
        </w:trPr>
        <w:tc>
          <w:tcPr>
            <w:tcW w:w="1842"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Физическая культура</w:t>
            </w: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rPr>
                <w:rFonts w:ascii="Times New Roman" w:hAnsi="Times New Roman" w:cs="Times New Roman"/>
                <w:sz w:val="24"/>
                <w:szCs w:val="24"/>
              </w:rPr>
            </w:pPr>
          </w:p>
          <w:p w:rsidR="00826FCF" w:rsidRPr="008D28F4" w:rsidRDefault="00826FCF" w:rsidP="00F10651">
            <w:pPr>
              <w:spacing w:after="0" w:line="240" w:lineRule="auto"/>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11.Рабочая программа по учебному предмету «Физическая культура»  (1-4 кл.)</w:t>
            </w:r>
          </w:p>
        </w:tc>
        <w:tc>
          <w:tcPr>
            <w:tcW w:w="1247"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2</w:t>
            </w:r>
          </w:p>
          <w:p w:rsidR="00826FCF" w:rsidRPr="008D28F4" w:rsidRDefault="00826FCF" w:rsidP="00F10651">
            <w:pPr>
              <w:spacing w:after="0" w:line="240" w:lineRule="auto"/>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rPr>
                <w:rFonts w:ascii="Times New Roman" w:hAnsi="Times New Roman" w:cs="Times New Roman"/>
                <w:sz w:val="24"/>
                <w:szCs w:val="24"/>
              </w:rPr>
            </w:pPr>
          </w:p>
          <w:p w:rsidR="00826FCF" w:rsidRPr="008D28F4" w:rsidRDefault="00826FCF" w:rsidP="00F10651">
            <w:pPr>
              <w:spacing w:after="0" w:line="240" w:lineRule="auto"/>
              <w:rPr>
                <w:rFonts w:ascii="Times New Roman" w:hAnsi="Times New Roman" w:cs="Times New Roman"/>
                <w:sz w:val="24"/>
                <w:szCs w:val="24"/>
              </w:rPr>
            </w:pPr>
          </w:p>
          <w:p w:rsidR="00826FCF" w:rsidRPr="008D28F4" w:rsidRDefault="00826FCF" w:rsidP="00F10651">
            <w:pPr>
              <w:spacing w:after="0" w:line="240" w:lineRule="auto"/>
              <w:rPr>
                <w:rFonts w:ascii="Times New Roman" w:hAnsi="Times New Roman" w:cs="Times New Roman"/>
                <w:sz w:val="24"/>
                <w:szCs w:val="24"/>
              </w:rPr>
            </w:pPr>
          </w:p>
          <w:p w:rsidR="00826FCF" w:rsidRPr="008D28F4" w:rsidRDefault="00826FCF" w:rsidP="00F10651">
            <w:pPr>
              <w:spacing w:after="0" w:line="240" w:lineRule="auto"/>
              <w:rPr>
                <w:rFonts w:ascii="Times New Roman" w:hAnsi="Times New Roman" w:cs="Times New Roman"/>
                <w:sz w:val="24"/>
                <w:szCs w:val="24"/>
              </w:rPr>
            </w:pPr>
          </w:p>
        </w:tc>
        <w:tc>
          <w:tcPr>
            <w:tcW w:w="1247"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pStyle w:val="Style6"/>
              <w:widowControl/>
              <w:rPr>
                <w:rFonts w:ascii="Times New Roman" w:hAnsi="Times New Roman" w:cs="Times New Roman"/>
              </w:rPr>
            </w:pPr>
            <w:r w:rsidRPr="008D28F4">
              <w:rPr>
                <w:rFonts w:ascii="Times New Roman" w:hAnsi="Times New Roman" w:cs="Times New Roman"/>
              </w:rPr>
              <w:t>Физическая культура. 1-4 классы. Учебник для общеобразоват. организаций / В. И. Лях – 6-е изд. -  М.: Просвещение, 2019.  – 176 с.</w:t>
            </w:r>
          </w:p>
        </w:tc>
        <w:tc>
          <w:tcPr>
            <w:tcW w:w="2551" w:type="dxa"/>
            <w:tcBorders>
              <w:top w:val="single" w:sz="4" w:space="0" w:color="000000"/>
              <w:left w:val="single" w:sz="4" w:space="0" w:color="000000"/>
              <w:bottom w:val="single" w:sz="4" w:space="0" w:color="auto"/>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Лях В.И. Физическая культура. 1-4 классы. Методические рекомендации. - М: Просвещение, 2019г.</w:t>
            </w:r>
          </w:p>
        </w:tc>
      </w:tr>
      <w:tr w:rsidR="00826FCF" w:rsidRPr="008D28F4" w:rsidTr="00F10651">
        <w:trPr>
          <w:cantSplit/>
          <w:trHeight w:val="563"/>
        </w:trPr>
        <w:tc>
          <w:tcPr>
            <w:tcW w:w="14884" w:type="dxa"/>
            <w:gridSpan w:val="8"/>
            <w:tcBorders>
              <w:top w:val="single" w:sz="4" w:space="0" w:color="000000"/>
              <w:left w:val="single" w:sz="4" w:space="0" w:color="000000"/>
              <w:bottom w:val="single" w:sz="4" w:space="0" w:color="000000"/>
              <w:right w:val="single" w:sz="4" w:space="0" w:color="000000"/>
            </w:tcBorders>
            <w:shd w:val="clear" w:color="auto" w:fill="FFE599"/>
            <w:vAlign w:val="center"/>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b/>
                <w:sz w:val="24"/>
                <w:szCs w:val="24"/>
              </w:rPr>
              <w:t>3 класс (ООП НОО по ФГОС НОО-2009), 23 ч</w:t>
            </w:r>
          </w:p>
        </w:tc>
      </w:tr>
      <w:tr w:rsidR="00826FCF" w:rsidRPr="008D28F4" w:rsidTr="00F10651">
        <w:trPr>
          <w:cantSplit/>
          <w:trHeight w:val="521"/>
        </w:trPr>
        <w:tc>
          <w:tcPr>
            <w:tcW w:w="1842"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Русский язык и литературное чтение</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1.Рабочая программа по учебному предмету «Русский язык»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5</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lang w:eastAsia="he-IL" w:bidi="he-IL"/>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4"/>
              <w:rPr>
                <w:rFonts w:ascii="Times New Roman" w:eastAsia="Calibri" w:hAnsi="Times New Roman" w:cs="Times New Roman"/>
                <w:lang w:eastAsia="en-US"/>
              </w:rPr>
            </w:pPr>
            <w:r w:rsidRPr="008D28F4">
              <w:rPr>
                <w:rFonts w:ascii="Times New Roman" w:eastAsia="Calibri" w:hAnsi="Times New Roman" w:cs="Times New Roman"/>
                <w:lang w:eastAsia="en-US"/>
              </w:rPr>
              <w:t>Русский язык : 3 класс. В 2 ч. : учебник  /  С. В. Иванов,  А. О. Евдокимова,  М. И. Кузнецова и др.; под ред. С. В. Иванова. – 9-е изд., стереотип. – М.: Вентана-Граф, 2020.- 192 с. : ил.- (Российский учебник)</w:t>
            </w:r>
          </w:p>
          <w:p w:rsidR="00826FCF" w:rsidRPr="008D28F4" w:rsidRDefault="00826FCF" w:rsidP="00F10651">
            <w:pPr>
              <w:pStyle w:val="af"/>
              <w:spacing w:after="0" w:line="240" w:lineRule="auto"/>
              <w:ind w:left="0"/>
              <w:textAlignment w:val="baseline"/>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pStyle w:val="Style4"/>
              <w:rPr>
                <w:rFonts w:ascii="Times New Roman" w:eastAsia="Calibri" w:hAnsi="Times New Roman" w:cs="Times New Roman"/>
                <w:lang w:eastAsia="en-US"/>
              </w:rPr>
            </w:pPr>
            <w:r w:rsidRPr="008D28F4">
              <w:rPr>
                <w:rFonts w:ascii="Times New Roman" w:eastAsia="Calibri" w:hAnsi="Times New Roman" w:cs="Times New Roman"/>
                <w:lang w:eastAsia="en-US"/>
              </w:rPr>
              <w:t>1. Пишем грамотно: 3 класс: рабочая тетрадь для учащихся общеобразовательных организаций / М.И. Кузнецова. – 8-е изд., стереотип. – М.: Просвещение,2021,64 с.: ил.</w:t>
            </w:r>
          </w:p>
          <w:p w:rsidR="00826FCF" w:rsidRPr="008D28F4" w:rsidRDefault="00826FCF" w:rsidP="00F10651">
            <w:pPr>
              <w:spacing w:after="0" w:line="240" w:lineRule="auto"/>
              <w:rPr>
                <w:rFonts w:ascii="Times New Roman" w:hAnsi="Times New Roman" w:cs="Times New Roman"/>
                <w:sz w:val="24"/>
                <w:szCs w:val="24"/>
                <w:lang w:eastAsia="en-US"/>
              </w:rPr>
            </w:pPr>
            <w:r w:rsidRPr="008D28F4">
              <w:rPr>
                <w:rFonts w:ascii="Times New Roman" w:hAnsi="Times New Roman" w:cs="Times New Roman"/>
                <w:sz w:val="24"/>
                <w:szCs w:val="24"/>
                <w:lang w:eastAsia="en-US"/>
              </w:rPr>
              <w:t>2.Русский язык: 3-й класс: тетрадь для контрольных работ/В.Ю. Романова, Л. В. Петленко. – 6-е изд., стер. – Москва: Просвещение, 2022.</w:t>
            </w:r>
          </w:p>
        </w:tc>
      </w:tr>
      <w:tr w:rsidR="00826FCF" w:rsidRPr="008D28F4" w:rsidTr="00F10651">
        <w:trPr>
          <w:cantSplit/>
          <w:trHeight w:val="2400"/>
        </w:trPr>
        <w:tc>
          <w:tcPr>
            <w:tcW w:w="1842"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snapToGrid w:val="0"/>
              <w:spacing w:after="0" w:line="240" w:lineRule="auto"/>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Русский язык и литературное чтение</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2.Рабочая программа по учебному предмету «Литературное чтение»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lang w:val="en-US"/>
              </w:rPr>
              <w:t>4</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lang w:eastAsia="he-IL" w:bidi="he-IL"/>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tabs>
                <w:tab w:val="left" w:pos="244"/>
              </w:tabs>
              <w:suppressAutoHyphens w:val="0"/>
              <w:spacing w:after="0" w:line="240" w:lineRule="auto"/>
              <w:rPr>
                <w:rFonts w:ascii="Times New Roman" w:hAnsi="Times New Roman" w:cs="Times New Roman"/>
                <w:sz w:val="24"/>
                <w:szCs w:val="24"/>
                <w:lang w:eastAsia="en-US"/>
              </w:rPr>
            </w:pPr>
            <w:r w:rsidRPr="008D28F4">
              <w:rPr>
                <w:rFonts w:ascii="Times New Roman" w:hAnsi="Times New Roman" w:cs="Times New Roman"/>
                <w:sz w:val="24"/>
                <w:szCs w:val="24"/>
                <w:lang w:eastAsia="en-US"/>
              </w:rPr>
              <w:t>Литературное чтение: 3  класс: учебник в 2 ч. / Н. Ф. Виноградова, Н. С. Хомякова, И. В. Сафонова, В. И. Петрова; под ред. Н. Ф. Виноградовой.- 6-е изд., стер. – М\осква; Просвещение, 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napToGrid w:val="0"/>
              <w:spacing w:after="0" w:line="240" w:lineRule="auto"/>
              <w:rPr>
                <w:rFonts w:ascii="Times New Roman" w:hAnsi="Times New Roman" w:cs="Times New Roman"/>
                <w:sz w:val="24"/>
                <w:szCs w:val="24"/>
              </w:rPr>
            </w:pPr>
          </w:p>
        </w:tc>
      </w:tr>
      <w:tr w:rsidR="00826FCF" w:rsidRPr="008D28F4" w:rsidTr="00F10651">
        <w:trPr>
          <w:cantSplit/>
          <w:trHeight w:val="833"/>
        </w:trPr>
        <w:tc>
          <w:tcPr>
            <w:tcW w:w="1842" w:type="dxa"/>
            <w:vMerge w:val="restart"/>
            <w:tcBorders>
              <w:top w:val="single" w:sz="4" w:space="0" w:color="auto"/>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p>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left w:val="single" w:sz="4" w:space="0" w:color="000000"/>
              <w:bottom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Родной язык и литературное чтение</w:t>
            </w:r>
          </w:p>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на родном языке</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3.Рабочая программа по учебному предмету «Родной язык (русский)» (1-4 кл.)</w:t>
            </w:r>
          </w:p>
        </w:tc>
        <w:tc>
          <w:tcPr>
            <w:tcW w:w="1247"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0,5</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lang w:eastAsia="he-IL" w:bidi="he-IL"/>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textAlignment w:val="baseline"/>
              <w:rPr>
                <w:rFonts w:ascii="Times New Roman" w:hAnsi="Times New Roman" w:cs="Times New Roman"/>
                <w:sz w:val="24"/>
                <w:szCs w:val="24"/>
              </w:rPr>
            </w:pPr>
            <w:r w:rsidRPr="008D28F4">
              <w:rPr>
                <w:rFonts w:ascii="Times New Roman" w:hAnsi="Times New Roman" w:cs="Times New Roman"/>
                <w:sz w:val="24"/>
                <w:szCs w:val="24"/>
              </w:rPr>
              <w:t>Русский родной язык. 3 класс: учеб. для общеобразоват. организаций/[О.М. Александрова и др.]. – 2-е изд. - М.: Просвещение, 2021. – 144с.: ил.</w:t>
            </w:r>
          </w:p>
          <w:p w:rsidR="00826FCF" w:rsidRPr="008D28F4" w:rsidRDefault="00826FCF" w:rsidP="00F10651">
            <w:pPr>
              <w:spacing w:after="0" w:line="240" w:lineRule="auto"/>
              <w:textAlignment w:val="baseline"/>
              <w:rPr>
                <w:rFonts w:ascii="Times New Roman" w:hAnsi="Times New Roman" w:cs="Times New Roman"/>
                <w:sz w:val="24"/>
                <w:szCs w:val="24"/>
                <w:lang w:eastAsia="he-IL" w:bidi="he-IL"/>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napToGrid w:val="0"/>
              <w:spacing w:after="0" w:line="240" w:lineRule="auto"/>
              <w:rPr>
                <w:rFonts w:ascii="Times New Roman" w:hAnsi="Times New Roman" w:cs="Times New Roman"/>
                <w:sz w:val="24"/>
                <w:szCs w:val="24"/>
                <w:lang w:eastAsia="he-IL" w:bidi="he-IL"/>
              </w:rPr>
            </w:pPr>
          </w:p>
        </w:tc>
      </w:tr>
      <w:tr w:rsidR="00826FCF" w:rsidRPr="008D28F4" w:rsidTr="00F10651">
        <w:trPr>
          <w:cantSplit/>
          <w:trHeight w:val="986"/>
        </w:trPr>
        <w:tc>
          <w:tcPr>
            <w:tcW w:w="1842" w:type="dxa"/>
            <w:vMerge/>
            <w:tcBorders>
              <w:top w:val="single" w:sz="4" w:space="0" w:color="000000"/>
              <w:left w:val="single" w:sz="4" w:space="0" w:color="000000"/>
              <w:bottom w:val="single" w:sz="4" w:space="0" w:color="auto"/>
            </w:tcBorders>
            <w:shd w:val="clear" w:color="auto" w:fill="auto"/>
          </w:tcPr>
          <w:p w:rsidR="00826FCF" w:rsidRPr="008D28F4" w:rsidRDefault="00826FCF" w:rsidP="00F10651">
            <w:pPr>
              <w:snapToGrid w:val="0"/>
              <w:spacing w:after="0" w:line="240" w:lineRule="auto"/>
              <w:rPr>
                <w:rFonts w:ascii="Times New Roman" w:hAnsi="Times New Roman" w:cs="Times New Roman"/>
                <w:sz w:val="24"/>
                <w:szCs w:val="24"/>
              </w:rPr>
            </w:pPr>
          </w:p>
        </w:tc>
        <w:tc>
          <w:tcPr>
            <w:tcW w:w="2126" w:type="dxa"/>
            <w:tcBorders>
              <w:top w:val="single" w:sz="4" w:space="0" w:color="auto"/>
              <w:left w:val="single" w:sz="4" w:space="0" w:color="000000"/>
              <w:bottom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Родной язык и литературное чтение</w:t>
            </w:r>
          </w:p>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на родном языке</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4.Рабочая программа по учебному предмету «Литературное чтение на родном языке (русском)» (1-4 кл.)</w:t>
            </w:r>
          </w:p>
        </w:tc>
        <w:tc>
          <w:tcPr>
            <w:tcW w:w="1247"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0,5</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lang w:eastAsia="he-IL" w:bidi="he-IL"/>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4"/>
              <w:snapToGrid w:val="0"/>
              <w:rPr>
                <w:rFonts w:ascii="Times New Roman" w:hAnsi="Times New Roman" w:cs="Times New Roman"/>
                <w:lang w:eastAsia="he-IL" w:bidi="he-IL"/>
              </w:rPr>
            </w:pPr>
            <w:r w:rsidRPr="008D28F4">
              <w:rPr>
                <w:rFonts w:ascii="Times New Roman" w:hAnsi="Times New Roman" w:cs="Times New Roman"/>
                <w:lang w:eastAsia="he-IL" w:bidi="he-IL"/>
              </w:rPr>
              <w:t>Литературное чтение на родном (русском) языке: учебник для 3 класса общеобразовательных организаций: в 2 ч./ Н. Е. Кутейникова, О. В. Синева; под ред. С. И. Богданова. – 2-е изд. – М. ОО «Русское слово – учебник», 2022. – 80 с.: ил. – (ФГОС. Начальная инновационная школа)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napToGrid w:val="0"/>
              <w:spacing w:after="0" w:line="240" w:lineRule="auto"/>
              <w:rPr>
                <w:rFonts w:ascii="Times New Roman" w:hAnsi="Times New Roman" w:cs="Times New Roman"/>
                <w:sz w:val="24"/>
                <w:szCs w:val="24"/>
                <w:lang w:eastAsia="he-IL" w:bidi="he-IL"/>
              </w:rPr>
            </w:pPr>
          </w:p>
        </w:tc>
      </w:tr>
      <w:tr w:rsidR="00826FCF" w:rsidRPr="008D28F4" w:rsidTr="00F10651">
        <w:trPr>
          <w:cantSplit/>
          <w:trHeight w:val="7508"/>
        </w:trPr>
        <w:tc>
          <w:tcPr>
            <w:tcW w:w="1842" w:type="dxa"/>
            <w:tcBorders>
              <w:top w:val="single" w:sz="4" w:space="0" w:color="auto"/>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p w:rsidR="00826FCF" w:rsidRPr="008D28F4" w:rsidRDefault="00826FCF" w:rsidP="00F10651">
            <w:pPr>
              <w:spacing w:after="0" w:line="240" w:lineRule="auto"/>
              <w:jc w:val="center"/>
              <w:rPr>
                <w:rFonts w:ascii="Times New Roman" w:hAnsi="Times New Roman" w:cs="Times New Roman"/>
                <w:sz w:val="24"/>
                <w:szCs w:val="24"/>
              </w:rPr>
            </w:pPr>
          </w:p>
        </w:tc>
        <w:tc>
          <w:tcPr>
            <w:tcW w:w="2126" w:type="dxa"/>
            <w:tcBorders>
              <w:top w:val="single" w:sz="4" w:space="0" w:color="auto"/>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Иностранный язык</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5.Рабочая программа по учебному предмету «Иностранный язык (английский)»  (2-4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 xml:space="preserve">Английский язык. 3 класс. Учеб. для общеобразоват. организаций. В 2-х ч./ </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 xml:space="preserve">[Н.И.Быкова, Д. Дули, М.Д. Поспелова, В. Эванс]. -10-изд. -  М: </w:t>
            </w:r>
            <w:r w:rsidRPr="008D28F4">
              <w:rPr>
                <w:rFonts w:ascii="Times New Roman" w:hAnsi="Times New Roman" w:cs="Times New Roman"/>
                <w:sz w:val="24"/>
                <w:szCs w:val="24"/>
                <w:lang w:val="en-US"/>
              </w:rPr>
              <w:t>ExpressPublishing</w:t>
            </w:r>
            <w:r w:rsidRPr="008D28F4">
              <w:rPr>
                <w:rFonts w:ascii="Times New Roman" w:hAnsi="Times New Roman" w:cs="Times New Roman"/>
                <w:sz w:val="24"/>
                <w:szCs w:val="24"/>
              </w:rPr>
              <w:t xml:space="preserve"> ,</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«Просвещение», 2020. – 96 с.; ил. -</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 xml:space="preserve">(Английский в фокусе). </w:t>
            </w:r>
          </w:p>
          <w:p w:rsidR="00826FCF" w:rsidRPr="008D28F4" w:rsidRDefault="00826FCF" w:rsidP="00F10651">
            <w:pPr>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 xml:space="preserve">1.Н.И. Быкова, Д. Дули, М.Д. Поспелова, В. Эванс. </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 xml:space="preserve">«Английский в фокусе». Английский язык. Рабочая тетрадь 3 класс Учебное пособие. - М.: </w:t>
            </w:r>
            <w:r w:rsidRPr="008D28F4">
              <w:rPr>
                <w:rFonts w:ascii="Times New Roman" w:hAnsi="Times New Roman" w:cs="Times New Roman"/>
                <w:sz w:val="24"/>
                <w:szCs w:val="24"/>
                <w:lang w:val="en-US"/>
              </w:rPr>
              <w:t>ExpressPublishing</w:t>
            </w:r>
            <w:r w:rsidRPr="008D28F4">
              <w:rPr>
                <w:rFonts w:ascii="Times New Roman" w:hAnsi="Times New Roman" w:cs="Times New Roman"/>
                <w:sz w:val="24"/>
                <w:szCs w:val="24"/>
              </w:rPr>
              <w:t xml:space="preserve">  ,</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«Просвещение», 2022.</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2. Быкова Н.И. Английский язык. Сборник упражнений.3 класс: учебное пособие для общеобразоват. организаций. / Н.И. Быкова, М.Д. Поспелова, -11-е изд. -М.: «Просвещение», 2021.- 128 с. (Английский в фокусе).</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3. Н.И. Быкова, Д. Дули, М.Д. Поспелова, В. Эванс .</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 xml:space="preserve">«Английский в фокусе». Английский язык. Книга для учителя. 3 класс.  М.: </w:t>
            </w:r>
            <w:r w:rsidRPr="008D28F4">
              <w:rPr>
                <w:rFonts w:ascii="Times New Roman" w:hAnsi="Times New Roman" w:cs="Times New Roman"/>
                <w:sz w:val="24"/>
                <w:szCs w:val="24"/>
                <w:lang w:val="en-US"/>
              </w:rPr>
              <w:t>ExpressPublishing</w:t>
            </w:r>
            <w:r w:rsidRPr="008D28F4">
              <w:rPr>
                <w:rFonts w:ascii="Times New Roman" w:hAnsi="Times New Roman" w:cs="Times New Roman"/>
                <w:sz w:val="24"/>
                <w:szCs w:val="24"/>
              </w:rPr>
              <w:t xml:space="preserve">  « Просвещение», 2020.</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4. Аудиокурс</w:t>
            </w:r>
          </w:p>
        </w:tc>
      </w:tr>
      <w:tr w:rsidR="00826FCF" w:rsidRPr="008D28F4" w:rsidTr="00F10651">
        <w:trPr>
          <w:cantSplit/>
          <w:trHeight w:val="521"/>
        </w:trPr>
        <w:tc>
          <w:tcPr>
            <w:tcW w:w="1842"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Математика и информатика</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6.Рабочая программа по учебному предмету «Математика»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4</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Математика: 3 класс: учебник (в 3-х частях) Л. Г. Петерсон, - М.: БИНОМ. Лаборатория знаний, 2019, 96 с.: 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textAlignment w:val="baseline"/>
              <w:rPr>
                <w:rFonts w:ascii="Times New Roman" w:hAnsi="Times New Roman" w:cs="Times New Roman"/>
                <w:sz w:val="24"/>
                <w:szCs w:val="24"/>
              </w:rPr>
            </w:pPr>
            <w:r w:rsidRPr="008D28F4">
              <w:rPr>
                <w:rFonts w:ascii="Times New Roman" w:hAnsi="Times New Roman" w:cs="Times New Roman"/>
                <w:sz w:val="24"/>
                <w:szCs w:val="24"/>
              </w:rPr>
              <w:t>1.Математика: 3 класс: рабочая тетрадь. В 3-х частях. Л. Г. Петерсон, - 5-е изд. стереотип. М.: Просвещение, 2022.- 64 с. – ил.</w:t>
            </w:r>
          </w:p>
          <w:p w:rsidR="00826FCF" w:rsidRPr="008D28F4" w:rsidRDefault="00826FCF" w:rsidP="00F10651">
            <w:pPr>
              <w:spacing w:after="0" w:line="240" w:lineRule="auto"/>
              <w:textAlignment w:val="baseline"/>
              <w:rPr>
                <w:rFonts w:ascii="Times New Roman" w:hAnsi="Times New Roman" w:cs="Times New Roman"/>
                <w:b/>
                <w:sz w:val="24"/>
                <w:szCs w:val="24"/>
              </w:rPr>
            </w:pPr>
            <w:r w:rsidRPr="008D28F4">
              <w:rPr>
                <w:rFonts w:ascii="Times New Roman" w:hAnsi="Times New Roman" w:cs="Times New Roman"/>
                <w:sz w:val="24"/>
                <w:szCs w:val="24"/>
              </w:rPr>
              <w:t>2. Самостоятельные и контрольные работы по математике для начальной школы. Выпуск 3. учебное пособие/Л. Г. Петерсон, А. А. Невретдинова, Т. Ю. Поникарова. – 3-е изд. стереотип. – М. БИНОМ. Лаборатория знаний, 2019, 96 с.</w:t>
            </w:r>
          </w:p>
        </w:tc>
      </w:tr>
      <w:tr w:rsidR="00826FCF" w:rsidRPr="008D28F4" w:rsidTr="00F10651">
        <w:trPr>
          <w:cantSplit/>
          <w:trHeight w:val="521"/>
        </w:trPr>
        <w:tc>
          <w:tcPr>
            <w:tcW w:w="1842" w:type="dxa"/>
            <w:tcBorders>
              <w:left w:val="single" w:sz="4" w:space="0" w:color="000000"/>
              <w:bottom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Обществознание и естествознание</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(Окружающий мир)</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7.Рабочая программа по учебному предмету «Окружающий мир»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Плешаков А.А.Окружающий мир. 3 класс. Учеб. для общеобразоват. организаций . В 2 ч./ А.А. Плешаков. -  13-е изд. стер. – М.: Просвещение, 2022. – 160 с.; ил. (Школа России)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hd w:val="clear" w:color="auto" w:fill="FFFFFF"/>
              <w:spacing w:after="0" w:line="240" w:lineRule="auto"/>
              <w:rPr>
                <w:rFonts w:ascii="Times New Roman" w:hAnsi="Times New Roman" w:cs="Times New Roman"/>
                <w:sz w:val="24"/>
                <w:szCs w:val="24"/>
              </w:rPr>
            </w:pPr>
            <w:r w:rsidRPr="008D28F4">
              <w:rPr>
                <w:rFonts w:ascii="Times New Roman" w:hAnsi="Times New Roman" w:cs="Times New Roman"/>
                <w:sz w:val="24"/>
                <w:szCs w:val="24"/>
              </w:rPr>
              <w:t>1.Плешаков А.А. Окружающий мир. Рабочая тетрадь.3 класс. Учебное  пособие для общеобразовательных  организаций. В 2 ч./ А.А. Плешаков. – 10-е изд. – М.: Просвещение, 2021.</w:t>
            </w:r>
          </w:p>
          <w:p w:rsidR="00826FCF" w:rsidRPr="008D28F4" w:rsidRDefault="00826FCF" w:rsidP="00F10651">
            <w:pPr>
              <w:shd w:val="clear" w:color="auto" w:fill="FFFFFF"/>
              <w:spacing w:after="0" w:line="240" w:lineRule="auto"/>
              <w:rPr>
                <w:rFonts w:ascii="Times New Roman" w:hAnsi="Times New Roman" w:cs="Times New Roman"/>
                <w:sz w:val="24"/>
                <w:szCs w:val="24"/>
              </w:rPr>
            </w:pPr>
            <w:r w:rsidRPr="008D28F4">
              <w:rPr>
                <w:rFonts w:ascii="Times New Roman" w:hAnsi="Times New Roman" w:cs="Times New Roman"/>
                <w:sz w:val="24"/>
                <w:szCs w:val="24"/>
              </w:rPr>
              <w:t>2. Контрольно-измерительные материалы. Окружающий мир. 3 класс/сост. Н. Ф. Яценко. – 15-е изд. – М.: ВАКО, 2022, - 96 с. – (Контрольно-измерительные материалы)</w:t>
            </w:r>
          </w:p>
        </w:tc>
      </w:tr>
      <w:tr w:rsidR="00826FCF" w:rsidRPr="008D28F4" w:rsidTr="00F10651">
        <w:trPr>
          <w:cantSplit/>
          <w:trHeight w:val="521"/>
        </w:trPr>
        <w:tc>
          <w:tcPr>
            <w:tcW w:w="1842"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 xml:space="preserve">Обязательная часть </w:t>
            </w:r>
          </w:p>
        </w:tc>
        <w:tc>
          <w:tcPr>
            <w:tcW w:w="2126" w:type="dxa"/>
            <w:tcBorders>
              <w:top w:val="single" w:sz="4" w:space="0" w:color="auto"/>
              <w:left w:val="single" w:sz="4" w:space="0" w:color="auto"/>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Искусство</w:t>
            </w:r>
          </w:p>
          <w:p w:rsidR="00826FCF" w:rsidRPr="008D28F4" w:rsidRDefault="00826FCF" w:rsidP="00F10651">
            <w:pPr>
              <w:spacing w:after="0" w:line="240" w:lineRule="auto"/>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8.Рабочая программа по учебному предмету «Музыка»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Музыка. 3 класс: учебник для общеобразоват. организаций / Е. Д. Критская, Г. П. Сергеева, Т. С. Шмагина. –9-е изд. - М.: Просвещение, 2018.- 128 с. : 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bCs/>
                <w:sz w:val="24"/>
                <w:szCs w:val="24"/>
              </w:rPr>
            </w:pPr>
          </w:p>
        </w:tc>
      </w:tr>
      <w:tr w:rsidR="00826FCF" w:rsidRPr="008D28F4" w:rsidTr="00F10651">
        <w:trPr>
          <w:cantSplit/>
          <w:trHeight w:val="2160"/>
        </w:trPr>
        <w:tc>
          <w:tcPr>
            <w:tcW w:w="1842"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000000"/>
              <w:left w:val="single" w:sz="4" w:space="0" w:color="auto"/>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Искусство</w:t>
            </w:r>
          </w:p>
          <w:p w:rsidR="00826FCF" w:rsidRPr="008D28F4" w:rsidRDefault="00826FCF" w:rsidP="00F10651">
            <w:pPr>
              <w:spacing w:after="0" w:line="240" w:lineRule="auto"/>
              <w:jc w:val="center"/>
              <w:rPr>
                <w:rFonts w:ascii="Times New Roman" w:hAnsi="Times New Roman" w:cs="Times New Roman"/>
                <w:sz w:val="24"/>
                <w:szCs w:val="24"/>
              </w:rPr>
            </w:pPr>
          </w:p>
        </w:tc>
        <w:tc>
          <w:tcPr>
            <w:tcW w:w="2519" w:type="dxa"/>
            <w:tcBorders>
              <w:top w:val="single" w:sz="4" w:space="0" w:color="000000"/>
              <w:lef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9.Рабочая программа по учебному предмету «Изобразительное искусство» (1-4 кл.)</w:t>
            </w:r>
          </w:p>
        </w:tc>
        <w:tc>
          <w:tcPr>
            <w:tcW w:w="1247" w:type="dxa"/>
            <w:tcBorders>
              <w:top w:val="single" w:sz="4" w:space="0" w:color="000000"/>
              <w:left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Кузин В.С. Изобразительное искусство. 3 кл. : учебник/ В. С. Кузин, Э. И. Кубышкина. – 17-е изд., стереотип. - М.: Дрофа, 2018. – 125, [3]с: ил. - (Российский учебник).</w:t>
            </w:r>
          </w:p>
        </w:tc>
        <w:tc>
          <w:tcPr>
            <w:tcW w:w="2551" w:type="dxa"/>
            <w:tcBorders>
              <w:top w:val="single" w:sz="4" w:space="0" w:color="000000"/>
              <w:left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p>
        </w:tc>
      </w:tr>
      <w:tr w:rsidR="00826FCF" w:rsidRPr="008D28F4" w:rsidTr="00F10651">
        <w:trPr>
          <w:cantSplit/>
          <w:trHeight w:val="2054"/>
        </w:trPr>
        <w:tc>
          <w:tcPr>
            <w:tcW w:w="1842"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top w:val="single" w:sz="4" w:space="0" w:color="000000"/>
              <w:left w:val="single" w:sz="4" w:space="0" w:color="auto"/>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Технология</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10.Рабочая программа по учебному предмету «Технология»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Технология, 3 класс: учеб. для общеобразоват. организаций / Н.И. Роговцева, Н.В. Богданова, Н.В. Шипилова, С.В.Анащенкова. – 11-е изд. перераб. - М.: Просвещение, 2019. – 127с.: ил. – (Перспектива).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 Н.И.Роговцева, С.В. Анащенкова, Н.В.Шипилов, И.В.Ольхеева, О.Е. Богатов. Технология, Рабочая тетрадь, 3класс, учебное пособие для общеобразоват. организаций. - М.: Просвещение, 2019 г.</w:t>
            </w:r>
          </w:p>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2.Максимова Т.Н. Поурочные разработки по технологии. 3 класс. - 3-е изд. – М.: ВАКО, 2018. – 256с. – (В помощь школьному учителю).</w:t>
            </w:r>
          </w:p>
        </w:tc>
      </w:tr>
      <w:tr w:rsidR="00826FCF" w:rsidRPr="008D28F4" w:rsidTr="00F10651">
        <w:tblPrEx>
          <w:tblCellMar>
            <w:top w:w="108" w:type="dxa"/>
            <w:bottom w:w="108" w:type="dxa"/>
          </w:tblCellMar>
        </w:tblPrEx>
        <w:trPr>
          <w:cantSplit/>
          <w:trHeight w:val="1850"/>
        </w:trPr>
        <w:tc>
          <w:tcPr>
            <w:tcW w:w="1842"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000000"/>
              <w:left w:val="single" w:sz="4" w:space="0" w:color="auto"/>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Физическая культура</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11.Рабочая программа по учебному предмету «Физическая культура»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6"/>
              <w:widowControl/>
              <w:rPr>
                <w:rFonts w:ascii="Times New Roman" w:hAnsi="Times New Roman" w:cs="Times New Roman"/>
              </w:rPr>
            </w:pPr>
            <w:r w:rsidRPr="008D28F4">
              <w:rPr>
                <w:rFonts w:ascii="Times New Roman" w:hAnsi="Times New Roman" w:cs="Times New Roman"/>
              </w:rPr>
              <w:t>Физическая культура. 1-4 классы. Учебник для общеобразоват. организаций / В. И. Лях – 6-е изд. -  М.: Просвещение, 2019.  – 176 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Лях В.И. Физическая культура. 1-4 классы. Методические рекомендации. - М: Просвещение, 2019г.</w:t>
            </w:r>
          </w:p>
          <w:p w:rsidR="00826FCF" w:rsidRPr="008D28F4" w:rsidRDefault="00826FCF" w:rsidP="00F10651">
            <w:pPr>
              <w:spacing w:after="0" w:line="240" w:lineRule="auto"/>
              <w:rPr>
                <w:rFonts w:ascii="Times New Roman" w:hAnsi="Times New Roman" w:cs="Times New Roman"/>
                <w:sz w:val="24"/>
                <w:szCs w:val="24"/>
              </w:rPr>
            </w:pPr>
          </w:p>
          <w:p w:rsidR="00826FCF" w:rsidRPr="008D28F4" w:rsidRDefault="00826FCF" w:rsidP="00F10651">
            <w:pPr>
              <w:spacing w:after="0" w:line="240" w:lineRule="auto"/>
              <w:rPr>
                <w:rFonts w:ascii="Times New Roman" w:hAnsi="Times New Roman" w:cs="Times New Roman"/>
                <w:sz w:val="24"/>
                <w:szCs w:val="24"/>
              </w:rPr>
            </w:pPr>
          </w:p>
        </w:tc>
      </w:tr>
      <w:tr w:rsidR="00826FCF" w:rsidRPr="008D28F4" w:rsidTr="00F10651">
        <w:tblPrEx>
          <w:tblCellMar>
            <w:top w:w="108" w:type="dxa"/>
            <w:bottom w:w="108" w:type="dxa"/>
          </w:tblCellMar>
        </w:tblPrEx>
        <w:trPr>
          <w:cantSplit/>
          <w:trHeight w:val="371"/>
        </w:trPr>
        <w:tc>
          <w:tcPr>
            <w:tcW w:w="14884" w:type="dxa"/>
            <w:gridSpan w:val="8"/>
            <w:tcBorders>
              <w:top w:val="single" w:sz="4" w:space="0" w:color="auto"/>
              <w:left w:val="single" w:sz="4" w:space="0" w:color="auto"/>
              <w:bottom w:val="single" w:sz="4" w:space="0" w:color="auto"/>
            </w:tcBorders>
            <w:shd w:val="clear" w:color="auto" w:fill="FFE599"/>
          </w:tcPr>
          <w:p w:rsidR="00826FCF" w:rsidRPr="008D28F4" w:rsidRDefault="00BE553D" w:rsidP="00F10651">
            <w:pPr>
              <w:spacing w:after="0" w:line="240" w:lineRule="auto"/>
              <w:jc w:val="center"/>
              <w:rPr>
                <w:rFonts w:ascii="Times New Roman" w:hAnsi="Times New Roman" w:cs="Times New Roman"/>
                <w:sz w:val="24"/>
                <w:szCs w:val="24"/>
              </w:rPr>
            </w:pPr>
            <w:r>
              <w:br w:type="page"/>
            </w:r>
            <w:r w:rsidR="00826FCF" w:rsidRPr="008D28F4">
              <w:rPr>
                <w:rFonts w:ascii="Times New Roman" w:hAnsi="Times New Roman" w:cs="Times New Roman"/>
                <w:b/>
                <w:sz w:val="24"/>
                <w:szCs w:val="24"/>
              </w:rPr>
              <w:t>4 класс (ООП НОО по ФГОС НОО-2009), 23 ч</w:t>
            </w:r>
          </w:p>
        </w:tc>
      </w:tr>
      <w:tr w:rsidR="00826FCF" w:rsidRPr="008D28F4" w:rsidTr="00F10651">
        <w:trPr>
          <w:cantSplit/>
          <w:trHeight w:val="521"/>
        </w:trPr>
        <w:tc>
          <w:tcPr>
            <w:tcW w:w="1842" w:type="dxa"/>
            <w:tcBorders>
              <w:top w:val="single" w:sz="4" w:space="0" w:color="auto"/>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Русский язык и литературное чтение</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b/>
                <w:sz w:val="24"/>
                <w:szCs w:val="24"/>
              </w:rPr>
            </w:pPr>
            <w:r w:rsidRPr="008D28F4">
              <w:rPr>
                <w:rFonts w:ascii="Times New Roman" w:hAnsi="Times New Roman" w:cs="Times New Roman"/>
                <w:sz w:val="24"/>
                <w:szCs w:val="24"/>
              </w:rPr>
              <w:t>1.Рабочая программа по учебному предмету «Русский язык»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5/4</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Русский язык: 4 класс: В 2 ч: учебник / Иванов С.В., Кузнецова М.И., Петленко Л.В., Романова В.Ю.: под ред. С.В.Иванова.– 6-е изд., перераб.  – М.: Вентана-Граф, 2019. – 176 с.: 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napToGrid w:val="0"/>
              <w:spacing w:after="0" w:line="240" w:lineRule="auto"/>
              <w:textAlignment w:val="baseline"/>
              <w:rPr>
                <w:rFonts w:ascii="Times New Roman" w:hAnsi="Times New Roman" w:cs="Times New Roman"/>
                <w:sz w:val="24"/>
                <w:szCs w:val="24"/>
              </w:rPr>
            </w:pPr>
            <w:r w:rsidRPr="008D28F4">
              <w:rPr>
                <w:rFonts w:ascii="Times New Roman" w:hAnsi="Times New Roman" w:cs="Times New Roman"/>
                <w:sz w:val="24"/>
                <w:szCs w:val="24"/>
              </w:rPr>
              <w:t>1.Пишем грамотно: 4 класс: рабочая тетрадь для учащихся общеобразовательных организаций / М.И. Кузнецова. – 5-е изд., стереотип. – М.: Вентана-Граф, 2020.- 64 с.: ил (Российский учебник)</w:t>
            </w:r>
          </w:p>
          <w:p w:rsidR="00826FCF" w:rsidRPr="008D28F4" w:rsidRDefault="00826FCF" w:rsidP="00F10651">
            <w:pPr>
              <w:snapToGrid w:val="0"/>
              <w:spacing w:after="0" w:line="240" w:lineRule="auto"/>
              <w:textAlignment w:val="baseline"/>
              <w:rPr>
                <w:rFonts w:ascii="Times New Roman" w:hAnsi="Times New Roman" w:cs="Times New Roman"/>
                <w:sz w:val="24"/>
                <w:szCs w:val="24"/>
              </w:rPr>
            </w:pPr>
            <w:r w:rsidRPr="008D28F4">
              <w:rPr>
                <w:rFonts w:ascii="Times New Roman" w:hAnsi="Times New Roman" w:cs="Times New Roman"/>
                <w:sz w:val="24"/>
                <w:szCs w:val="24"/>
              </w:rPr>
              <w:t>2. Русский язык. Разноуровневые проверочные работы: 4 класс: учебное пособие/ М. И. Кузнецова. – 5-е изд., стереотип. – М. Просвещение, 2021. – 96 с.</w:t>
            </w:r>
          </w:p>
          <w:p w:rsidR="00826FCF" w:rsidRPr="008D28F4" w:rsidRDefault="00826FCF" w:rsidP="00F10651">
            <w:pPr>
              <w:snapToGrid w:val="0"/>
              <w:spacing w:after="0" w:line="240" w:lineRule="auto"/>
              <w:textAlignment w:val="baseline"/>
              <w:rPr>
                <w:rFonts w:ascii="Times New Roman" w:hAnsi="Times New Roman" w:cs="Times New Roman"/>
                <w:sz w:val="24"/>
                <w:szCs w:val="24"/>
              </w:rPr>
            </w:pPr>
            <w:r w:rsidRPr="008D28F4">
              <w:rPr>
                <w:rFonts w:ascii="Times New Roman" w:hAnsi="Times New Roman" w:cs="Times New Roman"/>
                <w:sz w:val="24"/>
                <w:szCs w:val="24"/>
              </w:rPr>
              <w:t>3. Русский язык. 4 класс: тетрадь для контрольных работ: для учащихся общеобразовательных организаций / В. Ю. Романова, Л. В. Петленко. – 5-е изд. стер. – М. Просвещение, 2022- (Начальная школа ХХ</w:t>
            </w:r>
            <w:r w:rsidRPr="008D28F4">
              <w:rPr>
                <w:rFonts w:ascii="Times New Roman" w:hAnsi="Times New Roman" w:cs="Times New Roman"/>
                <w:sz w:val="24"/>
                <w:szCs w:val="24"/>
                <w:lang w:val="en-US"/>
              </w:rPr>
              <w:t>I</w:t>
            </w:r>
            <w:r w:rsidRPr="008D28F4">
              <w:rPr>
                <w:rFonts w:ascii="Times New Roman" w:hAnsi="Times New Roman" w:cs="Times New Roman"/>
                <w:sz w:val="24"/>
                <w:szCs w:val="24"/>
              </w:rPr>
              <w:t xml:space="preserve"> века)</w:t>
            </w:r>
          </w:p>
        </w:tc>
      </w:tr>
      <w:tr w:rsidR="00826FCF" w:rsidRPr="008D28F4" w:rsidTr="00F10651">
        <w:trPr>
          <w:cantSplit/>
          <w:trHeight w:val="521"/>
        </w:trPr>
        <w:tc>
          <w:tcPr>
            <w:tcW w:w="1842" w:type="dxa"/>
            <w:tcBorders>
              <w:top w:val="single" w:sz="4" w:space="0" w:color="auto"/>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auto"/>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Русский язык и литературное чтение</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2.Рабочая программа по учебному предмету «Литературное чтение»  (1-4 кл.)</w:t>
            </w:r>
          </w:p>
        </w:tc>
        <w:tc>
          <w:tcPr>
            <w:tcW w:w="1247"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4/3</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Литературное чтение: 4 класс. учебник для учащихся  общеобразовательных учреждений в 2-х ч., - [авт. – сост.: Л. А. Еросинина. М. И. Оморокова]6-е изд., стереотип.  М.: Вентана-Граф, 2019.– 192 с.: ил. (Российский учебник)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napToGrid w:val="0"/>
              <w:spacing w:after="0" w:line="240" w:lineRule="auto"/>
              <w:rPr>
                <w:rFonts w:ascii="Times New Roman" w:hAnsi="Times New Roman" w:cs="Times New Roman"/>
                <w:sz w:val="24"/>
                <w:szCs w:val="24"/>
              </w:rPr>
            </w:pPr>
          </w:p>
        </w:tc>
      </w:tr>
      <w:tr w:rsidR="00826FCF" w:rsidRPr="008D28F4" w:rsidTr="00F10651">
        <w:trPr>
          <w:cantSplit/>
          <w:trHeight w:val="521"/>
        </w:trPr>
        <w:tc>
          <w:tcPr>
            <w:tcW w:w="1842"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top w:val="single" w:sz="4" w:space="0" w:color="auto"/>
              <w:left w:val="single" w:sz="4" w:space="0" w:color="auto"/>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Родной язык и литературное чтение</w:t>
            </w:r>
          </w:p>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на родном языке</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3.Рабочая программа по учебному предмету «Родной язык (русский)»  (1-4 кл.)</w:t>
            </w:r>
          </w:p>
        </w:tc>
        <w:tc>
          <w:tcPr>
            <w:tcW w:w="1247" w:type="dxa"/>
            <w:tcBorders>
              <w:top w:val="single" w:sz="4" w:space="0" w:color="auto"/>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0,5</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Русский родной язык. 4 кл.: учеб. для общеобразоват. организаций/[О.М. Александрова и др.]. – 3-е изд., стер. - М.: Просвещение, 2022. – 112с.: ил.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napToGrid w:val="0"/>
              <w:spacing w:after="0" w:line="240" w:lineRule="auto"/>
              <w:rPr>
                <w:rFonts w:ascii="Times New Roman" w:hAnsi="Times New Roman" w:cs="Times New Roman"/>
                <w:sz w:val="24"/>
                <w:szCs w:val="24"/>
              </w:rPr>
            </w:pPr>
          </w:p>
        </w:tc>
      </w:tr>
      <w:tr w:rsidR="00826FCF" w:rsidRPr="008D28F4" w:rsidTr="00F10651">
        <w:trPr>
          <w:cantSplit/>
          <w:trHeight w:val="521"/>
        </w:trPr>
        <w:tc>
          <w:tcPr>
            <w:tcW w:w="1842"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left w:val="single" w:sz="4" w:space="0" w:color="auto"/>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Родной язык и литературное чтение</w:t>
            </w:r>
          </w:p>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на родном языке</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4.Рабочая программа по учебному предмету «Литературное чтение на родном языке (русском)» (1-4 кл.)</w:t>
            </w:r>
          </w:p>
        </w:tc>
        <w:tc>
          <w:tcPr>
            <w:tcW w:w="1247" w:type="dxa"/>
            <w:tcBorders>
              <w:top w:val="single" w:sz="4" w:space="0" w:color="auto"/>
              <w:left w:val="single" w:sz="4" w:space="0" w:color="000000"/>
              <w:bottom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0,5</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4"/>
              <w:snapToGrid w:val="0"/>
              <w:rPr>
                <w:rFonts w:ascii="Times New Roman" w:hAnsi="Times New Roman" w:cs="Times New Roman"/>
                <w:lang w:eastAsia="he-IL" w:bidi="he-IL"/>
              </w:rPr>
            </w:pPr>
            <w:r w:rsidRPr="008D28F4">
              <w:rPr>
                <w:rFonts w:ascii="Times New Roman" w:hAnsi="Times New Roman" w:cs="Times New Roman"/>
                <w:lang w:eastAsia="he-IL" w:bidi="he-IL"/>
              </w:rPr>
              <w:t>Литературное чтение на родном (русском) языке: учебник для 4 класса общеобразовательных организаций: в 2 ч./ Н. Е. Кутейникова, О. В. Синева; под ред. С. И. Богданова. – 2-е изд. – М. ОО «Русское слово – учебник», 2022. – 96 с.: ил. – (ФГОС. Начальная инновационная школа)</w:t>
            </w:r>
          </w:p>
          <w:p w:rsidR="00826FCF" w:rsidRPr="008D28F4" w:rsidRDefault="00826FCF" w:rsidP="00F10651">
            <w:pPr>
              <w:snapToGrid w:val="0"/>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napToGrid w:val="0"/>
              <w:spacing w:after="0" w:line="240" w:lineRule="auto"/>
              <w:rPr>
                <w:rFonts w:ascii="Times New Roman" w:hAnsi="Times New Roman" w:cs="Times New Roman"/>
                <w:sz w:val="24"/>
                <w:szCs w:val="24"/>
              </w:rPr>
            </w:pPr>
          </w:p>
        </w:tc>
      </w:tr>
      <w:tr w:rsidR="00826FCF" w:rsidRPr="008D28F4" w:rsidTr="00F10651">
        <w:tblPrEx>
          <w:tblCellMar>
            <w:top w:w="108" w:type="dxa"/>
            <w:bottom w:w="108" w:type="dxa"/>
          </w:tblCellMar>
        </w:tblPrEx>
        <w:trPr>
          <w:cantSplit/>
          <w:trHeight w:val="3285"/>
        </w:trPr>
        <w:tc>
          <w:tcPr>
            <w:tcW w:w="1842"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auto"/>
              <w:left w:val="single" w:sz="4" w:space="0" w:color="auto"/>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Иностранный язык</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5.Рабочая программа по учебному предмету «Иностранный язык (английский)» (2-4 кл.)</w:t>
            </w:r>
          </w:p>
        </w:tc>
        <w:tc>
          <w:tcPr>
            <w:tcW w:w="1247"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 xml:space="preserve">Н.И.Быкова, Д. Дули, М.Д. Поспелова, В. Эванс  </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 xml:space="preserve">«Английский в фокусе». Английский язык. 4 класс. Учебник для общеобразовательных организаций в 2-х частях, М: </w:t>
            </w:r>
            <w:r w:rsidRPr="008D28F4">
              <w:rPr>
                <w:rFonts w:ascii="Times New Roman" w:hAnsi="Times New Roman" w:cs="Times New Roman"/>
                <w:sz w:val="24"/>
                <w:szCs w:val="24"/>
                <w:lang w:val="en-US"/>
              </w:rPr>
              <w:t>ExpressPublishing</w:t>
            </w:r>
            <w:r w:rsidRPr="008D28F4">
              <w:rPr>
                <w:rFonts w:ascii="Times New Roman" w:hAnsi="Times New Roman" w:cs="Times New Roman"/>
                <w:sz w:val="24"/>
                <w:szCs w:val="24"/>
              </w:rPr>
              <w:t xml:space="preserve">  ,</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«Просвещение», 2021.</w:t>
            </w:r>
          </w:p>
          <w:p w:rsidR="00826FCF" w:rsidRPr="008D28F4" w:rsidRDefault="00826FCF" w:rsidP="00F10651">
            <w:pPr>
              <w:pStyle w:val="af"/>
              <w:spacing w:after="0" w:line="240" w:lineRule="auto"/>
              <w:ind w:left="0"/>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1.Н.И. Быкова, Д. Дули, М.Д. Поспелова, В. Эванс .</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 xml:space="preserve">«Английский в фокусе». Английский язык. Рабочая тетрадь к учебнику для 4 класса  общеобразовательных учреждений- М.: </w:t>
            </w:r>
            <w:r w:rsidRPr="008D28F4">
              <w:rPr>
                <w:rFonts w:ascii="Times New Roman" w:hAnsi="Times New Roman" w:cs="Times New Roman"/>
                <w:sz w:val="24"/>
                <w:szCs w:val="24"/>
                <w:lang w:val="en-US"/>
              </w:rPr>
              <w:t>ExpressPublishing</w:t>
            </w:r>
            <w:r w:rsidRPr="008D28F4">
              <w:rPr>
                <w:rFonts w:ascii="Times New Roman" w:hAnsi="Times New Roman" w:cs="Times New Roman"/>
                <w:sz w:val="24"/>
                <w:szCs w:val="24"/>
              </w:rPr>
              <w:t xml:space="preserve">  , </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«Просвещение», 2021.</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2. Н.И. Быкова,  М.Д. Поспелова. «Английский в фокусе». Английский язык. Сборник упражнений.4 класс. Учебное пособие для общеобразовательных организаций. М.: «Просвещение», 2021.</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3. Н.И. Быкова, Д. Дули, М.Д. Поспелова, В. Эванс .</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 xml:space="preserve">«Английский в фокусе». Английский язык. Книга для учителя. 4 класс.  М.: </w:t>
            </w:r>
            <w:r w:rsidRPr="008D28F4">
              <w:rPr>
                <w:rFonts w:ascii="Times New Roman" w:hAnsi="Times New Roman" w:cs="Times New Roman"/>
                <w:sz w:val="24"/>
                <w:szCs w:val="24"/>
                <w:lang w:val="en-US"/>
              </w:rPr>
              <w:t>ExpressPublishing</w:t>
            </w:r>
            <w:r w:rsidRPr="008D28F4">
              <w:rPr>
                <w:rFonts w:ascii="Times New Roman" w:hAnsi="Times New Roman" w:cs="Times New Roman"/>
                <w:sz w:val="24"/>
                <w:szCs w:val="24"/>
              </w:rPr>
              <w:t xml:space="preserve">  «Просвещение», 2020.</w:t>
            </w:r>
          </w:p>
          <w:p w:rsidR="00826FCF" w:rsidRPr="008D28F4" w:rsidRDefault="00826FCF" w:rsidP="00F10651">
            <w:pPr>
              <w:pStyle w:val="af"/>
              <w:spacing w:after="0" w:line="240" w:lineRule="auto"/>
              <w:ind w:left="0"/>
              <w:rPr>
                <w:rFonts w:ascii="Times New Roman" w:hAnsi="Times New Roman" w:cs="Times New Roman"/>
                <w:sz w:val="24"/>
                <w:szCs w:val="24"/>
              </w:rPr>
            </w:pPr>
            <w:r w:rsidRPr="008D28F4">
              <w:rPr>
                <w:rFonts w:ascii="Times New Roman" w:hAnsi="Times New Roman" w:cs="Times New Roman"/>
                <w:sz w:val="24"/>
                <w:szCs w:val="24"/>
              </w:rPr>
              <w:t>4. Аудиокурс</w:t>
            </w:r>
          </w:p>
        </w:tc>
      </w:tr>
      <w:tr w:rsidR="00826FCF" w:rsidRPr="008D28F4" w:rsidTr="00F10651">
        <w:trPr>
          <w:cantSplit/>
          <w:trHeight w:val="521"/>
        </w:trPr>
        <w:tc>
          <w:tcPr>
            <w:tcW w:w="1842"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000000"/>
              <w:left w:val="single" w:sz="4" w:space="0" w:color="auto"/>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Математика и информатика</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6.Рабочая программа по учебному предмету «Математика»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4</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lang w:eastAsia="he-IL" w:bidi="he-IL"/>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lang w:eastAsia="en-US"/>
              </w:rPr>
              <w:t>Петерсон Л. Г. Математика (в 3 частях).  4 класс: учебник / Л. Г. Петерсон. — М.: БИНОМ.  Лаборатория знаний, 2019.- 96 с.6 ил.</w:t>
            </w:r>
          </w:p>
          <w:p w:rsidR="00826FCF" w:rsidRPr="008D28F4" w:rsidRDefault="00826FCF" w:rsidP="00F10651">
            <w:pPr>
              <w:spacing w:after="0" w:line="240" w:lineRule="auto"/>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textAlignment w:val="baseline"/>
              <w:rPr>
                <w:rFonts w:ascii="Times New Roman" w:hAnsi="Times New Roman" w:cs="Times New Roman"/>
                <w:sz w:val="24"/>
                <w:szCs w:val="24"/>
              </w:rPr>
            </w:pPr>
            <w:r w:rsidRPr="008D28F4">
              <w:rPr>
                <w:rFonts w:ascii="Times New Roman" w:hAnsi="Times New Roman" w:cs="Times New Roman"/>
                <w:sz w:val="24"/>
                <w:szCs w:val="24"/>
              </w:rPr>
              <w:t>1.Математика: 4 класс: рабочая тетрадь. В 3-х частях. Л. Г. Петерсон, - 5-е изд. стереотип. М.: Просвещение, 2022.- 64 с. – ил.</w:t>
            </w:r>
          </w:p>
          <w:p w:rsidR="00826FCF" w:rsidRPr="008D28F4" w:rsidRDefault="00826FCF" w:rsidP="00F10651">
            <w:pPr>
              <w:spacing w:after="0" w:line="240" w:lineRule="auto"/>
              <w:textAlignment w:val="baseline"/>
              <w:rPr>
                <w:rFonts w:ascii="Times New Roman" w:hAnsi="Times New Roman" w:cs="Times New Roman"/>
                <w:sz w:val="24"/>
                <w:szCs w:val="24"/>
              </w:rPr>
            </w:pPr>
            <w:r w:rsidRPr="008D28F4">
              <w:rPr>
                <w:rFonts w:ascii="Times New Roman" w:hAnsi="Times New Roman" w:cs="Times New Roman"/>
                <w:sz w:val="24"/>
                <w:szCs w:val="24"/>
              </w:rPr>
              <w:t>2. Самостоятельные и контрольные работы по математике для начальной школы. Выпуск 3. учебное пособие/Л. Г. Петерсон, А. А. Невретдинова, Т. Ю. Поникарова. – 3-е изд. стереотип. – М. БИНОМ. Лаборатория знаний, 2019, 96 с.</w:t>
            </w:r>
          </w:p>
        </w:tc>
      </w:tr>
      <w:tr w:rsidR="00826FCF" w:rsidRPr="008D28F4" w:rsidTr="00F10651">
        <w:trPr>
          <w:cantSplit/>
          <w:trHeight w:val="1575"/>
        </w:trPr>
        <w:tc>
          <w:tcPr>
            <w:tcW w:w="1842" w:type="dxa"/>
            <w:tcBorders>
              <w:top w:val="single" w:sz="4" w:space="0" w:color="auto"/>
              <w:left w:val="single" w:sz="4" w:space="0" w:color="auto"/>
              <w:bottom w:val="single" w:sz="4" w:space="0" w:color="auto"/>
              <w:right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left w:val="single" w:sz="4" w:space="0" w:color="auto"/>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Обществознание и естествознание</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(Окружающий мир)</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7.Рабочая программа по учебному предмету «Окружающий мир»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Окружающий мир. 4 класс. Учеб. для общеобразоват. организаций . В 2 ч./ А.А. Плешаков. -  12-е изд. стер. – М.: Просвещение, 2021. – (Школа России)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hd w:val="clear" w:color="auto" w:fill="FFFFFF"/>
              <w:spacing w:after="0" w:line="240" w:lineRule="auto"/>
              <w:rPr>
                <w:rFonts w:ascii="Times New Roman" w:hAnsi="Times New Roman" w:cs="Times New Roman"/>
                <w:sz w:val="24"/>
                <w:szCs w:val="24"/>
              </w:rPr>
            </w:pPr>
            <w:r w:rsidRPr="008D28F4">
              <w:rPr>
                <w:rFonts w:ascii="Times New Roman" w:hAnsi="Times New Roman" w:cs="Times New Roman"/>
                <w:sz w:val="24"/>
                <w:szCs w:val="24"/>
              </w:rPr>
              <w:t>1. Окружающий мир. 4 класс. Рабочая тетрадь. Учебное пособие для общеобразовательных организаций. В 2 ч./ А. А. Плешаков, Е. А. Крючкова.- 11-е изд.- М. Просвещение, 2021.</w:t>
            </w:r>
          </w:p>
          <w:p w:rsidR="00826FCF" w:rsidRPr="008D28F4" w:rsidRDefault="00826FCF" w:rsidP="00F10651">
            <w:pPr>
              <w:shd w:val="clear" w:color="auto" w:fill="FFFFFF"/>
              <w:spacing w:after="0" w:line="240" w:lineRule="auto"/>
              <w:rPr>
                <w:rFonts w:ascii="Times New Roman" w:hAnsi="Times New Roman" w:cs="Times New Roman"/>
                <w:sz w:val="24"/>
                <w:szCs w:val="24"/>
              </w:rPr>
            </w:pPr>
            <w:r w:rsidRPr="008D28F4">
              <w:rPr>
                <w:rFonts w:ascii="Times New Roman" w:hAnsi="Times New Roman" w:cs="Times New Roman"/>
                <w:sz w:val="24"/>
                <w:szCs w:val="24"/>
              </w:rPr>
              <w:t>2.Контрольно-измерительные материалы. Окружающий мир. 4 класс/сост. Н. Ф. Яценко. – 15-е изд. – М.: ВАКО, 2022, - 96 с. – (Контрольно-измерительные материалы)</w:t>
            </w:r>
          </w:p>
        </w:tc>
      </w:tr>
      <w:tr w:rsidR="00826FCF" w:rsidRPr="008D28F4" w:rsidTr="00F10651">
        <w:tblPrEx>
          <w:tblCellMar>
            <w:top w:w="55" w:type="dxa"/>
            <w:left w:w="55" w:type="dxa"/>
            <w:bottom w:w="55" w:type="dxa"/>
            <w:right w:w="55" w:type="dxa"/>
          </w:tblCellMar>
        </w:tblPrEx>
        <w:trPr>
          <w:cantSplit/>
          <w:trHeight w:val="521"/>
        </w:trPr>
        <w:tc>
          <w:tcPr>
            <w:tcW w:w="1842" w:type="dxa"/>
            <w:tcBorders>
              <w:top w:val="single" w:sz="4" w:space="0" w:color="auto"/>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 xml:space="preserve"> часть</w:t>
            </w:r>
          </w:p>
        </w:tc>
        <w:tc>
          <w:tcPr>
            <w:tcW w:w="2126" w:type="dxa"/>
            <w:tcBorders>
              <w:left w:val="single" w:sz="4" w:space="0" w:color="000000"/>
              <w:bottom w:val="single" w:sz="4" w:space="0" w:color="auto"/>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Основы религиозных</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культур и светской этики</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8.Рабочая программа по учебному предмету «Основы религиозных</w:t>
            </w:r>
          </w:p>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культур и светской этики» (4 класс)</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 xml:space="preserve">А.Л. Беглов, Е.В. Саплина, Е.С. Токарева и др. «Основы религиозных культур и светской этики. Основы мировых религиозных культур. 4 класс. Учебник для общеобразовательных учреждений.– М: Просвещение, 2019.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napToGrid w:val="0"/>
              <w:spacing w:after="0" w:line="240" w:lineRule="auto"/>
              <w:rPr>
                <w:rFonts w:ascii="Times New Roman" w:hAnsi="Times New Roman" w:cs="Times New Roman"/>
                <w:sz w:val="24"/>
                <w:szCs w:val="24"/>
              </w:rPr>
            </w:pPr>
          </w:p>
        </w:tc>
      </w:tr>
      <w:tr w:rsidR="00826FCF" w:rsidRPr="008D28F4" w:rsidTr="00F10651">
        <w:tblPrEx>
          <w:tblCellMar>
            <w:top w:w="55" w:type="dxa"/>
            <w:left w:w="55" w:type="dxa"/>
            <w:bottom w:w="55" w:type="dxa"/>
            <w:right w:w="55" w:type="dxa"/>
          </w:tblCellMar>
        </w:tblPrEx>
        <w:trPr>
          <w:cantSplit/>
          <w:trHeight w:val="521"/>
        </w:trPr>
        <w:tc>
          <w:tcPr>
            <w:tcW w:w="1842" w:type="dxa"/>
            <w:tcBorders>
              <w:top w:val="single" w:sz="4" w:space="0" w:color="auto"/>
              <w:left w:val="single" w:sz="4" w:space="0" w:color="000000"/>
              <w:bottom w:val="single" w:sz="4" w:space="0" w:color="auto"/>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Искусство</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9.Рабочая программа по учебному предмету «Музыка»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Музыка. 4 класс:  учеб. для общеобразоват. организаций/Е.Д. Критская, Г.П. Сергеева, Т.С.Шмагина.–10-е изд., перераб. - М.: Просвещение, 2019. – 127 с. 6 ил.- (Школа России)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p>
        </w:tc>
      </w:tr>
      <w:tr w:rsidR="00826FCF" w:rsidRPr="008D28F4" w:rsidTr="00F10651">
        <w:tblPrEx>
          <w:tblCellMar>
            <w:top w:w="55" w:type="dxa"/>
            <w:left w:w="55" w:type="dxa"/>
            <w:bottom w:w="55" w:type="dxa"/>
            <w:right w:w="55" w:type="dxa"/>
          </w:tblCellMar>
        </w:tblPrEx>
        <w:trPr>
          <w:cantSplit/>
          <w:trHeight w:val="1150"/>
        </w:trPr>
        <w:tc>
          <w:tcPr>
            <w:tcW w:w="1842"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napToGrid w:val="0"/>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Искусство</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10.Рабочая программа по учебному предмету «Изобразительное искусство»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Кузин В.С. Изобразительное искусство.  4 кл. : учебник/ В. С. Кузин. 18-е изд., стереотип. - М.: Дрофа, 2018. – 159, [1] с. : ил.- (Российский учебник).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p>
        </w:tc>
      </w:tr>
      <w:tr w:rsidR="00826FCF" w:rsidRPr="008D28F4" w:rsidTr="00F10651">
        <w:trPr>
          <w:cantSplit/>
          <w:trHeight w:val="2414"/>
        </w:trPr>
        <w:tc>
          <w:tcPr>
            <w:tcW w:w="1842"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lastRenderedPageBreak/>
              <w:t>Обязательная часть</w:t>
            </w:r>
          </w:p>
        </w:tc>
        <w:tc>
          <w:tcPr>
            <w:tcW w:w="2126" w:type="dxa"/>
            <w:tcBorders>
              <w:top w:val="single" w:sz="4" w:space="0" w:color="000000"/>
              <w:left w:val="single" w:sz="4" w:space="0" w:color="000000"/>
              <w:bottom w:val="single" w:sz="4" w:space="0" w:color="auto"/>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Технология</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11.Рабочая программа по учебному предмету «Технология»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Технология. 4 класс: учеб. для общеобразоват. организаций /[ Н.И.Роговцева, Н.В. Богданова, Н.В. Шипилова, С.В.Анащенкова]; Рос. акад. наук, Рос. акад. образования, изд-во «Просвещение». 5-е изд.– М.: Просвещение, 2018. – 143 с.: ил. – (Академический школьный учебник) (Перспектива).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1.Н.И.Роговцева, С.В. Анащенкова, Н.В.Шипилов,  И.В.Ольхеева, О.Е. Богатов. Технология, Рабочая тетрадь, 4 класс, учебное пособие для общеобразоват. организаций. - М.: Просвещение, 2021 г.</w:t>
            </w:r>
          </w:p>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2.Максимова Т.Н. Поурочные разработки по технологии. 4 класс. – М.: ВАКО, 2020. – 288с. – (В помощь школьному учителю).</w:t>
            </w:r>
          </w:p>
        </w:tc>
      </w:tr>
      <w:tr w:rsidR="00826FCF" w:rsidRPr="008D28F4" w:rsidTr="00F10651">
        <w:trPr>
          <w:cantSplit/>
          <w:trHeight w:val="1975"/>
        </w:trPr>
        <w:tc>
          <w:tcPr>
            <w:tcW w:w="1842"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Обязательная часть</w:t>
            </w:r>
          </w:p>
        </w:tc>
        <w:tc>
          <w:tcPr>
            <w:tcW w:w="2126" w:type="dxa"/>
            <w:tcBorders>
              <w:top w:val="single" w:sz="4" w:space="0" w:color="auto"/>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Физическая культура</w:t>
            </w:r>
          </w:p>
        </w:tc>
        <w:tc>
          <w:tcPr>
            <w:tcW w:w="2519"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Рабочая программа по учебному предмету «Физическая культура» (1-4 кл.)</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2</w:t>
            </w:r>
          </w:p>
        </w:tc>
        <w:tc>
          <w:tcPr>
            <w:tcW w:w="1247"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Метод.</w:t>
            </w:r>
          </w:p>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совет, пед. совет.</w:t>
            </w:r>
          </w:p>
        </w:tc>
        <w:tc>
          <w:tcPr>
            <w:tcW w:w="998"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spacing w:after="0" w:line="240" w:lineRule="auto"/>
              <w:jc w:val="center"/>
              <w:rPr>
                <w:rFonts w:ascii="Times New Roman" w:hAnsi="Times New Roman" w:cs="Times New Roman"/>
                <w:sz w:val="24"/>
                <w:szCs w:val="24"/>
              </w:rPr>
            </w:pPr>
            <w:r w:rsidRPr="008D28F4">
              <w:rPr>
                <w:rFonts w:ascii="Times New Roman" w:hAnsi="Times New Roman" w:cs="Times New Roman"/>
                <w:sz w:val="24"/>
                <w:szCs w:val="24"/>
              </w:rPr>
              <w:t>1 год</w:t>
            </w:r>
          </w:p>
        </w:tc>
        <w:tc>
          <w:tcPr>
            <w:tcW w:w="2354" w:type="dxa"/>
            <w:tcBorders>
              <w:top w:val="single" w:sz="4" w:space="0" w:color="000000"/>
              <w:left w:val="single" w:sz="4" w:space="0" w:color="000000"/>
              <w:bottom w:val="single" w:sz="4" w:space="0" w:color="000000"/>
            </w:tcBorders>
            <w:shd w:val="clear" w:color="auto" w:fill="auto"/>
          </w:tcPr>
          <w:p w:rsidR="00826FCF" w:rsidRPr="008D28F4" w:rsidRDefault="00826FCF" w:rsidP="00F10651">
            <w:pPr>
              <w:pStyle w:val="Style6"/>
              <w:widowControl/>
              <w:rPr>
                <w:rFonts w:ascii="Times New Roman" w:hAnsi="Times New Roman" w:cs="Times New Roman"/>
              </w:rPr>
            </w:pPr>
            <w:r w:rsidRPr="008D28F4">
              <w:rPr>
                <w:rFonts w:ascii="Times New Roman" w:hAnsi="Times New Roman" w:cs="Times New Roman"/>
              </w:rPr>
              <w:t>Физическая культура. 1-4 классы. Учебник для общеобразоват. организаций / В. И. Лях – 6-е изд. -  М.: Просвещение, 2019.  – 176 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826FCF" w:rsidRPr="008D28F4" w:rsidRDefault="00826FCF" w:rsidP="00F10651">
            <w:pPr>
              <w:spacing w:after="0" w:line="240" w:lineRule="auto"/>
              <w:rPr>
                <w:rFonts w:ascii="Times New Roman" w:hAnsi="Times New Roman" w:cs="Times New Roman"/>
                <w:sz w:val="24"/>
                <w:szCs w:val="24"/>
              </w:rPr>
            </w:pPr>
            <w:r w:rsidRPr="008D28F4">
              <w:rPr>
                <w:rFonts w:ascii="Times New Roman" w:hAnsi="Times New Roman" w:cs="Times New Roman"/>
                <w:sz w:val="24"/>
                <w:szCs w:val="24"/>
              </w:rPr>
              <w:t>Лях В.И. Физическая культура. 1-4 классы. Методические рекомендации. - М: Просвещение, 2019г.</w:t>
            </w:r>
          </w:p>
        </w:tc>
      </w:tr>
    </w:tbl>
    <w:p w:rsidR="004E2485" w:rsidRPr="008D6F2D" w:rsidRDefault="00C42BB5" w:rsidP="004E2485">
      <w:pPr>
        <w:spacing w:after="0" w:line="207" w:lineRule="atLeast"/>
        <w:ind w:firstLine="708"/>
        <w:jc w:val="both"/>
        <w:rPr>
          <w:rFonts w:ascii="Arial" w:hAnsi="Arial" w:cs="Arial"/>
          <w:sz w:val="21"/>
          <w:szCs w:val="21"/>
          <w:shd w:val="clear" w:color="auto" w:fill="FFFFFF"/>
        </w:rPr>
      </w:pPr>
      <w:r>
        <w:rPr>
          <w:rFonts w:ascii="Times New Roman" w:hAnsi="Times New Roman" w:cs="Times New Roman"/>
          <w:sz w:val="28"/>
          <w:szCs w:val="28"/>
        </w:rPr>
        <w:t>У</w:t>
      </w:r>
      <w:r w:rsidR="00E90DB2" w:rsidRPr="006807EC">
        <w:rPr>
          <w:rFonts w:ascii="Times New Roman" w:hAnsi="Times New Roman" w:cs="Times New Roman"/>
          <w:sz w:val="28"/>
          <w:szCs w:val="28"/>
        </w:rPr>
        <w:t xml:space="preserve">чебно-методическое </w:t>
      </w:r>
      <w:r w:rsidRPr="006807EC">
        <w:rPr>
          <w:rFonts w:ascii="Times New Roman" w:hAnsi="Times New Roman" w:cs="Times New Roman"/>
          <w:sz w:val="28"/>
          <w:szCs w:val="28"/>
        </w:rPr>
        <w:t>обеспечение</w:t>
      </w:r>
      <w:r>
        <w:rPr>
          <w:rFonts w:ascii="Times New Roman" w:hAnsi="Times New Roman" w:cs="Times New Roman"/>
          <w:sz w:val="28"/>
          <w:szCs w:val="28"/>
        </w:rPr>
        <w:t xml:space="preserve"> образовательной деятельности по реализации основной образовательной программы начального общего образования </w:t>
      </w:r>
      <w:r w:rsidR="00E90DB2" w:rsidRPr="006807EC">
        <w:rPr>
          <w:rFonts w:ascii="Times New Roman" w:hAnsi="Times New Roman" w:cs="Times New Roman"/>
          <w:sz w:val="28"/>
          <w:szCs w:val="28"/>
        </w:rPr>
        <w:t xml:space="preserve">соответствуют требованиям ФГОС НОО, </w:t>
      </w:r>
      <w:r w:rsidR="00C34BF6">
        <w:rPr>
          <w:rFonts w:ascii="Times New Roman" w:hAnsi="Times New Roman" w:cs="Times New Roman"/>
          <w:sz w:val="28"/>
          <w:szCs w:val="28"/>
        </w:rPr>
        <w:t>обеспечивают</w:t>
      </w:r>
      <w:r w:rsidR="00E90DB2" w:rsidRPr="006807EC">
        <w:rPr>
          <w:rFonts w:ascii="Times New Roman" w:hAnsi="Times New Roman" w:cs="Times New Roman"/>
          <w:sz w:val="28"/>
          <w:szCs w:val="28"/>
        </w:rPr>
        <w:t xml:space="preserve">достижение планируемых результатов освоения </w:t>
      </w:r>
      <w:r w:rsidRPr="008D6F2D">
        <w:rPr>
          <w:rFonts w:ascii="Times New Roman" w:hAnsi="Times New Roman" w:cs="Times New Roman"/>
          <w:sz w:val="28"/>
          <w:szCs w:val="28"/>
        </w:rPr>
        <w:t>ООП НОО</w:t>
      </w:r>
      <w:r w:rsidR="004E2485" w:rsidRPr="008D6F2D">
        <w:rPr>
          <w:rFonts w:ascii="Arial" w:hAnsi="Arial" w:cs="Arial"/>
          <w:sz w:val="21"/>
          <w:szCs w:val="21"/>
          <w:shd w:val="clear" w:color="auto" w:fill="FFFFFF"/>
        </w:rPr>
        <w:t>.</w:t>
      </w:r>
    </w:p>
    <w:p w:rsidR="00053DFC" w:rsidRDefault="00E90DB2" w:rsidP="004C2925">
      <w:pPr>
        <w:shd w:val="clear" w:color="auto" w:fill="FFFFFF"/>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Библиотечный фонд</w:t>
      </w:r>
      <w:r>
        <w:rPr>
          <w:rFonts w:ascii="Times New Roman" w:hAnsi="Times New Roman"/>
          <w:bCs/>
          <w:sz w:val="28"/>
          <w:szCs w:val="28"/>
        </w:rPr>
        <w:t xml:space="preserve">ЧОУ «Начальная общеобразовательная школа Ор Авнер» </w:t>
      </w:r>
      <w:r>
        <w:rPr>
          <w:rFonts w:ascii="Times New Roman" w:hAnsi="Times New Roman" w:cs="Times New Roman"/>
          <w:sz w:val="28"/>
          <w:szCs w:val="28"/>
        </w:rPr>
        <w:t>укомплектован</w:t>
      </w:r>
      <w:r w:rsidR="004C2925" w:rsidRPr="00F10651">
        <w:rPr>
          <w:rFonts w:ascii="Times New Roman" w:hAnsi="Times New Roman" w:cs="Times New Roman"/>
          <w:color w:val="000000"/>
          <w:sz w:val="28"/>
          <w:szCs w:val="28"/>
          <w:lang w:eastAsia="ru-RU"/>
        </w:rPr>
        <w:t xml:space="preserve">печатными образовательными ресурсами и </w:t>
      </w:r>
      <w:r w:rsidR="008D6F2D">
        <w:rPr>
          <w:rFonts w:ascii="Times New Roman" w:hAnsi="Times New Roman" w:cs="Times New Roman"/>
          <w:color w:val="000000"/>
          <w:sz w:val="28"/>
          <w:szCs w:val="28"/>
          <w:lang w:eastAsia="ru-RU"/>
        </w:rPr>
        <w:t>электронными образовательными ресурсами</w:t>
      </w:r>
      <w:r w:rsidR="004C2925" w:rsidRPr="00F10651">
        <w:rPr>
          <w:rFonts w:ascii="Times New Roman" w:hAnsi="Times New Roman" w:cs="Times New Roman"/>
          <w:color w:val="000000"/>
          <w:sz w:val="28"/>
          <w:szCs w:val="28"/>
          <w:lang w:eastAsia="ru-RU"/>
        </w:rPr>
        <w:t xml:space="preserve"> по всем учебным предметам учебного плана</w:t>
      </w:r>
      <w:r>
        <w:rPr>
          <w:rFonts w:ascii="Times New Roman" w:hAnsi="Times New Roman" w:cs="Times New Roman"/>
          <w:sz w:val="28"/>
          <w:szCs w:val="28"/>
        </w:rPr>
        <w:t>, имеет</w:t>
      </w:r>
      <w:r w:rsidR="00C34BF6">
        <w:rPr>
          <w:rFonts w:ascii="Times New Roman" w:hAnsi="Times New Roman" w:cs="Times New Roman"/>
          <w:sz w:val="28"/>
          <w:szCs w:val="28"/>
        </w:rPr>
        <w:t>ся</w:t>
      </w:r>
      <w:r w:rsidRPr="008849C5">
        <w:rPr>
          <w:rFonts w:ascii="Times New Roman" w:hAnsi="Times New Roman" w:cs="Times New Roman"/>
          <w:sz w:val="28"/>
          <w:szCs w:val="28"/>
        </w:rPr>
        <w:t xml:space="preserve"> фонд дополнительной литературы</w:t>
      </w:r>
      <w:r>
        <w:rPr>
          <w:rFonts w:ascii="Times New Roman" w:hAnsi="Times New Roman" w:cs="Times New Roman"/>
          <w:sz w:val="28"/>
          <w:szCs w:val="28"/>
        </w:rPr>
        <w:t>, включающий</w:t>
      </w:r>
      <w:r w:rsidRPr="008849C5">
        <w:rPr>
          <w:rFonts w:ascii="Times New Roman" w:hAnsi="Times New Roman" w:cs="Times New Roman"/>
          <w:sz w:val="28"/>
          <w:szCs w:val="28"/>
        </w:rPr>
        <w:t xml:space="preserve"> детскую художественную и научно-популярную литературу, справочно-библиографические издания, сопровождающие реализацию </w:t>
      </w:r>
      <w:r>
        <w:rPr>
          <w:rFonts w:ascii="Times New Roman" w:hAnsi="Times New Roman" w:cs="Times New Roman"/>
          <w:sz w:val="28"/>
          <w:szCs w:val="28"/>
        </w:rPr>
        <w:t>ООП НОО</w:t>
      </w:r>
      <w:r w:rsidRPr="008849C5">
        <w:rPr>
          <w:rFonts w:ascii="Times New Roman" w:hAnsi="Times New Roman" w:cs="Times New Roman"/>
          <w:sz w:val="28"/>
          <w:szCs w:val="28"/>
        </w:rPr>
        <w:t>.</w:t>
      </w:r>
      <w:r w:rsidR="00C34BF6">
        <w:rPr>
          <w:rFonts w:ascii="Times New Roman" w:hAnsi="Times New Roman" w:cs="Times New Roman"/>
          <w:sz w:val="28"/>
          <w:szCs w:val="28"/>
        </w:rPr>
        <w:t>У</w:t>
      </w:r>
      <w:r w:rsidR="00C34BF6" w:rsidRPr="00871390">
        <w:rPr>
          <w:rFonts w:ascii="Times New Roman" w:hAnsi="Times New Roman" w:cs="Times New Roman"/>
          <w:sz w:val="28"/>
          <w:szCs w:val="28"/>
        </w:rPr>
        <w:t xml:space="preserve">чебники фонда входят в </w:t>
      </w:r>
      <w:r w:rsidR="00C34BF6">
        <w:rPr>
          <w:rFonts w:ascii="Times New Roman" w:hAnsi="Times New Roman" w:cs="Times New Roman"/>
          <w:sz w:val="28"/>
          <w:szCs w:val="28"/>
        </w:rPr>
        <w:t xml:space="preserve">действующий </w:t>
      </w:r>
      <w:r w:rsidR="00C34BF6" w:rsidRPr="00871390">
        <w:rPr>
          <w:rFonts w:ascii="Times New Roman" w:hAnsi="Times New Roman" w:cs="Times New Roman"/>
          <w:sz w:val="28"/>
          <w:szCs w:val="28"/>
        </w:rPr>
        <w:lastRenderedPageBreak/>
        <w:t>федеральный перечень.</w:t>
      </w:r>
      <w:r w:rsidRPr="00871390">
        <w:rPr>
          <w:rFonts w:ascii="Times New Roman" w:hAnsi="Times New Roman" w:cs="Times New Roman"/>
          <w:sz w:val="28"/>
          <w:szCs w:val="28"/>
        </w:rPr>
        <w:t>В библиотеке имеются электронные образовательные ресурсы, мультимедийные средства (презентации, электронные энциклопедии, дидактические материалы).</w:t>
      </w:r>
    </w:p>
    <w:p w:rsidR="00C34BF6" w:rsidRPr="00E90DB2" w:rsidRDefault="00E90DB2" w:rsidP="004C2925">
      <w:pPr>
        <w:shd w:val="clear" w:color="auto" w:fill="FFFFFF"/>
        <w:spacing w:line="240" w:lineRule="auto"/>
        <w:ind w:firstLine="540"/>
        <w:jc w:val="both"/>
        <w:rPr>
          <w:rFonts w:ascii="Times New Roman" w:hAnsi="Times New Roman" w:cs="Times New Roman"/>
          <w:b/>
          <w:sz w:val="28"/>
          <w:szCs w:val="28"/>
        </w:rPr>
      </w:pPr>
      <w:r w:rsidRPr="003F77E9">
        <w:rPr>
          <w:rFonts w:ascii="Times New Roman" w:hAnsi="Times New Roman" w:cs="Times New Roman"/>
          <w:sz w:val="28"/>
          <w:szCs w:val="28"/>
        </w:rPr>
        <w:t xml:space="preserve">Оснащенность библиотеки </w:t>
      </w:r>
      <w:r w:rsidR="00053DFC">
        <w:rPr>
          <w:rFonts w:ascii="Times New Roman" w:hAnsi="Times New Roman" w:cs="Times New Roman"/>
          <w:sz w:val="28"/>
          <w:szCs w:val="28"/>
        </w:rPr>
        <w:t xml:space="preserve">учебниками и </w:t>
      </w:r>
      <w:r w:rsidRPr="003F77E9">
        <w:rPr>
          <w:rFonts w:ascii="Times New Roman" w:hAnsi="Times New Roman" w:cs="Times New Roman"/>
          <w:sz w:val="28"/>
          <w:szCs w:val="28"/>
        </w:rPr>
        <w:t xml:space="preserve">учебными </w:t>
      </w:r>
      <w:r w:rsidRPr="0076692C">
        <w:rPr>
          <w:rFonts w:ascii="Times New Roman" w:hAnsi="Times New Roman" w:cs="Times New Roman"/>
          <w:sz w:val="28"/>
          <w:szCs w:val="28"/>
        </w:rPr>
        <w:t xml:space="preserve">пособиями достаточная. Количество учебников на одного ученика для освоения обучающимися ООП НОО составляет 14,6 ед., что соответствует норме обеспеченности образовательной деятельности учебными изданиями в соответствии с ФГОС НОО. </w:t>
      </w:r>
      <w:r w:rsidR="00C42BB5">
        <w:rPr>
          <w:rFonts w:ascii="Times New Roman" w:hAnsi="Times New Roman" w:cs="Times New Roman"/>
          <w:sz w:val="28"/>
          <w:szCs w:val="28"/>
        </w:rPr>
        <w:t>Это способствуетобеспечению</w:t>
      </w:r>
      <w:r w:rsidR="00C42BB5" w:rsidRPr="008849C5">
        <w:rPr>
          <w:rFonts w:ascii="Times New Roman" w:hAnsi="Times New Roman" w:cs="Times New Roman"/>
          <w:sz w:val="28"/>
          <w:szCs w:val="28"/>
        </w:rPr>
        <w:t xml:space="preserve"> качества образовательной деятельности с учетом достижения целей и планируемых результатов освоения </w:t>
      </w:r>
      <w:r w:rsidR="00C42BB5">
        <w:rPr>
          <w:rFonts w:ascii="Times New Roman" w:hAnsi="Times New Roman" w:cs="Times New Roman"/>
          <w:sz w:val="28"/>
          <w:szCs w:val="28"/>
        </w:rPr>
        <w:t>ООП НОО.</w:t>
      </w:r>
    </w:p>
    <w:p w:rsidR="00BE553D" w:rsidRPr="0076692C" w:rsidRDefault="00826FCF" w:rsidP="00E90DB2">
      <w:pPr>
        <w:spacing w:after="0" w:line="240" w:lineRule="auto"/>
        <w:ind w:firstLine="708"/>
        <w:jc w:val="both"/>
        <w:rPr>
          <w:rFonts w:ascii="Times New Roman" w:hAnsi="Times New Roman" w:cs="Times New Roman"/>
          <w:sz w:val="28"/>
          <w:szCs w:val="28"/>
        </w:rPr>
      </w:pPr>
      <w:r w:rsidRPr="0076692C">
        <w:rPr>
          <w:rFonts w:ascii="Times New Roman" w:hAnsi="Times New Roman" w:cs="Times New Roman"/>
          <w:sz w:val="28"/>
          <w:szCs w:val="28"/>
        </w:rPr>
        <w:t xml:space="preserve">Методическое обеспечение дошкольного </w:t>
      </w:r>
      <w:r w:rsidR="00C42BB5">
        <w:rPr>
          <w:rFonts w:ascii="Times New Roman" w:hAnsi="Times New Roman" w:cs="Times New Roman"/>
          <w:sz w:val="28"/>
          <w:szCs w:val="28"/>
        </w:rPr>
        <w:t>образования</w:t>
      </w:r>
      <w:r w:rsidRPr="0076692C">
        <w:rPr>
          <w:rFonts w:ascii="Times New Roman" w:hAnsi="Times New Roman" w:cs="Times New Roman"/>
          <w:sz w:val="28"/>
          <w:szCs w:val="28"/>
        </w:rPr>
        <w:t xml:space="preserve"> соответствует </w:t>
      </w:r>
      <w:r w:rsidR="00BE553D" w:rsidRPr="0076692C">
        <w:rPr>
          <w:rFonts w:ascii="Times New Roman" w:hAnsi="Times New Roman" w:cs="Times New Roman"/>
          <w:sz w:val="28"/>
          <w:szCs w:val="28"/>
        </w:rPr>
        <w:t xml:space="preserve">требованиям </w:t>
      </w:r>
      <w:r w:rsidRPr="0076692C">
        <w:rPr>
          <w:rFonts w:ascii="Times New Roman" w:hAnsi="Times New Roman" w:cs="Times New Roman"/>
          <w:sz w:val="28"/>
          <w:szCs w:val="28"/>
        </w:rPr>
        <w:t>ФГОС ДО к условиям реализации основной образовательной программы дошкольного образования</w:t>
      </w:r>
      <w:r w:rsidR="004E2485" w:rsidRPr="0076692C">
        <w:rPr>
          <w:rFonts w:ascii="Times New Roman" w:hAnsi="Times New Roman" w:cs="Times New Roman"/>
          <w:sz w:val="28"/>
          <w:szCs w:val="28"/>
        </w:rPr>
        <w:t>,</w:t>
      </w:r>
      <w:r w:rsidR="004E2485" w:rsidRPr="00C42BB5">
        <w:rPr>
          <w:rFonts w:ascii="Times New Roman" w:hAnsi="Times New Roman" w:cs="Times New Roman"/>
          <w:sz w:val="28"/>
          <w:szCs w:val="28"/>
        </w:rPr>
        <w:t>ООП ДО</w:t>
      </w:r>
      <w:r w:rsidR="004E2485" w:rsidRPr="0076692C">
        <w:rPr>
          <w:rFonts w:ascii="Times New Roman" w:hAnsi="Times New Roman" w:cs="Times New Roman"/>
          <w:sz w:val="28"/>
          <w:szCs w:val="28"/>
        </w:rPr>
        <w:t xml:space="preserve"> «От рождения до школы»</w:t>
      </w:r>
      <w:r w:rsidRPr="0076692C">
        <w:rPr>
          <w:rFonts w:ascii="Times New Roman" w:hAnsi="Times New Roman" w:cs="Times New Roman"/>
          <w:sz w:val="28"/>
          <w:szCs w:val="28"/>
        </w:rPr>
        <w:t xml:space="preserve">. По всем реализуемым программам в ДО имеется достаточное методическое обеспечение: укомплектованность методической литературой, учебно-наглядными пособиями и материалами. </w:t>
      </w:r>
      <w:r w:rsidR="00BE553D" w:rsidRPr="0076692C">
        <w:rPr>
          <w:rFonts w:ascii="Times New Roman" w:hAnsi="Times New Roman" w:cs="Times New Roman"/>
          <w:sz w:val="28"/>
          <w:szCs w:val="28"/>
        </w:rPr>
        <w:t xml:space="preserve">В дошкольном отделении </w:t>
      </w:r>
      <w:r w:rsidRPr="0076692C">
        <w:rPr>
          <w:rFonts w:ascii="Times New Roman" w:hAnsi="Times New Roman" w:cs="Times New Roman"/>
          <w:sz w:val="28"/>
          <w:szCs w:val="28"/>
        </w:rPr>
        <w:t>имеется методическая литература по направлениям развития дошкольников: социально-коммуникативное, физическое, познавательное, речевое, художественно-эстетическое в соответствии с ООП ДО; научно-методическая литература, теория и методика организации деятельности дошкольников.</w:t>
      </w:r>
      <w:r w:rsidR="00BE553D" w:rsidRPr="0076692C">
        <w:rPr>
          <w:rFonts w:ascii="Times New Roman" w:hAnsi="Times New Roman" w:cs="Times New Roman"/>
          <w:sz w:val="28"/>
          <w:szCs w:val="28"/>
        </w:rPr>
        <w:t xml:space="preserve"> В ДО имеется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хрестоматии), научно-популярная литература (атласы, энциклопедии, плакаты и т.п.), репродукции картин, иллюстративный материал, дидактические пособия демонстрационный и раздаточный материал. Кроме того, в целях эффективного библиотечно-информационного обеспечения используются электронные ресурсы.Таким образом, учебно-методическое обеспечение ДО соответствует требованиям реализуемой образовательной программы, обеспечивает образовательную деятельность, присмотр и уход. В ДО созданы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w:t>
      </w:r>
    </w:p>
    <w:p w:rsidR="00587102" w:rsidRPr="00772BE5" w:rsidRDefault="00587102" w:rsidP="00587102">
      <w:pPr>
        <w:pStyle w:val="72"/>
        <w:tabs>
          <w:tab w:val="left" w:pos="658"/>
        </w:tabs>
        <w:spacing w:before="240" w:after="80" w:line="266" w:lineRule="auto"/>
        <w:ind w:left="1080"/>
        <w:jc w:val="center"/>
        <w:rPr>
          <w:bCs w:val="0"/>
          <w:i/>
          <w:color w:val="auto"/>
          <w:sz w:val="28"/>
          <w:szCs w:val="28"/>
        </w:rPr>
      </w:pPr>
      <w:r w:rsidRPr="00772BE5">
        <w:rPr>
          <w:rStyle w:val="71"/>
          <w:rFonts w:ascii="Times New Roman" w:hAnsi="Times New Roman" w:cs="Times New Roman"/>
          <w:i/>
          <w:color w:val="auto"/>
          <w:sz w:val="28"/>
          <w:szCs w:val="28"/>
        </w:rPr>
        <w:t>Информационно-методические условия реализации ООП НОО</w:t>
      </w:r>
    </w:p>
    <w:p w:rsidR="00587102" w:rsidRPr="00772BE5" w:rsidRDefault="00587102" w:rsidP="00772BE5">
      <w:pPr>
        <w:pStyle w:val="ac"/>
        <w:spacing w:line="240" w:lineRule="auto"/>
        <w:ind w:firstLine="708"/>
        <w:jc w:val="both"/>
        <w:rPr>
          <w:rFonts w:ascii="Times New Roman" w:eastAsia="Times New Roman" w:hAnsi="Times New Roman" w:cs="Times New Roman"/>
          <w:sz w:val="28"/>
          <w:szCs w:val="28"/>
          <w:lang w:eastAsia="ru-RU"/>
        </w:rPr>
      </w:pPr>
      <w:r w:rsidRPr="00772BE5">
        <w:rPr>
          <w:rFonts w:ascii="Times New Roman" w:eastAsia="Times New Roman" w:hAnsi="Times New Roman" w:cs="Times New Roman"/>
          <w:sz w:val="28"/>
          <w:szCs w:val="28"/>
          <w:lang w:eastAsia="ru-RU"/>
        </w:rPr>
        <w:t xml:space="preserve">В соответствии с требованиями ФГОС НОО реализация ООП НОО в </w:t>
      </w:r>
      <w:r w:rsidRPr="00772BE5">
        <w:rPr>
          <w:rFonts w:ascii="Times New Roman" w:eastAsia="Times New Roman" w:hAnsi="Times New Roman" w:cs="Times New Roman"/>
          <w:bCs/>
          <w:sz w:val="28"/>
          <w:szCs w:val="28"/>
          <w:lang w:eastAsia="ru-RU"/>
        </w:rPr>
        <w:t>ЧОУ «Начальная общеобразовательная школа Ор Авнер»</w:t>
      </w:r>
      <w:r w:rsidRPr="00772BE5">
        <w:rPr>
          <w:rFonts w:ascii="Times New Roman" w:eastAsia="Times New Roman" w:hAnsi="Times New Roman" w:cs="Times New Roman"/>
          <w:sz w:val="28"/>
          <w:szCs w:val="28"/>
          <w:lang w:eastAsia="ru-RU"/>
        </w:rPr>
        <w:t xml:space="preserve"> обеспечивается совре</w:t>
      </w:r>
      <w:r w:rsidRPr="00772BE5">
        <w:rPr>
          <w:rFonts w:ascii="Times New Roman" w:eastAsia="Times New Roman" w:hAnsi="Times New Roman" w:cs="Times New Roman"/>
          <w:sz w:val="28"/>
          <w:szCs w:val="28"/>
          <w:lang w:eastAsia="ru-RU"/>
        </w:rPr>
        <w:softHyphen/>
        <w:t>менной информационно-обра</w:t>
      </w:r>
      <w:r w:rsidR="00053DFC" w:rsidRPr="00772BE5">
        <w:rPr>
          <w:rFonts w:ascii="Times New Roman" w:eastAsia="Times New Roman" w:hAnsi="Times New Roman" w:cs="Times New Roman"/>
          <w:sz w:val="28"/>
          <w:szCs w:val="28"/>
          <w:lang w:eastAsia="ru-RU"/>
        </w:rPr>
        <w:t>зовательной средой (далее- ИОС)</w:t>
      </w:r>
      <w:r w:rsidRPr="00772BE5">
        <w:rPr>
          <w:rFonts w:ascii="Times New Roman" w:eastAsia="Times New Roman" w:hAnsi="Times New Roman" w:cs="Times New Roman"/>
          <w:sz w:val="28"/>
          <w:szCs w:val="28"/>
          <w:lang w:eastAsia="ru-RU"/>
        </w:rPr>
        <w:t>, основными компонентами которой являются:</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sz w:val="28"/>
          <w:szCs w:val="28"/>
        </w:rPr>
      </w:pPr>
      <w:r w:rsidRPr="00772BE5">
        <w:rPr>
          <w:rStyle w:val="1d"/>
          <w:rFonts w:eastAsiaTheme="minorHAnsi"/>
          <w:sz w:val="28"/>
          <w:szCs w:val="28"/>
        </w:rPr>
        <w:t>учебно-методические комплекты по всем учебным предметам;</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sz w:val="28"/>
          <w:szCs w:val="28"/>
        </w:rPr>
      </w:pPr>
      <w:r w:rsidRPr="00772BE5">
        <w:rPr>
          <w:rStyle w:val="1d"/>
          <w:rFonts w:eastAsiaTheme="minorHAnsi"/>
          <w:sz w:val="28"/>
          <w:szCs w:val="28"/>
        </w:rPr>
        <w:t>учебно-наглядные пособия (средства натурного фонда, печат</w:t>
      </w:r>
      <w:r w:rsidRPr="00772BE5">
        <w:rPr>
          <w:rStyle w:val="1d"/>
          <w:rFonts w:eastAsiaTheme="minorHAnsi"/>
          <w:sz w:val="28"/>
          <w:szCs w:val="28"/>
        </w:rPr>
        <w:softHyphen/>
        <w:t>ные средства надлежащего качества демонстрационные и раз</w:t>
      </w:r>
      <w:r w:rsidRPr="00772BE5">
        <w:rPr>
          <w:rStyle w:val="1d"/>
          <w:rFonts w:eastAsiaTheme="minorHAnsi"/>
          <w:sz w:val="28"/>
          <w:szCs w:val="28"/>
        </w:rPr>
        <w:softHyphen/>
        <w:t>даточные, экранно-звуковые средства, мультимедийные сред</w:t>
      </w:r>
      <w:r w:rsidRPr="00772BE5">
        <w:rPr>
          <w:rStyle w:val="1d"/>
          <w:rFonts w:eastAsiaTheme="minorHAnsi"/>
          <w:sz w:val="28"/>
          <w:szCs w:val="28"/>
        </w:rPr>
        <w:softHyphen/>
        <w:t>ства);</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sz w:val="28"/>
          <w:szCs w:val="28"/>
        </w:rPr>
      </w:pPr>
      <w:r w:rsidRPr="00772BE5">
        <w:rPr>
          <w:rStyle w:val="1d"/>
          <w:rFonts w:eastAsiaTheme="minorHAnsi"/>
          <w:sz w:val="28"/>
          <w:szCs w:val="28"/>
        </w:rPr>
        <w:t>фонд дополнительной литературы (детская художественная и научно-популярная литература, справочно-библиографи</w:t>
      </w:r>
      <w:r w:rsidRPr="00772BE5">
        <w:rPr>
          <w:rStyle w:val="1d"/>
          <w:rFonts w:eastAsiaTheme="minorHAnsi"/>
          <w:sz w:val="28"/>
          <w:szCs w:val="28"/>
        </w:rPr>
        <w:softHyphen/>
      </w:r>
      <w:r w:rsidRPr="00772BE5">
        <w:rPr>
          <w:rStyle w:val="1d"/>
          <w:rFonts w:eastAsiaTheme="minorHAnsi"/>
          <w:sz w:val="28"/>
          <w:szCs w:val="28"/>
        </w:rPr>
        <w:lastRenderedPageBreak/>
        <w:t>ческие и периодические издания).</w:t>
      </w:r>
    </w:p>
    <w:p w:rsidR="00587102" w:rsidRPr="00772BE5" w:rsidRDefault="00587102" w:rsidP="00772BE5">
      <w:pPr>
        <w:pStyle w:val="ac"/>
        <w:spacing w:line="240" w:lineRule="auto"/>
        <w:ind w:firstLine="240"/>
        <w:jc w:val="both"/>
        <w:rPr>
          <w:rFonts w:ascii="Courier New" w:hAnsi="Courier New" w:cs="Courier New"/>
          <w:sz w:val="28"/>
          <w:szCs w:val="28"/>
        </w:rPr>
      </w:pPr>
      <w:r w:rsidRPr="00772BE5">
        <w:rPr>
          <w:rFonts w:ascii="Times New Roman" w:eastAsia="Times New Roman" w:hAnsi="Times New Roman" w:cs="Times New Roman"/>
          <w:bCs/>
          <w:sz w:val="28"/>
          <w:szCs w:val="28"/>
          <w:lang w:eastAsia="ru-RU"/>
        </w:rPr>
        <w:t xml:space="preserve">В ЧОУ «Начальная общеобразовательная школа Ор Авнер» </w:t>
      </w:r>
      <w:r w:rsidRPr="00772BE5">
        <w:rPr>
          <w:rStyle w:val="1d"/>
          <w:rFonts w:eastAsiaTheme="minorHAnsi"/>
          <w:sz w:val="28"/>
          <w:szCs w:val="28"/>
        </w:rPr>
        <w:t>применяются информацион</w:t>
      </w:r>
      <w:r w:rsidRPr="00772BE5">
        <w:rPr>
          <w:rStyle w:val="1d"/>
          <w:rFonts w:eastAsiaTheme="minorHAnsi"/>
          <w:sz w:val="28"/>
          <w:szCs w:val="28"/>
        </w:rPr>
        <w:softHyphen/>
        <w:t>но-коммуникационные технологии (ИКТ), в том числе с исполь</w:t>
      </w:r>
      <w:r w:rsidRPr="00772BE5">
        <w:rPr>
          <w:rStyle w:val="1d"/>
          <w:rFonts w:eastAsiaTheme="minorHAnsi"/>
          <w:sz w:val="28"/>
          <w:szCs w:val="28"/>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sidRPr="00772BE5">
        <w:rPr>
          <w:rStyle w:val="1d"/>
          <w:rFonts w:eastAsiaTheme="minorHAnsi"/>
          <w:sz w:val="28"/>
          <w:szCs w:val="28"/>
        </w:rPr>
        <w:softHyphen/>
        <w:t>онное взаимодействие всех участников образовательных отно</w:t>
      </w:r>
      <w:r w:rsidRPr="00772BE5">
        <w:rPr>
          <w:rStyle w:val="1d"/>
          <w:rFonts w:eastAsiaTheme="minorHAnsi"/>
          <w:sz w:val="28"/>
          <w:szCs w:val="28"/>
        </w:rPr>
        <w:softHyphen/>
        <w:t>шений как внутри образовательной организации, так и с дру</w:t>
      </w:r>
      <w:r w:rsidRPr="00772BE5">
        <w:rPr>
          <w:rStyle w:val="1d"/>
          <w:rFonts w:eastAsiaTheme="minorHAnsi"/>
          <w:sz w:val="28"/>
          <w:szCs w:val="28"/>
        </w:rPr>
        <w:softHyphen/>
        <w:t>гими организациями социальной сферы и органами управления.</w:t>
      </w:r>
    </w:p>
    <w:p w:rsidR="00587102" w:rsidRPr="00772BE5" w:rsidRDefault="00587102" w:rsidP="00772BE5">
      <w:pPr>
        <w:pStyle w:val="ac"/>
        <w:spacing w:line="240" w:lineRule="auto"/>
        <w:ind w:firstLine="240"/>
        <w:jc w:val="both"/>
        <w:rPr>
          <w:rFonts w:ascii="Courier New" w:hAnsi="Courier New" w:cs="Courier New"/>
          <w:sz w:val="28"/>
          <w:szCs w:val="28"/>
        </w:rPr>
      </w:pPr>
      <w:r w:rsidRPr="00772BE5">
        <w:rPr>
          <w:rStyle w:val="1d"/>
          <w:rFonts w:eastAsiaTheme="minorHAnsi"/>
          <w:sz w:val="28"/>
          <w:szCs w:val="28"/>
        </w:rPr>
        <w:t xml:space="preserve">Функционирование ИОС обеспечивается наличие в </w:t>
      </w:r>
      <w:r w:rsidRPr="00772BE5">
        <w:rPr>
          <w:rFonts w:ascii="Times New Roman" w:eastAsia="Times New Roman" w:hAnsi="Times New Roman" w:cs="Times New Roman"/>
          <w:bCs/>
          <w:sz w:val="28"/>
          <w:szCs w:val="28"/>
          <w:lang w:eastAsia="ru-RU"/>
        </w:rPr>
        <w:t xml:space="preserve">ЧОУ «Начальная общеобразовательная школа Ор Авнер» </w:t>
      </w:r>
      <w:r w:rsidRPr="00772BE5">
        <w:rPr>
          <w:rStyle w:val="1d"/>
          <w:rFonts w:eastAsiaTheme="minorHAnsi"/>
          <w:sz w:val="28"/>
          <w:szCs w:val="28"/>
        </w:rPr>
        <w:t xml:space="preserve">технических средств и специального оборудования. </w:t>
      </w:r>
      <w:r w:rsidRPr="00772BE5">
        <w:rPr>
          <w:rFonts w:ascii="Times New Roman" w:eastAsia="Times New Roman" w:hAnsi="Times New Roman" w:cs="Times New Roman"/>
          <w:bCs/>
          <w:sz w:val="28"/>
          <w:szCs w:val="28"/>
          <w:lang w:eastAsia="ru-RU"/>
        </w:rPr>
        <w:t>ЧОУ «Начальная общеобразовательная школа Ор Авнер»</w:t>
      </w:r>
      <w:r w:rsidRPr="00772BE5">
        <w:rPr>
          <w:rStyle w:val="1d"/>
          <w:rFonts w:eastAsiaTheme="minorHAnsi"/>
          <w:sz w:val="28"/>
          <w:szCs w:val="28"/>
        </w:rPr>
        <w:t xml:space="preserve"> располагает службой технической поддержки ИКТ.</w:t>
      </w:r>
    </w:p>
    <w:p w:rsidR="00587102" w:rsidRPr="00772BE5" w:rsidRDefault="00587102" w:rsidP="00772BE5">
      <w:pPr>
        <w:pStyle w:val="ac"/>
        <w:spacing w:line="240" w:lineRule="auto"/>
        <w:jc w:val="both"/>
        <w:rPr>
          <w:rFonts w:ascii="Courier New" w:hAnsi="Courier New" w:cs="Courier New"/>
          <w:sz w:val="28"/>
          <w:szCs w:val="28"/>
        </w:rPr>
      </w:pPr>
      <w:r w:rsidRPr="00772BE5">
        <w:rPr>
          <w:rStyle w:val="1d"/>
          <w:rFonts w:eastAsiaTheme="minorHAnsi"/>
          <w:bCs/>
          <w:sz w:val="28"/>
          <w:szCs w:val="28"/>
        </w:rPr>
        <w:t>Информационно-коммуникационные средства и технологии</w:t>
      </w:r>
      <w:r w:rsidRPr="00772BE5">
        <w:rPr>
          <w:rStyle w:val="1d"/>
          <w:rFonts w:eastAsiaTheme="minorHAnsi"/>
          <w:sz w:val="28"/>
          <w:szCs w:val="28"/>
        </w:rPr>
        <w:t>обеспечивают:</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sz w:val="28"/>
          <w:szCs w:val="28"/>
        </w:rPr>
      </w:pPr>
      <w:r w:rsidRPr="00772BE5">
        <w:rPr>
          <w:rStyle w:val="1d"/>
          <w:rFonts w:eastAsiaTheme="minorHAnsi"/>
          <w:sz w:val="28"/>
          <w:szCs w:val="28"/>
        </w:rPr>
        <w:t>достижение личностных, предметных и метапредметных ре</w:t>
      </w:r>
      <w:r w:rsidRPr="00772BE5">
        <w:rPr>
          <w:rStyle w:val="1d"/>
          <w:rFonts w:eastAsiaTheme="minorHAnsi"/>
          <w:sz w:val="28"/>
          <w:szCs w:val="28"/>
        </w:rPr>
        <w:softHyphen/>
        <w:t>зультатов обучения при реализации требований ФГОС НОО;</w:t>
      </w:r>
    </w:p>
    <w:p w:rsidR="00587102" w:rsidRPr="00772BE5" w:rsidRDefault="00587102" w:rsidP="00772BE5">
      <w:pPr>
        <w:pStyle w:val="ac"/>
        <w:widowControl w:val="0"/>
        <w:numPr>
          <w:ilvl w:val="0"/>
          <w:numId w:val="32"/>
        </w:numPr>
        <w:tabs>
          <w:tab w:val="left" w:pos="207"/>
        </w:tabs>
        <w:suppressAutoHyphens w:val="0"/>
        <w:spacing w:after="80" w:line="240" w:lineRule="auto"/>
        <w:ind w:left="240" w:hanging="240"/>
        <w:jc w:val="both"/>
        <w:rPr>
          <w:rStyle w:val="1d"/>
          <w:rFonts w:asciiTheme="minorHAnsi" w:eastAsiaTheme="minorHAnsi" w:hAnsiTheme="minorHAnsi" w:cstheme="minorBidi"/>
          <w:sz w:val="28"/>
          <w:szCs w:val="28"/>
          <w:lang w:eastAsia="en-US"/>
        </w:rPr>
      </w:pPr>
      <w:r w:rsidRPr="00772BE5">
        <w:rPr>
          <w:rStyle w:val="1d"/>
          <w:rFonts w:eastAsiaTheme="minorHAnsi"/>
          <w:sz w:val="28"/>
          <w:szCs w:val="28"/>
        </w:rPr>
        <w:t>формирование функциональной грамотности;</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доступ к информации о расписании проведения учебных занятий, процедурах и критериях оценки результатов обучения.</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Доступ к информационным ресурсам информационно-образовательной среды ЧОУ «Начальная общеобразовательная школа Ор Авнер»  обеспечивается в том числе посредством информационно-телекоммуникационной сети "Интернет" (далее - сеть Интернет).</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доступ к электронным образовательным источникам, ука</w:t>
      </w:r>
      <w:r w:rsidRPr="00772BE5">
        <w:rPr>
          <w:rStyle w:val="1d"/>
          <w:rFonts w:eastAsiaTheme="minorHAnsi"/>
          <w:sz w:val="28"/>
          <w:szCs w:val="28"/>
        </w:rPr>
        <w:softHyphen/>
        <w:t>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организацию учебной и внеурочной деятельности, реализа</w:t>
      </w:r>
      <w:r w:rsidRPr="00772BE5">
        <w:rPr>
          <w:rStyle w:val="1d"/>
          <w:rFonts w:eastAsiaTheme="minorHAnsi"/>
          <w:sz w:val="28"/>
          <w:szCs w:val="28"/>
        </w:rPr>
        <w:softHyphen/>
        <w:t>ция которых предусмотрена с применением электронного обучения, с использованием электронных пособий (обучаю</w:t>
      </w:r>
      <w:r w:rsidRPr="00772BE5">
        <w:rPr>
          <w:rStyle w:val="1d"/>
          <w:rFonts w:eastAsiaTheme="minorHAnsi"/>
          <w:sz w:val="28"/>
          <w:szCs w:val="28"/>
        </w:rPr>
        <w:softHyphen/>
        <w:t>щих компьютерных игр, тренажёров, моделей с цифровым управлением и обратной связью);</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реализацию индивидуальных образовательных планов, осу</w:t>
      </w:r>
      <w:r w:rsidRPr="00772BE5">
        <w:rPr>
          <w:rStyle w:val="1d"/>
          <w:rFonts w:eastAsiaTheme="minorHAnsi"/>
          <w:sz w:val="28"/>
          <w:szCs w:val="28"/>
        </w:rPr>
        <w:softHyphen/>
        <w:t xml:space="preserve">ществление самостоятельной образовательной деятельности </w:t>
      </w:r>
      <w:r w:rsidRPr="00772BE5">
        <w:rPr>
          <w:rStyle w:val="1d"/>
          <w:rFonts w:eastAsiaTheme="minorHAnsi"/>
          <w:sz w:val="28"/>
          <w:szCs w:val="28"/>
        </w:rPr>
        <w:lastRenderedPageBreak/>
        <w:t>обучающихся при поддержке педагогических работников;</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включение обучающихся в проектно-конструкторскую и по</w:t>
      </w:r>
      <w:r w:rsidRPr="00772BE5">
        <w:rPr>
          <w:rStyle w:val="1d"/>
          <w:rFonts w:eastAsiaTheme="minorHAnsi"/>
          <w:sz w:val="28"/>
          <w:szCs w:val="28"/>
        </w:rPr>
        <w:softHyphen/>
        <w:t>исково-исследовательскую деятельность;</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проведение наблюдений и опытов, в том числе с использова</w:t>
      </w:r>
      <w:r w:rsidRPr="00772BE5">
        <w:rPr>
          <w:rStyle w:val="1d"/>
          <w:rFonts w:eastAsiaTheme="minorHAnsi"/>
          <w:sz w:val="28"/>
          <w:szCs w:val="28"/>
        </w:rPr>
        <w:softHyphen/>
        <w:t>нием специального и цифрового оборудования;</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фиксацию и хранение информации о ходе образовательного процесса;</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проведение массовых мероприятий, досуга с просмотром ви</w:t>
      </w:r>
      <w:r w:rsidRPr="00772BE5">
        <w:rPr>
          <w:rStyle w:val="1d"/>
          <w:rFonts w:eastAsiaTheme="minorHAnsi"/>
          <w:sz w:val="28"/>
          <w:szCs w:val="28"/>
        </w:rPr>
        <w:softHyphen/>
        <w:t>деоматериалов, организацию театрализованных представле</w:t>
      </w:r>
      <w:r w:rsidRPr="00772BE5">
        <w:rPr>
          <w:rStyle w:val="1d"/>
          <w:rFonts w:eastAsiaTheme="minorHAnsi"/>
          <w:sz w:val="28"/>
          <w:szCs w:val="28"/>
        </w:rPr>
        <w:softHyphen/>
        <w:t>ний, обеспеченных озвучиванием и освещением;</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взаимодействие между участниками образовательного про</w:t>
      </w:r>
      <w:r w:rsidRPr="00772BE5">
        <w:rPr>
          <w:rStyle w:val="1d"/>
          <w:rFonts w:eastAsiaTheme="minorHAnsi"/>
          <w:sz w:val="28"/>
          <w:szCs w:val="28"/>
        </w:rPr>
        <w:softHyphen/>
        <w:t>цесса, в том числе синхронное и (или) асинхронное взаимо</w:t>
      </w:r>
      <w:r w:rsidRPr="00772BE5">
        <w:rPr>
          <w:rStyle w:val="1d"/>
          <w:rFonts w:eastAsiaTheme="minorHAnsi"/>
          <w:sz w:val="28"/>
          <w:szCs w:val="28"/>
        </w:rPr>
        <w:softHyphen/>
        <w:t>действие посредством локальной сети и Интернета;</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формирование и хранение электронного портфолио обучаю</w:t>
      </w:r>
      <w:r w:rsidRPr="00772BE5">
        <w:rPr>
          <w:rStyle w:val="1d"/>
          <w:rFonts w:eastAsiaTheme="minorHAnsi"/>
          <w:sz w:val="28"/>
          <w:szCs w:val="28"/>
        </w:rPr>
        <w:softHyphen/>
        <w:t>щегося.</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При работе в ИОС соблюдаются правила информаци</w:t>
      </w:r>
      <w:r w:rsidRPr="00772BE5">
        <w:rPr>
          <w:rStyle w:val="1d"/>
          <w:rFonts w:eastAsiaTheme="minorHAnsi"/>
          <w:sz w:val="28"/>
          <w:szCs w:val="28"/>
        </w:rPr>
        <w:softHyphen/>
        <w:t>онной безопасности при осуществлении коммуникации в школьных сообществах и мессенджерах, поиске, анализе и ис</w:t>
      </w:r>
      <w:r w:rsidRPr="00772BE5">
        <w:rPr>
          <w:rStyle w:val="1d"/>
          <w:rFonts w:eastAsiaTheme="minorHAnsi"/>
          <w:sz w:val="28"/>
          <w:szCs w:val="28"/>
        </w:rPr>
        <w:softHyphen/>
        <w:t>пользовании информации в соответствии с учебной задачей, предоставлении персональных данных пользователей локаль</w:t>
      </w:r>
      <w:r w:rsidRPr="00772BE5">
        <w:rPr>
          <w:rStyle w:val="1d"/>
          <w:rFonts w:eastAsiaTheme="minorHAnsi"/>
          <w:sz w:val="28"/>
          <w:szCs w:val="28"/>
        </w:rPr>
        <w:softHyphen/>
        <w:t>ной сети и Интернета.</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 xml:space="preserve">      ЧОУ «Начальная общеобразовательная школа Ор Авнер» определяются необходимые меры и сроки по формированию компонентов ИОС для реали</w:t>
      </w:r>
      <w:r w:rsidRPr="00772BE5">
        <w:rPr>
          <w:rStyle w:val="1d"/>
          <w:rFonts w:eastAsiaTheme="minorHAnsi"/>
          <w:sz w:val="28"/>
          <w:szCs w:val="28"/>
        </w:rPr>
        <w:softHyphen/>
        <w:t>зации принятых рабочих программ начального общего образо</w:t>
      </w:r>
      <w:r w:rsidRPr="00772BE5">
        <w:rPr>
          <w:rStyle w:val="1d"/>
          <w:rFonts w:eastAsiaTheme="minorHAnsi"/>
          <w:sz w:val="28"/>
          <w:szCs w:val="28"/>
        </w:rPr>
        <w:softHyphen/>
        <w:t xml:space="preserve">вания в соответствии с требованиями ФГОС НОО.           </w:t>
      </w:r>
    </w:p>
    <w:p w:rsidR="00587102" w:rsidRPr="00772BE5" w:rsidRDefault="00587102" w:rsidP="00772BE5">
      <w:pPr>
        <w:pStyle w:val="ac"/>
        <w:widowControl w:val="0"/>
        <w:numPr>
          <w:ilvl w:val="0"/>
          <w:numId w:val="32"/>
        </w:numPr>
        <w:tabs>
          <w:tab w:val="left" w:pos="207"/>
        </w:tabs>
        <w:suppressAutoHyphens w:val="0"/>
        <w:spacing w:after="0" w:line="240" w:lineRule="auto"/>
        <w:ind w:left="240" w:hanging="240"/>
        <w:jc w:val="both"/>
        <w:rPr>
          <w:rStyle w:val="1d"/>
          <w:rFonts w:eastAsiaTheme="minorHAnsi"/>
          <w:sz w:val="28"/>
          <w:szCs w:val="28"/>
        </w:rPr>
      </w:pPr>
      <w:r w:rsidRPr="00772BE5">
        <w:rPr>
          <w:rStyle w:val="1d"/>
          <w:rFonts w:eastAsiaTheme="minorHAnsi"/>
          <w:sz w:val="28"/>
          <w:szCs w:val="28"/>
        </w:rPr>
        <w:t xml:space="preserve">     Создание в ЧОУ «Начальная общеобразовательная школа Ор Авнер» информационно-образователь</w:t>
      </w:r>
      <w:r w:rsidRPr="00772BE5">
        <w:rPr>
          <w:rStyle w:val="1d"/>
          <w:rFonts w:eastAsiaTheme="minorHAnsi"/>
          <w:sz w:val="28"/>
          <w:szCs w:val="28"/>
        </w:rPr>
        <w:softHyphen/>
        <w:t>ной среды осуществляется по следующим параме</w:t>
      </w:r>
      <w:r w:rsidRPr="00772BE5">
        <w:rPr>
          <w:rStyle w:val="1d"/>
          <w:rFonts w:eastAsiaTheme="minorHAnsi"/>
          <w:sz w:val="28"/>
          <w:szCs w:val="28"/>
        </w:rPr>
        <w:softHyphen/>
        <w:t xml:space="preserve">трам: </w:t>
      </w:r>
    </w:p>
    <w:tbl>
      <w:tblPr>
        <w:tblW w:w="9497" w:type="dxa"/>
        <w:jc w:val="center"/>
        <w:tblLayout w:type="fixed"/>
        <w:tblCellMar>
          <w:left w:w="0" w:type="dxa"/>
          <w:right w:w="0" w:type="dxa"/>
        </w:tblCellMar>
        <w:tblLook w:val="0000"/>
      </w:tblPr>
      <w:tblGrid>
        <w:gridCol w:w="562"/>
        <w:gridCol w:w="5817"/>
        <w:gridCol w:w="3118"/>
      </w:tblGrid>
      <w:tr w:rsidR="00587102" w:rsidRPr="009853F2" w:rsidTr="00AC6D4C">
        <w:trPr>
          <w:trHeight w:hRule="exact" w:val="1166"/>
          <w:jc w:val="center"/>
        </w:trPr>
        <w:tc>
          <w:tcPr>
            <w:tcW w:w="562"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f"/>
              <w:spacing w:line="230" w:lineRule="auto"/>
              <w:ind w:firstLine="0"/>
              <w:jc w:val="center"/>
              <w:rPr>
                <w:rFonts w:ascii="Times New Roman" w:hAnsi="Times New Roman" w:cs="Times New Roman"/>
                <w:sz w:val="26"/>
                <w:szCs w:val="26"/>
              </w:rPr>
            </w:pPr>
            <w:r w:rsidRPr="009853F2">
              <w:rPr>
                <w:rStyle w:val="affe"/>
                <w:rFonts w:ascii="Times New Roman" w:hAnsi="Times New Roman" w:cs="Times New Roman"/>
                <w:b/>
                <w:bCs/>
                <w:sz w:val="26"/>
                <w:szCs w:val="26"/>
              </w:rPr>
              <w:t>№ п/п</w:t>
            </w:r>
          </w:p>
        </w:tc>
        <w:tc>
          <w:tcPr>
            <w:tcW w:w="5817"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f"/>
              <w:spacing w:line="240" w:lineRule="auto"/>
              <w:ind w:firstLine="320"/>
              <w:rPr>
                <w:rFonts w:ascii="Times New Roman" w:hAnsi="Times New Roman" w:cs="Times New Roman"/>
                <w:sz w:val="26"/>
                <w:szCs w:val="26"/>
              </w:rPr>
            </w:pPr>
            <w:r w:rsidRPr="009853F2">
              <w:rPr>
                <w:rStyle w:val="affe"/>
                <w:rFonts w:ascii="Times New Roman" w:hAnsi="Times New Roman" w:cs="Times New Roman"/>
                <w:b/>
                <w:bCs/>
                <w:sz w:val="26"/>
                <w:szCs w:val="26"/>
              </w:rPr>
              <w:t>Компоненты ИОС</w:t>
            </w:r>
          </w:p>
        </w:tc>
        <w:tc>
          <w:tcPr>
            <w:tcW w:w="3118"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f"/>
              <w:spacing w:line="240" w:lineRule="auto"/>
              <w:ind w:firstLine="0"/>
              <w:jc w:val="center"/>
              <w:rPr>
                <w:rFonts w:ascii="Times New Roman" w:hAnsi="Times New Roman" w:cs="Times New Roman"/>
                <w:sz w:val="26"/>
                <w:szCs w:val="26"/>
              </w:rPr>
            </w:pPr>
            <w:r w:rsidRPr="009853F2">
              <w:rPr>
                <w:rStyle w:val="affe"/>
                <w:rFonts w:ascii="Times New Roman" w:hAnsi="Times New Roman" w:cs="Times New Roman"/>
                <w:b/>
                <w:bCs/>
                <w:sz w:val="26"/>
                <w:szCs w:val="26"/>
              </w:rPr>
              <w:t>Наличие компонентов ИОС</w:t>
            </w:r>
          </w:p>
        </w:tc>
      </w:tr>
      <w:tr w:rsidR="00587102" w:rsidRPr="009853F2" w:rsidTr="00AC6D4C">
        <w:trPr>
          <w:trHeight w:hRule="exact" w:val="310"/>
          <w:jc w:val="center"/>
        </w:trPr>
        <w:tc>
          <w:tcPr>
            <w:tcW w:w="562" w:type="dxa"/>
            <w:tcBorders>
              <w:top w:val="single" w:sz="4" w:space="0" w:color="auto"/>
              <w:left w:val="single" w:sz="4" w:space="0" w:color="auto"/>
              <w:bottom w:val="nil"/>
              <w:right w:val="nil"/>
            </w:tcBorders>
            <w:shd w:val="clear" w:color="auto" w:fill="FFFFFF"/>
          </w:tcPr>
          <w:p w:rsidR="00587102" w:rsidRPr="009853F2" w:rsidRDefault="00587102" w:rsidP="00AC6D4C">
            <w:pPr>
              <w:pStyle w:val="afff"/>
              <w:spacing w:line="240" w:lineRule="auto"/>
              <w:ind w:left="-10" w:hanging="142"/>
              <w:jc w:val="center"/>
              <w:rPr>
                <w:rFonts w:ascii="Times New Roman" w:hAnsi="Times New Roman" w:cs="Times New Roman"/>
                <w:sz w:val="26"/>
                <w:szCs w:val="26"/>
              </w:rPr>
            </w:pPr>
            <w:r w:rsidRPr="009853F2">
              <w:rPr>
                <w:rStyle w:val="affe"/>
                <w:rFonts w:ascii="Times New Roman" w:hAnsi="Times New Roman" w:cs="Times New Roman"/>
                <w:sz w:val="26"/>
                <w:szCs w:val="26"/>
              </w:rPr>
              <w:t>I</w:t>
            </w:r>
          </w:p>
        </w:tc>
        <w:tc>
          <w:tcPr>
            <w:tcW w:w="5817"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f"/>
              <w:spacing w:line="240" w:lineRule="auto"/>
              <w:ind w:firstLine="0"/>
              <w:rPr>
                <w:rFonts w:ascii="Times New Roman" w:hAnsi="Times New Roman" w:cs="Times New Roman"/>
                <w:sz w:val="26"/>
                <w:szCs w:val="26"/>
              </w:rPr>
            </w:pPr>
            <w:r w:rsidRPr="009853F2">
              <w:rPr>
                <w:rStyle w:val="affe"/>
                <w:rFonts w:ascii="Times New Roman" w:hAnsi="Times New Roman" w:cs="Times New Roman"/>
                <w:sz w:val="26"/>
                <w:szCs w:val="26"/>
              </w:rPr>
              <w:t xml:space="preserve">Учебники по всем учебным предметам </w:t>
            </w:r>
          </w:p>
        </w:tc>
        <w:tc>
          <w:tcPr>
            <w:tcW w:w="3118" w:type="dxa"/>
            <w:tcBorders>
              <w:top w:val="single" w:sz="4" w:space="0" w:color="auto"/>
              <w:left w:val="single" w:sz="4" w:space="0" w:color="auto"/>
              <w:bottom w:val="nil"/>
              <w:right w:val="nil"/>
            </w:tcBorders>
            <w:shd w:val="clear" w:color="auto" w:fill="FFFFFF"/>
          </w:tcPr>
          <w:p w:rsidR="00587102" w:rsidRPr="00772BE5" w:rsidRDefault="00587102" w:rsidP="00AC6D4C">
            <w:pPr>
              <w:spacing w:line="240" w:lineRule="auto"/>
              <w:ind w:firstLine="139"/>
              <w:jc w:val="center"/>
              <w:rPr>
                <w:rFonts w:ascii="Times New Roman" w:hAnsi="Times New Roman" w:cs="Times New Roman"/>
                <w:sz w:val="26"/>
                <w:szCs w:val="26"/>
              </w:rPr>
            </w:pPr>
            <w:r w:rsidRPr="00772BE5">
              <w:rPr>
                <w:rFonts w:ascii="Times New Roman" w:hAnsi="Times New Roman" w:cs="Times New Roman"/>
                <w:sz w:val="26"/>
                <w:szCs w:val="26"/>
              </w:rPr>
              <w:t>имеются</w:t>
            </w:r>
          </w:p>
        </w:tc>
      </w:tr>
      <w:tr w:rsidR="00587102" w:rsidRPr="009853F2" w:rsidTr="00AC6D4C">
        <w:trPr>
          <w:trHeight w:hRule="exact" w:val="428"/>
          <w:jc w:val="center"/>
        </w:trPr>
        <w:tc>
          <w:tcPr>
            <w:tcW w:w="562" w:type="dxa"/>
            <w:tcBorders>
              <w:top w:val="single" w:sz="4" w:space="0" w:color="auto"/>
              <w:left w:val="single" w:sz="4" w:space="0" w:color="auto"/>
              <w:bottom w:val="nil"/>
              <w:right w:val="nil"/>
            </w:tcBorders>
            <w:shd w:val="clear" w:color="auto" w:fill="FFFFFF"/>
          </w:tcPr>
          <w:p w:rsidR="00587102" w:rsidRPr="009853F2" w:rsidRDefault="00587102" w:rsidP="00AC6D4C">
            <w:pPr>
              <w:pStyle w:val="afff"/>
              <w:spacing w:line="240" w:lineRule="auto"/>
              <w:ind w:firstLine="0"/>
              <w:jc w:val="center"/>
              <w:rPr>
                <w:rFonts w:ascii="Times New Roman" w:hAnsi="Times New Roman" w:cs="Times New Roman"/>
                <w:sz w:val="26"/>
                <w:szCs w:val="26"/>
              </w:rPr>
            </w:pPr>
            <w:r w:rsidRPr="009853F2">
              <w:rPr>
                <w:rStyle w:val="affe"/>
                <w:rFonts w:ascii="Times New Roman" w:hAnsi="Times New Roman" w:cs="Times New Roman"/>
                <w:sz w:val="26"/>
                <w:szCs w:val="26"/>
              </w:rPr>
              <w:t>II</w:t>
            </w:r>
          </w:p>
        </w:tc>
        <w:tc>
          <w:tcPr>
            <w:tcW w:w="5817"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f"/>
              <w:spacing w:line="240" w:lineRule="auto"/>
              <w:ind w:firstLine="0"/>
              <w:rPr>
                <w:rFonts w:ascii="Times New Roman" w:hAnsi="Times New Roman" w:cs="Times New Roman"/>
                <w:sz w:val="26"/>
                <w:szCs w:val="26"/>
              </w:rPr>
            </w:pPr>
            <w:r w:rsidRPr="009853F2">
              <w:rPr>
                <w:rStyle w:val="affe"/>
                <w:rFonts w:ascii="Times New Roman" w:hAnsi="Times New Roman" w:cs="Times New Roman"/>
                <w:sz w:val="26"/>
                <w:szCs w:val="26"/>
              </w:rPr>
              <w:t>Учебно-наглядные пособия</w:t>
            </w:r>
          </w:p>
        </w:tc>
        <w:tc>
          <w:tcPr>
            <w:tcW w:w="3118" w:type="dxa"/>
            <w:tcBorders>
              <w:top w:val="single" w:sz="4" w:space="0" w:color="auto"/>
              <w:left w:val="single" w:sz="4" w:space="0" w:color="auto"/>
              <w:bottom w:val="nil"/>
              <w:right w:val="nil"/>
            </w:tcBorders>
            <w:shd w:val="clear" w:color="auto" w:fill="FFFFFF"/>
          </w:tcPr>
          <w:p w:rsidR="00587102" w:rsidRPr="00772BE5" w:rsidRDefault="00587102" w:rsidP="00AC6D4C">
            <w:pPr>
              <w:spacing w:line="240" w:lineRule="auto"/>
              <w:ind w:firstLine="422"/>
              <w:jc w:val="center"/>
              <w:rPr>
                <w:rFonts w:ascii="Times New Roman" w:hAnsi="Times New Roman" w:cs="Times New Roman"/>
                <w:sz w:val="26"/>
                <w:szCs w:val="26"/>
              </w:rPr>
            </w:pPr>
            <w:r w:rsidRPr="00772BE5">
              <w:rPr>
                <w:rFonts w:ascii="Times New Roman" w:hAnsi="Times New Roman" w:cs="Times New Roman"/>
                <w:sz w:val="26"/>
                <w:szCs w:val="26"/>
              </w:rPr>
              <w:t>имеются</w:t>
            </w:r>
          </w:p>
        </w:tc>
      </w:tr>
      <w:tr w:rsidR="00587102" w:rsidRPr="009853F2" w:rsidTr="00AC6D4C">
        <w:trPr>
          <w:trHeight w:hRule="exact" w:val="703"/>
          <w:jc w:val="center"/>
        </w:trPr>
        <w:tc>
          <w:tcPr>
            <w:tcW w:w="562" w:type="dxa"/>
            <w:tcBorders>
              <w:top w:val="single" w:sz="4" w:space="0" w:color="auto"/>
              <w:left w:val="single" w:sz="4" w:space="0" w:color="auto"/>
              <w:bottom w:val="nil"/>
              <w:right w:val="nil"/>
            </w:tcBorders>
            <w:shd w:val="clear" w:color="auto" w:fill="FFFFFF"/>
          </w:tcPr>
          <w:p w:rsidR="00587102" w:rsidRPr="009853F2" w:rsidRDefault="00587102" w:rsidP="00AC6D4C">
            <w:pPr>
              <w:pStyle w:val="afff"/>
              <w:spacing w:line="240" w:lineRule="auto"/>
              <w:ind w:firstLine="0"/>
              <w:jc w:val="center"/>
              <w:rPr>
                <w:rFonts w:ascii="Times New Roman" w:hAnsi="Times New Roman" w:cs="Times New Roman"/>
                <w:sz w:val="26"/>
                <w:szCs w:val="26"/>
              </w:rPr>
            </w:pPr>
            <w:r w:rsidRPr="009853F2">
              <w:rPr>
                <w:rStyle w:val="affe"/>
                <w:rFonts w:ascii="Times New Roman" w:hAnsi="Times New Roman" w:cs="Times New Roman"/>
                <w:sz w:val="26"/>
                <w:szCs w:val="26"/>
                <w:lang w:val="en-US"/>
              </w:rPr>
              <w:t>III</w:t>
            </w:r>
          </w:p>
        </w:tc>
        <w:tc>
          <w:tcPr>
            <w:tcW w:w="5817"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f"/>
              <w:spacing w:line="240" w:lineRule="auto"/>
              <w:ind w:firstLine="0"/>
              <w:rPr>
                <w:rFonts w:ascii="Times New Roman" w:hAnsi="Times New Roman" w:cs="Times New Roman"/>
                <w:sz w:val="26"/>
                <w:szCs w:val="26"/>
              </w:rPr>
            </w:pPr>
            <w:r w:rsidRPr="009853F2">
              <w:rPr>
                <w:rStyle w:val="affe"/>
                <w:rFonts w:ascii="Times New Roman" w:hAnsi="Times New Roman" w:cs="Times New Roman"/>
                <w:sz w:val="26"/>
                <w:szCs w:val="26"/>
              </w:rPr>
              <w:t>Технические средства, обеспечивающие функционирование ИОС</w:t>
            </w:r>
          </w:p>
        </w:tc>
        <w:tc>
          <w:tcPr>
            <w:tcW w:w="3118" w:type="dxa"/>
            <w:tcBorders>
              <w:top w:val="single" w:sz="4" w:space="0" w:color="auto"/>
              <w:left w:val="single" w:sz="4" w:space="0" w:color="auto"/>
              <w:bottom w:val="nil"/>
              <w:right w:val="nil"/>
            </w:tcBorders>
            <w:shd w:val="clear" w:color="auto" w:fill="FFFFFF"/>
          </w:tcPr>
          <w:p w:rsidR="00587102" w:rsidRPr="00772BE5" w:rsidRDefault="00587102" w:rsidP="00AC6D4C">
            <w:pPr>
              <w:spacing w:line="240" w:lineRule="auto"/>
              <w:ind w:firstLine="280"/>
              <w:jc w:val="center"/>
              <w:rPr>
                <w:rFonts w:ascii="Times New Roman" w:hAnsi="Times New Roman" w:cs="Times New Roman"/>
                <w:sz w:val="26"/>
                <w:szCs w:val="26"/>
              </w:rPr>
            </w:pPr>
            <w:r w:rsidRPr="00772BE5">
              <w:rPr>
                <w:rFonts w:ascii="Times New Roman" w:hAnsi="Times New Roman" w:cs="Times New Roman"/>
                <w:sz w:val="26"/>
                <w:szCs w:val="26"/>
              </w:rPr>
              <w:t>имеются</w:t>
            </w:r>
          </w:p>
        </w:tc>
      </w:tr>
      <w:tr w:rsidR="00587102" w:rsidRPr="009853F2" w:rsidTr="00AC6D4C">
        <w:trPr>
          <w:trHeight w:hRule="exact" w:val="697"/>
          <w:jc w:val="center"/>
        </w:trPr>
        <w:tc>
          <w:tcPr>
            <w:tcW w:w="562" w:type="dxa"/>
            <w:tcBorders>
              <w:top w:val="single" w:sz="4" w:space="0" w:color="auto"/>
              <w:left w:val="single" w:sz="4" w:space="0" w:color="auto"/>
              <w:bottom w:val="nil"/>
              <w:right w:val="nil"/>
            </w:tcBorders>
            <w:shd w:val="clear" w:color="auto" w:fill="FFFFFF"/>
          </w:tcPr>
          <w:p w:rsidR="00587102" w:rsidRPr="009853F2" w:rsidRDefault="00587102" w:rsidP="00AC6D4C">
            <w:pPr>
              <w:pStyle w:val="afff"/>
              <w:spacing w:line="240" w:lineRule="auto"/>
              <w:ind w:firstLine="0"/>
              <w:rPr>
                <w:rFonts w:ascii="Times New Roman" w:hAnsi="Times New Roman" w:cs="Times New Roman"/>
                <w:sz w:val="26"/>
                <w:szCs w:val="26"/>
              </w:rPr>
            </w:pPr>
            <w:r w:rsidRPr="009853F2">
              <w:rPr>
                <w:rStyle w:val="affe"/>
                <w:rFonts w:ascii="Times New Roman" w:hAnsi="Times New Roman" w:cs="Times New Roman"/>
                <w:sz w:val="26"/>
                <w:szCs w:val="26"/>
              </w:rPr>
              <w:t>IV</w:t>
            </w:r>
          </w:p>
        </w:tc>
        <w:tc>
          <w:tcPr>
            <w:tcW w:w="5817"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f"/>
              <w:spacing w:line="240" w:lineRule="auto"/>
              <w:ind w:firstLine="0"/>
              <w:rPr>
                <w:rFonts w:ascii="Times New Roman" w:hAnsi="Times New Roman" w:cs="Times New Roman"/>
                <w:sz w:val="26"/>
                <w:szCs w:val="26"/>
              </w:rPr>
            </w:pPr>
            <w:r w:rsidRPr="009853F2">
              <w:rPr>
                <w:rStyle w:val="affe"/>
                <w:rFonts w:ascii="Times New Roman" w:hAnsi="Times New Roman" w:cs="Times New Roman"/>
                <w:sz w:val="26"/>
                <w:szCs w:val="26"/>
              </w:rPr>
              <w:t>Программные инструменты, обеспечивающие функционирование ИОС</w:t>
            </w:r>
          </w:p>
        </w:tc>
        <w:tc>
          <w:tcPr>
            <w:tcW w:w="3118" w:type="dxa"/>
            <w:tcBorders>
              <w:top w:val="single" w:sz="4" w:space="0" w:color="auto"/>
              <w:left w:val="single" w:sz="4" w:space="0" w:color="auto"/>
              <w:bottom w:val="nil"/>
              <w:right w:val="nil"/>
            </w:tcBorders>
            <w:shd w:val="clear" w:color="auto" w:fill="FFFFFF"/>
          </w:tcPr>
          <w:p w:rsidR="00587102" w:rsidRPr="00772BE5" w:rsidRDefault="00587102" w:rsidP="00AC6D4C">
            <w:pPr>
              <w:spacing w:line="240" w:lineRule="auto"/>
              <w:ind w:firstLine="139"/>
              <w:jc w:val="center"/>
              <w:rPr>
                <w:rFonts w:ascii="Times New Roman" w:hAnsi="Times New Roman" w:cs="Times New Roman"/>
                <w:sz w:val="26"/>
                <w:szCs w:val="26"/>
              </w:rPr>
            </w:pPr>
            <w:r w:rsidRPr="00772BE5">
              <w:rPr>
                <w:rFonts w:ascii="Times New Roman" w:hAnsi="Times New Roman" w:cs="Times New Roman"/>
                <w:sz w:val="26"/>
                <w:szCs w:val="26"/>
              </w:rPr>
              <w:t>имеются</w:t>
            </w:r>
          </w:p>
        </w:tc>
      </w:tr>
      <w:tr w:rsidR="00587102" w:rsidRPr="009853F2" w:rsidTr="00AC6D4C">
        <w:trPr>
          <w:trHeight w:hRule="exact" w:val="422"/>
          <w:jc w:val="center"/>
        </w:trPr>
        <w:tc>
          <w:tcPr>
            <w:tcW w:w="562" w:type="dxa"/>
            <w:tcBorders>
              <w:top w:val="single" w:sz="4" w:space="0" w:color="auto"/>
              <w:left w:val="single" w:sz="4" w:space="0" w:color="auto"/>
              <w:bottom w:val="single" w:sz="4" w:space="0" w:color="auto"/>
              <w:right w:val="nil"/>
            </w:tcBorders>
            <w:shd w:val="clear" w:color="auto" w:fill="FFFFFF"/>
          </w:tcPr>
          <w:p w:rsidR="00587102" w:rsidRPr="009853F2" w:rsidRDefault="00587102" w:rsidP="00AC6D4C">
            <w:pPr>
              <w:pStyle w:val="afff"/>
              <w:spacing w:line="240" w:lineRule="auto"/>
              <w:ind w:firstLine="0"/>
              <w:jc w:val="center"/>
              <w:rPr>
                <w:rFonts w:ascii="Times New Roman" w:hAnsi="Times New Roman" w:cs="Times New Roman"/>
                <w:sz w:val="26"/>
                <w:szCs w:val="26"/>
              </w:rPr>
            </w:pPr>
            <w:r w:rsidRPr="009853F2">
              <w:rPr>
                <w:rStyle w:val="affe"/>
                <w:rFonts w:ascii="Times New Roman" w:hAnsi="Times New Roman" w:cs="Times New Roman"/>
                <w:sz w:val="26"/>
                <w:szCs w:val="26"/>
              </w:rPr>
              <w:t>V</w:t>
            </w:r>
          </w:p>
        </w:tc>
        <w:tc>
          <w:tcPr>
            <w:tcW w:w="5817" w:type="dxa"/>
            <w:tcBorders>
              <w:top w:val="single" w:sz="4" w:space="0" w:color="auto"/>
              <w:left w:val="single" w:sz="4" w:space="0" w:color="auto"/>
              <w:bottom w:val="single" w:sz="4" w:space="0" w:color="auto"/>
              <w:right w:val="nil"/>
            </w:tcBorders>
            <w:shd w:val="clear" w:color="auto" w:fill="FFFFFF"/>
            <w:vAlign w:val="center"/>
          </w:tcPr>
          <w:p w:rsidR="00587102" w:rsidRPr="009853F2" w:rsidRDefault="00587102" w:rsidP="00AC6D4C">
            <w:pPr>
              <w:pStyle w:val="afff"/>
              <w:spacing w:line="240" w:lineRule="auto"/>
              <w:ind w:firstLine="0"/>
              <w:rPr>
                <w:rFonts w:ascii="Times New Roman" w:hAnsi="Times New Roman" w:cs="Times New Roman"/>
                <w:sz w:val="26"/>
                <w:szCs w:val="26"/>
              </w:rPr>
            </w:pPr>
            <w:r w:rsidRPr="009853F2">
              <w:rPr>
                <w:rStyle w:val="affe"/>
                <w:rFonts w:ascii="Times New Roman" w:hAnsi="Times New Roman" w:cs="Times New Roman"/>
                <w:sz w:val="26"/>
                <w:szCs w:val="26"/>
              </w:rPr>
              <w:t>Служба технической поддержки</w:t>
            </w:r>
          </w:p>
        </w:tc>
        <w:tc>
          <w:tcPr>
            <w:tcW w:w="3118" w:type="dxa"/>
            <w:tcBorders>
              <w:top w:val="single" w:sz="4" w:space="0" w:color="auto"/>
              <w:left w:val="single" w:sz="4" w:space="0" w:color="auto"/>
              <w:bottom w:val="single" w:sz="4" w:space="0" w:color="auto"/>
              <w:right w:val="nil"/>
            </w:tcBorders>
            <w:shd w:val="clear" w:color="auto" w:fill="FFFFFF"/>
          </w:tcPr>
          <w:p w:rsidR="00587102" w:rsidRPr="00772BE5" w:rsidRDefault="00587102" w:rsidP="00AC6D4C">
            <w:pPr>
              <w:ind w:firstLine="139"/>
              <w:jc w:val="center"/>
              <w:rPr>
                <w:rFonts w:ascii="Times New Roman" w:hAnsi="Times New Roman" w:cs="Times New Roman"/>
                <w:sz w:val="26"/>
                <w:szCs w:val="26"/>
              </w:rPr>
            </w:pPr>
            <w:r w:rsidRPr="00772BE5">
              <w:rPr>
                <w:rFonts w:ascii="Times New Roman" w:hAnsi="Times New Roman" w:cs="Times New Roman"/>
                <w:sz w:val="26"/>
                <w:szCs w:val="26"/>
              </w:rPr>
              <w:t>имеется</w:t>
            </w:r>
          </w:p>
        </w:tc>
      </w:tr>
    </w:tbl>
    <w:p w:rsidR="00587102" w:rsidRPr="009853F2" w:rsidRDefault="00587102" w:rsidP="00587102">
      <w:pPr>
        <w:spacing w:after="279" w:line="1" w:lineRule="exact"/>
        <w:rPr>
          <w:rFonts w:ascii="Times New Roman" w:hAnsi="Times New Roman" w:cs="Times New Roman"/>
          <w:sz w:val="28"/>
          <w:szCs w:val="28"/>
        </w:rPr>
      </w:pPr>
    </w:p>
    <w:p w:rsidR="00587102" w:rsidRPr="009853F2" w:rsidRDefault="00587102" w:rsidP="00587102">
      <w:pPr>
        <w:shd w:val="clear" w:color="auto" w:fill="FFFFFF"/>
        <w:spacing w:line="315" w:lineRule="atLeast"/>
        <w:ind w:firstLine="708"/>
        <w:jc w:val="both"/>
        <w:rPr>
          <w:rFonts w:ascii="Times New Roman" w:hAnsi="Times New Roman" w:cs="Times New Roman"/>
          <w:sz w:val="28"/>
          <w:szCs w:val="28"/>
          <w:lang w:eastAsia="ru-RU"/>
        </w:rPr>
      </w:pPr>
      <w:r w:rsidRPr="009853F2">
        <w:rPr>
          <w:rFonts w:ascii="Times New Roman" w:hAnsi="Times New Roman" w:cs="Times New Roman"/>
          <w:sz w:val="28"/>
          <w:szCs w:val="28"/>
          <w:lang w:eastAsia="ru-RU"/>
        </w:rPr>
        <w:lastRenderedPageBreak/>
        <w:t xml:space="preserve">В случае реализации ООП НОО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w:t>
      </w:r>
      <w:r w:rsidRPr="00053DFC">
        <w:rPr>
          <w:rFonts w:ascii="Times New Roman" w:hAnsi="Times New Roman" w:cs="Times New Roman"/>
          <w:sz w:val="28"/>
          <w:szCs w:val="28"/>
          <w:lang w:eastAsia="ru-RU"/>
        </w:rPr>
        <w:t>информационных и электронных образовательных ресурсов,</w:t>
      </w:r>
      <w:r w:rsidRPr="009853F2">
        <w:rPr>
          <w:rFonts w:ascii="Times New Roman" w:hAnsi="Times New Roman" w:cs="Times New Roman"/>
          <w:sz w:val="28"/>
          <w:szCs w:val="28"/>
          <w:lang w:eastAsia="ru-RU"/>
        </w:rPr>
        <w:t>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ЧОУ «Начальная общеобразовательная школа Ор Авнер», так и за ее пределами (далее - электронная информационно-образовательная среда).Реализация ООП НОО с применением электронного обучения, дистанционных образовательных технологий в ЧОУ «Начальная общеобразовательная школа Ор Авнер»  осуществляется в соответствии с Гигиеническими нормативами и Санитарно-эпидемиологическими требованиями.</w:t>
      </w:r>
    </w:p>
    <w:p w:rsidR="004C2925" w:rsidRPr="004E0A9B" w:rsidRDefault="004C2925" w:rsidP="00053DFC">
      <w:pPr>
        <w:spacing w:after="0" w:line="240" w:lineRule="auto"/>
        <w:ind w:firstLine="708"/>
        <w:jc w:val="both"/>
        <w:rPr>
          <w:rFonts w:ascii="Times New Roman" w:hAnsi="Times New Roman" w:cs="Times New Roman"/>
          <w:sz w:val="28"/>
          <w:szCs w:val="28"/>
        </w:rPr>
      </w:pPr>
      <w:r w:rsidRPr="004E0A9B">
        <w:rPr>
          <w:rFonts w:ascii="Times New Roman" w:hAnsi="Times New Roman" w:cs="Times New Roman"/>
          <w:sz w:val="28"/>
          <w:szCs w:val="28"/>
        </w:rPr>
        <w:t>Анализ применения электронных средств обучения в ЧОУ «Начальная общеобразовательная школа Ор Авнер» при реализации основных образовательных программ начального общего образования в 2022 году показал следующее:</w:t>
      </w:r>
    </w:p>
    <w:p w:rsidR="004C2925" w:rsidRPr="004E0A9B" w:rsidRDefault="004C2925" w:rsidP="00EB7CA4">
      <w:pPr>
        <w:numPr>
          <w:ilvl w:val="0"/>
          <w:numId w:val="19"/>
        </w:numPr>
        <w:suppressAutoHyphens w:val="0"/>
        <w:spacing w:after="0" w:line="240" w:lineRule="auto"/>
        <w:ind w:left="270"/>
        <w:jc w:val="both"/>
        <w:rPr>
          <w:rFonts w:ascii="Times New Roman" w:hAnsi="Times New Roman" w:cs="Times New Roman"/>
          <w:sz w:val="28"/>
          <w:szCs w:val="28"/>
        </w:rPr>
      </w:pPr>
      <w:r w:rsidRPr="004E0A9B">
        <w:rPr>
          <w:rFonts w:ascii="Times New Roman" w:hAnsi="Times New Roman" w:cs="Times New Roman"/>
          <w:sz w:val="28"/>
          <w:szCs w:val="28"/>
        </w:rPr>
        <w:t>педагоги в рамках урочной деятельности не допускают одновременное применение обучающимися более двух устройств, что запрещено санитарными правилами (</w:t>
      </w:r>
      <w:hyperlink r:id="rId42" w:anchor="/document/99/566085656/XA00MCG2NS/" w:tgtFrame="_self" w:history="1">
        <w:r w:rsidRPr="004E0A9B">
          <w:rPr>
            <w:rFonts w:ascii="Times New Roman" w:hAnsi="Times New Roman" w:cs="Times New Roman"/>
            <w:sz w:val="28"/>
            <w:szCs w:val="28"/>
          </w:rPr>
          <w:t>п. 3.5.2 СП 2.4.3648-20</w:t>
        </w:r>
      </w:hyperlink>
      <w:r w:rsidRPr="004E0A9B">
        <w:rPr>
          <w:rFonts w:ascii="Times New Roman" w:hAnsi="Times New Roman" w:cs="Times New Roman"/>
          <w:sz w:val="28"/>
          <w:szCs w:val="28"/>
        </w:rPr>
        <w:t>);</w:t>
      </w:r>
    </w:p>
    <w:p w:rsidR="004C2925" w:rsidRPr="004E0A9B" w:rsidRDefault="004C2925" w:rsidP="00EB7CA4">
      <w:pPr>
        <w:numPr>
          <w:ilvl w:val="0"/>
          <w:numId w:val="19"/>
        </w:numPr>
        <w:suppressAutoHyphens w:val="0"/>
        <w:spacing w:after="0" w:line="240" w:lineRule="auto"/>
        <w:ind w:left="270"/>
        <w:jc w:val="both"/>
        <w:rPr>
          <w:rFonts w:ascii="Times New Roman" w:hAnsi="Times New Roman" w:cs="Times New Roman"/>
          <w:sz w:val="28"/>
          <w:szCs w:val="28"/>
        </w:rPr>
      </w:pPr>
      <w:r w:rsidRPr="004E0A9B">
        <w:rPr>
          <w:rFonts w:ascii="Times New Roman" w:hAnsi="Times New Roman" w:cs="Times New Roman"/>
          <w:sz w:val="28"/>
          <w:szCs w:val="28"/>
        </w:rPr>
        <w:t>обучающиеся не используют мобильные средства связи для обучения, что запрещается (</w:t>
      </w:r>
      <w:hyperlink r:id="rId43" w:anchor="/document/99/566085656/XA00MD22NV/" w:tgtFrame="_self" w:history="1">
        <w:r w:rsidRPr="004E0A9B">
          <w:rPr>
            <w:rFonts w:ascii="Times New Roman" w:hAnsi="Times New Roman" w:cs="Times New Roman"/>
            <w:sz w:val="28"/>
            <w:szCs w:val="28"/>
          </w:rPr>
          <w:t>п. 3.5.3 СП 2.4.3648-20</w:t>
        </w:r>
      </w:hyperlink>
      <w:r w:rsidRPr="004E0A9B">
        <w:rPr>
          <w:rFonts w:ascii="Times New Roman" w:hAnsi="Times New Roman" w:cs="Times New Roman"/>
          <w:sz w:val="28"/>
          <w:szCs w:val="28"/>
        </w:rPr>
        <w:t>).</w:t>
      </w:r>
    </w:p>
    <w:p w:rsidR="004C2925" w:rsidRPr="004E0A9B" w:rsidRDefault="004C2925" w:rsidP="004C2925">
      <w:pPr>
        <w:spacing w:after="0" w:line="240" w:lineRule="auto"/>
        <w:rPr>
          <w:rFonts w:ascii="Times New Roman" w:hAnsi="Times New Roman" w:cs="Times New Roman"/>
          <w:sz w:val="28"/>
          <w:szCs w:val="28"/>
        </w:rPr>
      </w:pPr>
      <w:r w:rsidRPr="004E0A9B">
        <w:rPr>
          <w:rFonts w:ascii="Times New Roman" w:hAnsi="Times New Roman" w:cs="Times New Roman"/>
          <w:sz w:val="28"/>
          <w:szCs w:val="28"/>
        </w:rPr>
        <w:t xml:space="preserve">           Таким образом, педагогами школы выполняются требования санитарных правил по применению ЭСО в учебном процессе.</w:t>
      </w:r>
    </w:p>
    <w:p w:rsidR="00587102" w:rsidRPr="009853F2" w:rsidRDefault="00587102" w:rsidP="004C2925">
      <w:pPr>
        <w:shd w:val="clear" w:color="auto" w:fill="FFFFFF"/>
        <w:spacing w:line="315" w:lineRule="atLeast"/>
        <w:ind w:firstLine="708"/>
        <w:jc w:val="both"/>
        <w:rPr>
          <w:rFonts w:ascii="Times New Roman" w:hAnsi="Times New Roman" w:cs="Times New Roman"/>
          <w:sz w:val="28"/>
          <w:szCs w:val="28"/>
          <w:lang w:eastAsia="ru-RU"/>
        </w:rPr>
      </w:pPr>
      <w:r w:rsidRPr="009853F2">
        <w:rPr>
          <w:rFonts w:ascii="Times New Roman" w:hAnsi="Times New Roman" w:cs="Times New Roman"/>
          <w:sz w:val="28"/>
          <w:szCs w:val="28"/>
          <w:lang w:eastAsia="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Условия для функционирования электронной информационно-образовательной среды в ЧОУ «Начальная общеобразовательная школа Ор Авнер»  при необходимости могут быть обеспеч</w:t>
      </w:r>
      <w:r w:rsidR="004C2925" w:rsidRPr="009853F2">
        <w:rPr>
          <w:rFonts w:ascii="Times New Roman" w:hAnsi="Times New Roman" w:cs="Times New Roman"/>
          <w:sz w:val="28"/>
          <w:szCs w:val="28"/>
          <w:lang w:eastAsia="ru-RU"/>
        </w:rPr>
        <w:t xml:space="preserve">ены ресурсами иных организаций. </w:t>
      </w:r>
      <w:r w:rsidRPr="009853F2">
        <w:rPr>
          <w:rFonts w:ascii="Times New Roman" w:hAnsi="Times New Roman" w:cs="Times New Roman"/>
          <w:sz w:val="28"/>
          <w:szCs w:val="28"/>
          <w:lang w:eastAsia="ru-RU"/>
        </w:rPr>
        <w:t>Функционирование электронной информационно-образовательной среды соответствует законодательству Российской Федерации.</w:t>
      </w:r>
    </w:p>
    <w:p w:rsidR="00587102" w:rsidRPr="009853F2" w:rsidRDefault="00587102" w:rsidP="00587102">
      <w:pPr>
        <w:shd w:val="clear" w:color="auto" w:fill="FFFFFF"/>
        <w:spacing w:line="315" w:lineRule="atLeast"/>
        <w:ind w:firstLine="708"/>
        <w:jc w:val="both"/>
        <w:rPr>
          <w:rFonts w:ascii="Times New Roman" w:hAnsi="Times New Roman" w:cs="Times New Roman"/>
          <w:sz w:val="28"/>
          <w:szCs w:val="28"/>
          <w:lang w:eastAsia="ru-RU"/>
        </w:rPr>
      </w:pPr>
      <w:r w:rsidRPr="009853F2">
        <w:rPr>
          <w:rFonts w:ascii="Times New Roman" w:hAnsi="Times New Roman" w:cs="Times New Roman"/>
          <w:sz w:val="28"/>
          <w:szCs w:val="28"/>
          <w:lang w:eastAsia="ru-RU"/>
        </w:rPr>
        <w:t>Условия использования электронной информационно-образовательной среды в ЧОУ «Начальная общеобразовательная школа Ор Авнер»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ЧОУ «Начальная общеобразовательная школа Ор Авнер»  при реализации ООП НОО,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587102" w:rsidRPr="009853F2" w:rsidRDefault="00587102" w:rsidP="00587102">
      <w:pPr>
        <w:shd w:val="clear" w:color="auto" w:fill="FFFFFF"/>
        <w:spacing w:line="315" w:lineRule="atLeast"/>
        <w:ind w:firstLine="708"/>
        <w:jc w:val="both"/>
        <w:rPr>
          <w:rFonts w:ascii="Times New Roman" w:hAnsi="Times New Roman" w:cs="Times New Roman"/>
          <w:sz w:val="28"/>
          <w:szCs w:val="28"/>
          <w:lang w:eastAsia="ru-RU"/>
        </w:rPr>
      </w:pPr>
      <w:r w:rsidRPr="009853F2">
        <w:rPr>
          <w:rFonts w:ascii="Times New Roman" w:hAnsi="Times New Roman" w:cs="Times New Roman"/>
          <w:sz w:val="28"/>
          <w:szCs w:val="28"/>
          <w:lang w:eastAsia="ru-RU"/>
        </w:rPr>
        <w:t>При реализации ООП НОО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ООП НОО с использованием сетевой формы.</w:t>
      </w:r>
    </w:p>
    <w:p w:rsidR="009853F2" w:rsidRPr="00457F96" w:rsidRDefault="009853F2" w:rsidP="009853F2">
      <w:pPr>
        <w:spacing w:after="0" w:line="240" w:lineRule="auto"/>
        <w:jc w:val="both"/>
        <w:rPr>
          <w:rFonts w:ascii="Times New Roman" w:hAnsi="Times New Roman" w:cs="Times New Roman"/>
          <w:sz w:val="28"/>
          <w:szCs w:val="28"/>
        </w:rPr>
      </w:pPr>
      <w:r w:rsidRPr="00457F96">
        <w:rPr>
          <w:rFonts w:ascii="Times New Roman" w:hAnsi="Times New Roman" w:cs="Times New Roman"/>
          <w:sz w:val="28"/>
          <w:szCs w:val="28"/>
        </w:rPr>
        <w:lastRenderedPageBreak/>
        <w:t>Работа по созданию и</w:t>
      </w:r>
      <w:r w:rsidRPr="00457F96">
        <w:rPr>
          <w:rStyle w:val="71"/>
          <w:rFonts w:ascii="Times New Roman" w:hAnsi="Times New Roman" w:cs="Times New Roman"/>
          <w:i/>
          <w:color w:val="auto"/>
          <w:sz w:val="26"/>
          <w:szCs w:val="26"/>
        </w:rPr>
        <w:t>нформационно-методических условий</w:t>
      </w:r>
      <w:r w:rsidRPr="00457F96">
        <w:rPr>
          <w:rFonts w:ascii="Times New Roman" w:hAnsi="Times New Roman" w:cs="Times New Roman"/>
          <w:sz w:val="28"/>
          <w:szCs w:val="28"/>
        </w:rPr>
        <w:t xml:space="preserve"> в </w:t>
      </w:r>
      <w:r w:rsidRPr="00457F96">
        <w:rPr>
          <w:rFonts w:ascii="Times New Roman" w:hAnsi="Times New Roman"/>
          <w:bCs/>
          <w:sz w:val="28"/>
          <w:szCs w:val="28"/>
        </w:rPr>
        <w:t xml:space="preserve">ЧОУ «Начальная общеобразовательная школа Ор Авнер» </w:t>
      </w:r>
      <w:r w:rsidRPr="00457F96">
        <w:rPr>
          <w:rFonts w:ascii="Times New Roman" w:eastAsia="Times New Roman" w:hAnsi="Times New Roman" w:cs="Times New Roman"/>
          <w:bCs/>
          <w:sz w:val="28"/>
          <w:szCs w:val="28"/>
        </w:rPr>
        <w:t xml:space="preserve">в 2022 г. </w:t>
      </w:r>
      <w:r w:rsidRPr="00457F96">
        <w:rPr>
          <w:rFonts w:ascii="Times New Roman" w:hAnsi="Times New Roman" w:cs="Times New Roman"/>
          <w:sz w:val="28"/>
          <w:szCs w:val="28"/>
        </w:rPr>
        <w:t>велась по следующим направлениям:</w:t>
      </w:r>
    </w:p>
    <w:p w:rsidR="009853F2" w:rsidRPr="00457F96" w:rsidRDefault="009853F2" w:rsidP="009853F2">
      <w:pPr>
        <w:pStyle w:val="af2"/>
        <w:numPr>
          <w:ilvl w:val="0"/>
          <w:numId w:val="2"/>
        </w:numPr>
        <w:spacing w:line="276" w:lineRule="auto"/>
        <w:jc w:val="both"/>
        <w:rPr>
          <w:rFonts w:ascii="Times New Roman" w:hAnsi="Times New Roman" w:cs="Times New Roman"/>
          <w:i/>
          <w:sz w:val="28"/>
          <w:szCs w:val="28"/>
        </w:rPr>
      </w:pPr>
      <w:r w:rsidRPr="00457F96">
        <w:rPr>
          <w:rFonts w:ascii="Times New Roman" w:hAnsi="Times New Roman" w:cs="Times New Roman"/>
          <w:i/>
          <w:sz w:val="28"/>
          <w:szCs w:val="28"/>
        </w:rPr>
        <w:t>Работа по организации связи ЧОУ «Начальная общеобразовательная школа Ор Авнер» с другими организациями</w:t>
      </w:r>
    </w:p>
    <w:p w:rsidR="009853F2" w:rsidRPr="00457F96" w:rsidRDefault="009853F2" w:rsidP="009853F2">
      <w:pPr>
        <w:pStyle w:val="af2"/>
        <w:numPr>
          <w:ilvl w:val="0"/>
          <w:numId w:val="2"/>
        </w:numPr>
        <w:spacing w:line="276" w:lineRule="auto"/>
        <w:jc w:val="both"/>
        <w:rPr>
          <w:rFonts w:ascii="Times New Roman" w:hAnsi="Times New Roman" w:cs="Times New Roman"/>
          <w:i/>
          <w:sz w:val="28"/>
          <w:szCs w:val="28"/>
        </w:rPr>
      </w:pPr>
      <w:r w:rsidRPr="00457F96">
        <w:rPr>
          <w:rFonts w:ascii="Times New Roman" w:hAnsi="Times New Roman" w:cs="Times New Roman"/>
          <w:i/>
          <w:sz w:val="28"/>
          <w:szCs w:val="28"/>
        </w:rPr>
        <w:t>Работа с педагогическим коллективом</w:t>
      </w:r>
    </w:p>
    <w:p w:rsidR="009853F2" w:rsidRPr="00457F96" w:rsidRDefault="009853F2" w:rsidP="009853F2">
      <w:pPr>
        <w:pStyle w:val="af2"/>
        <w:spacing w:line="276" w:lineRule="auto"/>
        <w:ind w:left="1068"/>
        <w:jc w:val="both"/>
        <w:rPr>
          <w:rFonts w:ascii="Times New Roman" w:hAnsi="Times New Roman" w:cs="Times New Roman"/>
          <w:sz w:val="28"/>
          <w:szCs w:val="28"/>
        </w:rPr>
      </w:pPr>
      <w:r w:rsidRPr="00457F96">
        <w:rPr>
          <w:rFonts w:ascii="Times New Roman" w:hAnsi="Times New Roman" w:cs="Times New Roman"/>
          <w:sz w:val="28"/>
          <w:szCs w:val="28"/>
        </w:rPr>
        <w:t xml:space="preserve">Методическая и техническая помощь педагогам в подготовке учебных материалов. Предоставление педагогам доступа в Интернет с соответствующей технической и консультационной поддержкой. Обучение педагогов необходимым навыкам для использования новых информационных технологий для подготовки учебных материалов. Техническая поддержка педагогам по ремонту компьютеров и другой оргтехники, участвующей в образовательном процессе. </w:t>
      </w:r>
    </w:p>
    <w:p w:rsidR="009853F2" w:rsidRPr="00457F96" w:rsidRDefault="009853F2" w:rsidP="009853F2">
      <w:pPr>
        <w:pStyle w:val="af2"/>
        <w:numPr>
          <w:ilvl w:val="0"/>
          <w:numId w:val="2"/>
        </w:numPr>
        <w:spacing w:line="276" w:lineRule="auto"/>
        <w:jc w:val="both"/>
        <w:rPr>
          <w:rFonts w:ascii="Times New Roman" w:hAnsi="Times New Roman" w:cs="Times New Roman"/>
          <w:i/>
          <w:sz w:val="28"/>
          <w:szCs w:val="28"/>
        </w:rPr>
      </w:pPr>
      <w:r w:rsidRPr="00457F96">
        <w:rPr>
          <w:rFonts w:ascii="Times New Roman" w:hAnsi="Times New Roman" w:cs="Times New Roman"/>
          <w:i/>
          <w:sz w:val="28"/>
          <w:szCs w:val="28"/>
        </w:rPr>
        <w:t xml:space="preserve">Работа с обучающимися. </w:t>
      </w:r>
    </w:p>
    <w:p w:rsidR="009853F2" w:rsidRPr="00457F96" w:rsidRDefault="009853F2" w:rsidP="009853F2">
      <w:pPr>
        <w:pStyle w:val="af2"/>
        <w:spacing w:line="276" w:lineRule="auto"/>
        <w:ind w:left="1068"/>
        <w:jc w:val="both"/>
        <w:rPr>
          <w:rFonts w:ascii="Times New Roman" w:hAnsi="Times New Roman" w:cs="Times New Roman"/>
          <w:sz w:val="28"/>
          <w:szCs w:val="28"/>
        </w:rPr>
      </w:pPr>
      <w:r w:rsidRPr="00457F96">
        <w:rPr>
          <w:rFonts w:ascii="Times New Roman" w:hAnsi="Times New Roman" w:cs="Times New Roman"/>
          <w:sz w:val="28"/>
          <w:szCs w:val="28"/>
        </w:rPr>
        <w:t xml:space="preserve">Предоставление обучающимся ограниченного доступа в Интернет с соответствующей технической и консультационной поддержкой. Обучение поисковым технологиям. Активное просвещение детей по теме «Безопасность в Интернете», обеспечивающее профилактику возникновения зависимости от компьютерных игр, виртуального общения, защиту от различных видов мошенничества. </w:t>
      </w:r>
    </w:p>
    <w:p w:rsidR="009853F2" w:rsidRPr="00457F96" w:rsidRDefault="009853F2" w:rsidP="009853F2">
      <w:pPr>
        <w:pStyle w:val="af2"/>
        <w:numPr>
          <w:ilvl w:val="0"/>
          <w:numId w:val="2"/>
        </w:numPr>
        <w:spacing w:line="276" w:lineRule="auto"/>
        <w:jc w:val="both"/>
        <w:rPr>
          <w:rFonts w:ascii="Times New Roman" w:hAnsi="Times New Roman" w:cs="Times New Roman"/>
          <w:i/>
          <w:sz w:val="28"/>
          <w:szCs w:val="28"/>
        </w:rPr>
      </w:pPr>
      <w:r w:rsidRPr="00457F96">
        <w:rPr>
          <w:rFonts w:ascii="Times New Roman" w:hAnsi="Times New Roman" w:cs="Times New Roman"/>
          <w:i/>
          <w:sz w:val="28"/>
          <w:szCs w:val="28"/>
        </w:rPr>
        <w:t xml:space="preserve">Работа с родителями. </w:t>
      </w:r>
    </w:p>
    <w:p w:rsidR="009853F2" w:rsidRPr="00457F96" w:rsidRDefault="009853F2" w:rsidP="009853F2">
      <w:pPr>
        <w:pStyle w:val="af2"/>
        <w:spacing w:line="276" w:lineRule="auto"/>
        <w:ind w:left="1068"/>
        <w:jc w:val="both"/>
        <w:rPr>
          <w:rFonts w:ascii="Times New Roman" w:hAnsi="Times New Roman" w:cs="Times New Roman"/>
          <w:sz w:val="28"/>
          <w:szCs w:val="28"/>
        </w:rPr>
      </w:pPr>
      <w:r w:rsidRPr="00457F96">
        <w:rPr>
          <w:rFonts w:ascii="Times New Roman" w:hAnsi="Times New Roman" w:cs="Times New Roman"/>
          <w:sz w:val="28"/>
          <w:szCs w:val="28"/>
        </w:rPr>
        <w:t xml:space="preserve">Предоставление родителям оперативной информации об изменениях в учебном процессе и интересных делах школы через школьный сайт </w:t>
      </w:r>
    </w:p>
    <w:p w:rsidR="009853F2" w:rsidRPr="00457F96" w:rsidRDefault="009853F2" w:rsidP="009853F2">
      <w:pPr>
        <w:pStyle w:val="af2"/>
        <w:numPr>
          <w:ilvl w:val="0"/>
          <w:numId w:val="2"/>
        </w:numPr>
        <w:spacing w:line="276" w:lineRule="auto"/>
        <w:jc w:val="both"/>
        <w:rPr>
          <w:rFonts w:ascii="Times New Roman" w:hAnsi="Times New Roman" w:cs="Times New Roman"/>
          <w:sz w:val="28"/>
          <w:szCs w:val="28"/>
        </w:rPr>
      </w:pPr>
      <w:r w:rsidRPr="00457F96">
        <w:rPr>
          <w:rFonts w:ascii="Times New Roman" w:hAnsi="Times New Roman" w:cs="Times New Roman"/>
          <w:i/>
          <w:sz w:val="28"/>
          <w:szCs w:val="28"/>
        </w:rPr>
        <w:t>Работа с базами данных.</w:t>
      </w:r>
    </w:p>
    <w:p w:rsidR="0044550D" w:rsidRPr="0044550D" w:rsidRDefault="0044550D" w:rsidP="0044550D">
      <w:pPr>
        <w:spacing w:before="240" w:line="240" w:lineRule="auto"/>
        <w:jc w:val="both"/>
        <w:rPr>
          <w:rFonts w:ascii="Times New Roman" w:hAnsi="Times New Roman" w:cs="Times New Roman"/>
          <w:b/>
          <w:sz w:val="28"/>
          <w:szCs w:val="28"/>
        </w:rPr>
      </w:pPr>
      <w:r w:rsidRPr="0044550D">
        <w:rPr>
          <w:rFonts w:ascii="Times New Roman" w:hAnsi="Times New Roman" w:cs="Times New Roman"/>
          <w:b/>
          <w:sz w:val="28"/>
          <w:szCs w:val="28"/>
        </w:rPr>
        <w:t>Вывод:</w:t>
      </w:r>
    </w:p>
    <w:p w:rsidR="002471F7" w:rsidRDefault="0044550D" w:rsidP="004C29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Учебно-</w:t>
      </w:r>
      <w:r w:rsidRPr="0076692C">
        <w:rPr>
          <w:rFonts w:ascii="Times New Roman" w:hAnsi="Times New Roman" w:cs="Times New Roman"/>
          <w:sz w:val="28"/>
          <w:szCs w:val="28"/>
        </w:rPr>
        <w:t>методическ</w:t>
      </w:r>
      <w:r w:rsidR="00587102">
        <w:rPr>
          <w:rFonts w:ascii="Times New Roman" w:hAnsi="Times New Roman" w:cs="Times New Roman"/>
          <w:sz w:val="28"/>
          <w:szCs w:val="28"/>
        </w:rPr>
        <w:t>и</w:t>
      </w:r>
      <w:r>
        <w:rPr>
          <w:rFonts w:ascii="Times New Roman" w:hAnsi="Times New Roman" w:cs="Times New Roman"/>
          <w:sz w:val="28"/>
          <w:szCs w:val="28"/>
        </w:rPr>
        <w:t>е</w:t>
      </w:r>
      <w:r w:rsidR="00587102">
        <w:rPr>
          <w:rFonts w:ascii="Times New Roman" w:hAnsi="Times New Roman" w:cs="Times New Roman"/>
          <w:sz w:val="28"/>
          <w:szCs w:val="28"/>
        </w:rPr>
        <w:t>, информационно-методические</w:t>
      </w:r>
      <w:r>
        <w:rPr>
          <w:rFonts w:ascii="Times New Roman" w:hAnsi="Times New Roman" w:cs="Times New Roman"/>
          <w:sz w:val="28"/>
          <w:szCs w:val="28"/>
        </w:rPr>
        <w:t xml:space="preserve"> и библиотечно-информационн</w:t>
      </w:r>
      <w:r w:rsidR="00587102">
        <w:rPr>
          <w:rFonts w:ascii="Times New Roman" w:hAnsi="Times New Roman" w:cs="Times New Roman"/>
          <w:sz w:val="28"/>
          <w:szCs w:val="28"/>
        </w:rPr>
        <w:t>ы</w:t>
      </w:r>
      <w:r>
        <w:rPr>
          <w:rFonts w:ascii="Times New Roman" w:hAnsi="Times New Roman" w:cs="Times New Roman"/>
          <w:sz w:val="28"/>
          <w:szCs w:val="28"/>
        </w:rPr>
        <w:t xml:space="preserve">е </w:t>
      </w:r>
      <w:r w:rsidR="00587102">
        <w:rPr>
          <w:rFonts w:ascii="Times New Roman" w:hAnsi="Times New Roman" w:cs="Times New Roman"/>
          <w:sz w:val="28"/>
          <w:szCs w:val="28"/>
        </w:rPr>
        <w:t>условия</w:t>
      </w:r>
      <w:r w:rsidR="00826FCF" w:rsidRPr="0076692C">
        <w:rPr>
          <w:rFonts w:ascii="Times New Roman" w:hAnsi="Times New Roman" w:cs="Times New Roman"/>
          <w:sz w:val="28"/>
          <w:szCs w:val="28"/>
        </w:rPr>
        <w:t>ЧОУ «Начальная общеобразовательная школа Ор Авнер» соответству</w:t>
      </w:r>
      <w:r w:rsidR="004C2925">
        <w:rPr>
          <w:rFonts w:ascii="Times New Roman" w:hAnsi="Times New Roman" w:cs="Times New Roman"/>
          <w:sz w:val="28"/>
          <w:szCs w:val="28"/>
        </w:rPr>
        <w:t>ю</w:t>
      </w:r>
      <w:r w:rsidR="00826FCF" w:rsidRPr="0076692C">
        <w:rPr>
          <w:rFonts w:ascii="Times New Roman" w:hAnsi="Times New Roman" w:cs="Times New Roman"/>
          <w:sz w:val="28"/>
          <w:szCs w:val="28"/>
        </w:rPr>
        <w:t xml:space="preserve">т </w:t>
      </w:r>
      <w:r>
        <w:rPr>
          <w:rFonts w:ascii="Times New Roman" w:hAnsi="Times New Roman" w:cs="Times New Roman"/>
          <w:sz w:val="28"/>
          <w:szCs w:val="28"/>
        </w:rPr>
        <w:t xml:space="preserve">требованиям </w:t>
      </w:r>
      <w:r w:rsidR="00826FCF" w:rsidRPr="0076692C">
        <w:rPr>
          <w:rFonts w:ascii="Times New Roman" w:hAnsi="Times New Roman" w:cs="Times New Roman"/>
          <w:sz w:val="28"/>
          <w:szCs w:val="28"/>
        </w:rPr>
        <w:t xml:space="preserve">ФГОС ДО и ФГОС НОО. </w:t>
      </w:r>
      <w:bookmarkEnd w:id="24"/>
      <w:r w:rsidR="00106480" w:rsidRPr="00B86647">
        <w:rPr>
          <w:rFonts w:asciiTheme="majorBidi" w:hAnsiTheme="majorBidi" w:cstheme="majorBidi"/>
          <w:sz w:val="28"/>
          <w:szCs w:val="28"/>
        </w:rPr>
        <w:t xml:space="preserve">Обеспеченность современными источниками учебной информации по образовательным программам </w:t>
      </w:r>
      <w:r w:rsidR="00A56E8F">
        <w:rPr>
          <w:rFonts w:asciiTheme="majorBidi" w:hAnsiTheme="majorBidi" w:cstheme="majorBidi"/>
          <w:sz w:val="28"/>
          <w:szCs w:val="28"/>
        </w:rPr>
        <w:t>начального общего образования</w:t>
      </w:r>
      <w:r>
        <w:rPr>
          <w:rFonts w:asciiTheme="majorBidi" w:hAnsiTheme="majorBidi" w:cstheme="majorBidi"/>
          <w:sz w:val="28"/>
          <w:szCs w:val="28"/>
        </w:rPr>
        <w:t xml:space="preserve"> и дошкольного образования</w:t>
      </w:r>
      <w:r w:rsidR="00106480" w:rsidRPr="00B86647">
        <w:rPr>
          <w:rFonts w:asciiTheme="majorBidi" w:hAnsiTheme="majorBidi" w:cstheme="majorBidi"/>
          <w:sz w:val="28"/>
          <w:szCs w:val="28"/>
        </w:rPr>
        <w:t xml:space="preserve"> в </w:t>
      </w:r>
      <w:r w:rsidR="000837C2">
        <w:rPr>
          <w:rFonts w:ascii="Times New Roman" w:hAnsi="Times New Roman"/>
          <w:bCs/>
          <w:sz w:val="28"/>
          <w:szCs w:val="28"/>
        </w:rPr>
        <w:t xml:space="preserve">ЧОУ «Начальная общеобразовательная школа Ор Авнер» </w:t>
      </w:r>
      <w:r w:rsidR="00106480" w:rsidRPr="00B86647">
        <w:rPr>
          <w:rFonts w:asciiTheme="majorBidi" w:hAnsiTheme="majorBidi" w:cstheme="majorBidi"/>
          <w:sz w:val="28"/>
          <w:szCs w:val="28"/>
        </w:rPr>
        <w:t>достигается путём централизованн</w:t>
      </w:r>
      <w:r w:rsidR="00B86647" w:rsidRPr="00B86647">
        <w:rPr>
          <w:rFonts w:asciiTheme="majorBidi" w:hAnsiTheme="majorBidi" w:cstheme="majorBidi"/>
          <w:sz w:val="28"/>
          <w:szCs w:val="28"/>
        </w:rPr>
        <w:t xml:space="preserve">ого комплектования библиотеки. </w:t>
      </w:r>
      <w:r w:rsidR="0078739A" w:rsidRPr="00B86647">
        <w:rPr>
          <w:rFonts w:asciiTheme="majorBidi" w:hAnsiTheme="majorBidi" w:cstheme="majorBidi"/>
          <w:sz w:val="28"/>
          <w:szCs w:val="28"/>
        </w:rPr>
        <w:t>Постоянно ведётся работа по обновлению программного, учебно-методического и информационно-</w:t>
      </w:r>
      <w:r>
        <w:rPr>
          <w:rFonts w:asciiTheme="majorBidi" w:hAnsiTheme="majorBidi" w:cstheme="majorBidi"/>
          <w:sz w:val="28"/>
          <w:szCs w:val="28"/>
        </w:rPr>
        <w:t>методическ</w:t>
      </w:r>
      <w:r w:rsidR="0078739A" w:rsidRPr="00B86647">
        <w:rPr>
          <w:rFonts w:asciiTheme="majorBidi" w:hAnsiTheme="majorBidi" w:cstheme="majorBidi"/>
          <w:sz w:val="28"/>
          <w:szCs w:val="28"/>
        </w:rPr>
        <w:t>ог</w:t>
      </w:r>
      <w:r w:rsidR="004E2485">
        <w:rPr>
          <w:rFonts w:asciiTheme="majorBidi" w:hAnsiTheme="majorBidi" w:cstheme="majorBidi"/>
          <w:sz w:val="28"/>
          <w:szCs w:val="28"/>
        </w:rPr>
        <w:t xml:space="preserve">о оснащения учебных программ. </w:t>
      </w:r>
      <w:r w:rsidR="00A31ECB">
        <w:rPr>
          <w:rFonts w:asciiTheme="majorBidi" w:hAnsiTheme="majorBidi" w:cstheme="majorBidi"/>
          <w:sz w:val="28"/>
          <w:szCs w:val="28"/>
        </w:rPr>
        <w:t>Однако, с</w:t>
      </w:r>
      <w:r w:rsidR="00A31ECB" w:rsidRPr="003F77E9">
        <w:rPr>
          <w:rFonts w:ascii="Times New Roman" w:hAnsi="Times New Roman" w:cs="Times New Roman"/>
          <w:sz w:val="28"/>
          <w:szCs w:val="28"/>
        </w:rPr>
        <w:t xml:space="preserve">ледует отметить </w:t>
      </w:r>
      <w:r w:rsidR="00140FB7">
        <w:rPr>
          <w:rFonts w:ascii="Times New Roman" w:hAnsi="Times New Roman" w:cs="Times New Roman"/>
          <w:sz w:val="28"/>
          <w:szCs w:val="28"/>
        </w:rPr>
        <w:t xml:space="preserve">необходимость </w:t>
      </w:r>
      <w:r w:rsidR="00140FB7">
        <w:rPr>
          <w:rFonts w:ascii="Times New Roman" w:hAnsi="Times New Roman" w:cs="Times New Roman"/>
          <w:sz w:val="28"/>
          <w:szCs w:val="28"/>
        </w:rPr>
        <w:lastRenderedPageBreak/>
        <w:t xml:space="preserve">постоянного совершенствования </w:t>
      </w:r>
      <w:r w:rsidR="00A31ECB" w:rsidRPr="003F77E9">
        <w:rPr>
          <w:rFonts w:ascii="Times New Roman" w:hAnsi="Times New Roman" w:cs="Times New Roman"/>
          <w:sz w:val="28"/>
          <w:szCs w:val="28"/>
        </w:rPr>
        <w:t>укомплектованности библиотечного фонда электрон</w:t>
      </w:r>
      <w:r w:rsidR="004E2485">
        <w:rPr>
          <w:rFonts w:ascii="Times New Roman" w:hAnsi="Times New Roman" w:cs="Times New Roman"/>
          <w:sz w:val="28"/>
          <w:szCs w:val="28"/>
        </w:rPr>
        <w:t>ными образовательными ресурсами. Работа в этом направлении будет продолжена.</w:t>
      </w:r>
    </w:p>
    <w:p w:rsidR="00587102" w:rsidRPr="00F10651" w:rsidRDefault="00587102" w:rsidP="0064583B">
      <w:pPr>
        <w:pStyle w:val="af2"/>
        <w:jc w:val="both"/>
        <w:rPr>
          <w:rFonts w:ascii="Times New Roman" w:hAnsi="Times New Roman" w:cs="Times New Roman"/>
          <w:color w:val="000000"/>
          <w:sz w:val="28"/>
          <w:szCs w:val="28"/>
        </w:rPr>
      </w:pPr>
      <w:bookmarkStart w:id="25" w:name="dst100231"/>
      <w:bookmarkEnd w:id="25"/>
      <w:r w:rsidRPr="00F10651">
        <w:rPr>
          <w:rFonts w:ascii="Times New Roman" w:hAnsi="Times New Roman" w:cs="Times New Roman"/>
          <w:color w:val="000000"/>
          <w:sz w:val="28"/>
          <w:szCs w:val="28"/>
        </w:rPr>
        <w:t>Учебно-методическое обеспечение образовательной деятельности соответствует требованиям к:</w:t>
      </w:r>
    </w:p>
    <w:p w:rsidR="00587102" w:rsidRPr="00F10651" w:rsidRDefault="00587102" w:rsidP="004C2925">
      <w:pPr>
        <w:suppressAutoHyphens w:val="0"/>
        <w:autoSpaceDN w:val="0"/>
        <w:adjustRightInd w:val="0"/>
        <w:spacing w:after="0" w:line="240" w:lineRule="auto"/>
        <w:ind w:firstLine="708"/>
        <w:jc w:val="both"/>
        <w:rPr>
          <w:rFonts w:ascii="Times New Roman" w:hAnsi="Times New Roman" w:cs="Times New Roman"/>
          <w:color w:val="000000"/>
          <w:sz w:val="28"/>
          <w:szCs w:val="28"/>
        </w:rPr>
      </w:pPr>
      <w:r w:rsidRPr="00F10651">
        <w:rPr>
          <w:rFonts w:ascii="Times New Roman" w:hAnsi="Times New Roman" w:cs="Times New Roman"/>
          <w:color w:val="000000"/>
          <w:sz w:val="28"/>
          <w:szCs w:val="28"/>
        </w:rPr>
        <w:t xml:space="preserve">параметрам комплектности оснащения образовательной деятельности с учетом достижения целей и планируемых результатов освоения ООП НОО; </w:t>
      </w:r>
    </w:p>
    <w:p w:rsidR="00587102" w:rsidRPr="00F10651" w:rsidRDefault="00587102" w:rsidP="004C2925">
      <w:pPr>
        <w:suppressAutoHyphens w:val="0"/>
        <w:autoSpaceDN w:val="0"/>
        <w:adjustRightInd w:val="0"/>
        <w:spacing w:after="0" w:line="240" w:lineRule="auto"/>
        <w:ind w:firstLine="708"/>
        <w:jc w:val="both"/>
        <w:rPr>
          <w:rFonts w:ascii="Times New Roman" w:hAnsi="Times New Roman" w:cs="Times New Roman"/>
          <w:color w:val="000000"/>
          <w:sz w:val="28"/>
          <w:szCs w:val="28"/>
        </w:rPr>
      </w:pPr>
      <w:r w:rsidRPr="00F10651">
        <w:rPr>
          <w:rFonts w:ascii="Times New Roman" w:hAnsi="Times New Roman" w:cs="Times New Roman"/>
          <w:color w:val="000000"/>
          <w:sz w:val="28"/>
          <w:szCs w:val="28"/>
        </w:rPr>
        <w:t>параметрам качества обеспечения образовательной деятельности с учетом достижения целей и планируемых результатов освоения ООП НОО.</w:t>
      </w:r>
    </w:p>
    <w:p w:rsidR="00587102" w:rsidRPr="00F10651" w:rsidRDefault="00587102" w:rsidP="004C2925">
      <w:pPr>
        <w:shd w:val="clear" w:color="auto" w:fill="FFFFFF"/>
        <w:spacing w:line="240" w:lineRule="auto"/>
        <w:ind w:firstLine="540"/>
        <w:jc w:val="both"/>
        <w:rPr>
          <w:rFonts w:ascii="Times New Roman" w:hAnsi="Times New Roman" w:cs="Times New Roman"/>
          <w:color w:val="000000"/>
          <w:sz w:val="28"/>
          <w:szCs w:val="28"/>
          <w:lang w:eastAsia="ru-RU"/>
        </w:rPr>
      </w:pPr>
      <w:r w:rsidRPr="00F10651">
        <w:rPr>
          <w:rFonts w:ascii="Times New Roman" w:hAnsi="Times New Roman" w:cs="Times New Roman"/>
          <w:color w:val="000000"/>
          <w:sz w:val="28"/>
          <w:szCs w:val="28"/>
          <w:lang w:eastAsia="ru-RU"/>
        </w:rPr>
        <w:t xml:space="preserve">ЧОУ «Начальная общеобразовательная школа Ор Авнер» предоставляет не менее одного учебника из федерального перечня учебников, допущенных к использованию при реализации </w:t>
      </w:r>
      <w:r>
        <w:rPr>
          <w:rFonts w:ascii="Times New Roman" w:hAnsi="Times New Roman" w:cs="Times New Roman"/>
          <w:color w:val="000000"/>
          <w:sz w:val="28"/>
          <w:szCs w:val="28"/>
          <w:lang w:eastAsia="ru-RU"/>
        </w:rPr>
        <w:t>ООП НОО</w:t>
      </w:r>
      <w:r w:rsidRPr="00F10651">
        <w:rPr>
          <w:rFonts w:ascii="Times New Roman" w:hAnsi="Times New Roman" w:cs="Times New Roman"/>
          <w:color w:val="000000"/>
          <w:sz w:val="28"/>
          <w:szCs w:val="28"/>
          <w:lang w:eastAsia="ru-RU"/>
        </w:rPr>
        <w:t>.</w:t>
      </w:r>
      <w:bookmarkStart w:id="26" w:name="dst100267"/>
      <w:bookmarkStart w:id="27" w:name="dst100269"/>
      <w:bookmarkStart w:id="28" w:name="dst100270"/>
      <w:bookmarkEnd w:id="26"/>
      <w:bookmarkEnd w:id="27"/>
      <w:bookmarkEnd w:id="28"/>
      <w:r w:rsidRPr="00F10651">
        <w:rPr>
          <w:rFonts w:ascii="Times New Roman" w:hAnsi="Times New Roman" w:cs="Times New Roman"/>
          <w:color w:val="000000"/>
          <w:sz w:val="28"/>
          <w:szCs w:val="28"/>
          <w:lang w:eastAsia="ru-RU"/>
        </w:rPr>
        <w:t>Обучающимся обеспечивается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4C2925" w:rsidRDefault="0064583B" w:rsidP="0064583B">
      <w:pPr>
        <w:suppressAutoHyphens w:val="0"/>
        <w:ind w:firstLine="540"/>
        <w:rPr>
          <w:rFonts w:ascii="Times New Roman" w:hAnsi="Times New Roman" w:cs="Times New Roman"/>
          <w:b/>
          <w:sz w:val="28"/>
          <w:szCs w:val="28"/>
        </w:rPr>
      </w:pPr>
      <w:bookmarkStart w:id="29" w:name="dst100271"/>
      <w:bookmarkEnd w:id="29"/>
      <w:r w:rsidRPr="00F10651">
        <w:rPr>
          <w:rFonts w:ascii="Times New Roman" w:hAnsi="Times New Roman" w:cs="Times New Roman"/>
          <w:color w:val="000000"/>
          <w:sz w:val="28"/>
          <w:szCs w:val="28"/>
        </w:rPr>
        <w:t>Учебно-методическое обеспечение реализации ООП НОО ЧОУ «Начальная обще</w:t>
      </w:r>
      <w:r>
        <w:rPr>
          <w:rFonts w:ascii="Times New Roman" w:hAnsi="Times New Roman" w:cs="Times New Roman"/>
          <w:color w:val="000000"/>
          <w:sz w:val="28"/>
          <w:szCs w:val="28"/>
        </w:rPr>
        <w:t xml:space="preserve">образовательная школа Ор Авнер» </w:t>
      </w:r>
      <w:r w:rsidRPr="00F10651">
        <w:rPr>
          <w:rFonts w:ascii="Times New Roman" w:hAnsi="Times New Roman" w:cs="Times New Roman"/>
          <w:color w:val="000000"/>
          <w:sz w:val="28"/>
          <w:szCs w:val="28"/>
        </w:rPr>
        <w:t>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ООП НОО.</w:t>
      </w:r>
      <w:r w:rsidR="004C2925">
        <w:rPr>
          <w:rFonts w:ascii="Times New Roman" w:hAnsi="Times New Roman" w:cs="Times New Roman"/>
          <w:b/>
          <w:sz w:val="28"/>
          <w:szCs w:val="28"/>
        </w:rPr>
        <w:br w:type="page"/>
      </w:r>
    </w:p>
    <w:p w:rsidR="00EC50CD" w:rsidRPr="005C2BC7" w:rsidRDefault="00843BA1" w:rsidP="00843BA1">
      <w:pPr>
        <w:pStyle w:val="af"/>
        <w:shd w:val="clear" w:color="auto" w:fill="FFFFFF"/>
        <w:spacing w:line="240" w:lineRule="auto"/>
        <w:rPr>
          <w:rFonts w:ascii="Times New Roman" w:hAnsi="Times New Roman" w:cs="Times New Roman"/>
          <w:b/>
          <w:sz w:val="28"/>
          <w:szCs w:val="28"/>
        </w:rPr>
      </w:pPr>
      <w:r w:rsidRPr="005C2BC7">
        <w:rPr>
          <w:rFonts w:ascii="Times New Roman" w:hAnsi="Times New Roman" w:cs="Times New Roman"/>
          <w:b/>
          <w:sz w:val="28"/>
          <w:szCs w:val="28"/>
        </w:rPr>
        <w:lastRenderedPageBreak/>
        <w:t xml:space="preserve">6. </w:t>
      </w:r>
      <w:r w:rsidR="00DF68C9" w:rsidRPr="005C2BC7">
        <w:rPr>
          <w:rFonts w:ascii="Times New Roman" w:hAnsi="Times New Roman" w:cs="Times New Roman"/>
          <w:b/>
          <w:sz w:val="28"/>
          <w:szCs w:val="28"/>
        </w:rPr>
        <w:t xml:space="preserve">Управление развитием. </w:t>
      </w:r>
      <w:r w:rsidR="00EC50CD" w:rsidRPr="005C2BC7">
        <w:rPr>
          <w:rFonts w:ascii="Times New Roman" w:hAnsi="Times New Roman" w:cs="Times New Roman"/>
          <w:b/>
          <w:sz w:val="28"/>
          <w:szCs w:val="28"/>
        </w:rPr>
        <w:t>Оценка функционирования внутренней системы оценки качества образования</w:t>
      </w:r>
    </w:p>
    <w:p w:rsidR="00805E69" w:rsidRPr="005C2BC7" w:rsidRDefault="00805E69" w:rsidP="00805E69">
      <w:pPr>
        <w:spacing w:after="122" w:line="207" w:lineRule="atLeast"/>
        <w:jc w:val="center"/>
        <w:rPr>
          <w:rFonts w:ascii="Times New Roman" w:hAnsi="Times New Roman" w:cs="Times New Roman"/>
          <w:sz w:val="28"/>
          <w:szCs w:val="28"/>
        </w:rPr>
      </w:pPr>
      <w:r w:rsidRPr="005C2BC7">
        <w:rPr>
          <w:rFonts w:ascii="Times New Roman" w:hAnsi="Times New Roman" w:cs="Times New Roman"/>
          <w:b/>
          <w:sz w:val="28"/>
          <w:szCs w:val="28"/>
        </w:rPr>
        <w:t>Управление развитием</w:t>
      </w:r>
    </w:p>
    <w:p w:rsidR="00DF68C9" w:rsidRPr="00710DB7" w:rsidRDefault="00DF68C9" w:rsidP="00DF68C9">
      <w:pPr>
        <w:spacing w:after="122" w:line="207" w:lineRule="atLeast"/>
        <w:rPr>
          <w:rFonts w:ascii="Arial" w:eastAsia="Times New Roman" w:hAnsi="Arial" w:cs="Arial"/>
          <w:sz w:val="16"/>
          <w:szCs w:val="16"/>
          <w:lang w:eastAsia="ru-RU"/>
        </w:rPr>
      </w:pPr>
      <w:r w:rsidRPr="005C2BC7">
        <w:rPr>
          <w:rFonts w:ascii="Times New Roman" w:hAnsi="Times New Roman" w:cs="Times New Roman"/>
          <w:b/>
          <w:i/>
          <w:sz w:val="28"/>
          <w:szCs w:val="28"/>
        </w:rPr>
        <w:t>Сведения о руководящих работниках</w:t>
      </w:r>
      <w:r w:rsidRPr="005C2BC7">
        <w:rPr>
          <w:rFonts w:ascii="Times New Roman" w:eastAsia="Times New Roman" w:hAnsi="Times New Roman" w:cs="Times New Roman"/>
          <w:b/>
          <w:bCs/>
          <w:i/>
          <w:sz w:val="28"/>
          <w:szCs w:val="28"/>
        </w:rPr>
        <w:t>ЧОУ «Начальная общеобразовательная</w:t>
      </w:r>
      <w:r w:rsidRPr="00710DB7">
        <w:rPr>
          <w:rFonts w:ascii="Times New Roman" w:eastAsia="Times New Roman" w:hAnsi="Times New Roman" w:cs="Times New Roman"/>
          <w:b/>
          <w:bCs/>
          <w:i/>
          <w:sz w:val="28"/>
          <w:szCs w:val="28"/>
        </w:rPr>
        <w:t xml:space="preserve"> школа Ор Авнер»</w:t>
      </w:r>
    </w:p>
    <w:tbl>
      <w:tblPr>
        <w:tblW w:w="0" w:type="auto"/>
        <w:tblInd w:w="108" w:type="dxa"/>
        <w:tblLayout w:type="fixed"/>
        <w:tblLook w:val="0000"/>
      </w:tblPr>
      <w:tblGrid>
        <w:gridCol w:w="4395"/>
        <w:gridCol w:w="5831"/>
      </w:tblGrid>
      <w:tr w:rsidR="00DF68C9" w:rsidRPr="00710DB7" w:rsidTr="00F10651">
        <w:tc>
          <w:tcPr>
            <w:tcW w:w="4395" w:type="dxa"/>
            <w:tcBorders>
              <w:top w:val="single" w:sz="4" w:space="0" w:color="000000"/>
              <w:left w:val="single" w:sz="4" w:space="0" w:color="000000"/>
              <w:bottom w:val="single" w:sz="4" w:space="0" w:color="000000"/>
            </w:tcBorders>
            <w:shd w:val="clear" w:color="auto" w:fill="auto"/>
          </w:tcPr>
          <w:p w:rsidR="00DF68C9" w:rsidRPr="00710DB7" w:rsidRDefault="00DF68C9" w:rsidP="00F10651">
            <w:pPr>
              <w:pStyle w:val="ConsPlusNormal"/>
              <w:ind w:firstLine="0"/>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t>Должность</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rsidR="00DF68C9" w:rsidRPr="00710DB7" w:rsidRDefault="00DF68C9" w:rsidP="00F10651">
            <w:pPr>
              <w:pStyle w:val="ConsPlusNormal"/>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t>ФИО (полностью)</w:t>
            </w:r>
          </w:p>
        </w:tc>
      </w:tr>
      <w:tr w:rsidR="00DF68C9" w:rsidRPr="00710DB7" w:rsidTr="00F10651">
        <w:tc>
          <w:tcPr>
            <w:tcW w:w="4395" w:type="dxa"/>
            <w:tcBorders>
              <w:top w:val="single" w:sz="4" w:space="0" w:color="000000"/>
              <w:left w:val="single" w:sz="4" w:space="0" w:color="000000"/>
              <w:bottom w:val="single" w:sz="4" w:space="0" w:color="000000"/>
            </w:tcBorders>
            <w:shd w:val="clear" w:color="auto" w:fill="auto"/>
          </w:tcPr>
          <w:p w:rsidR="00DF68C9" w:rsidRPr="00710DB7" w:rsidRDefault="00DF68C9" w:rsidP="00F10651">
            <w:pPr>
              <w:pStyle w:val="ConsPlusNormal"/>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Директор</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rsidR="00DF68C9" w:rsidRPr="00710DB7" w:rsidRDefault="00DF68C9" w:rsidP="00F10651">
            <w:pPr>
              <w:pStyle w:val="ConsPlusNormal"/>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Аленичева Ирина Владимировна</w:t>
            </w:r>
          </w:p>
        </w:tc>
      </w:tr>
      <w:tr w:rsidR="00DF68C9" w:rsidRPr="00710DB7" w:rsidTr="00F10651">
        <w:tc>
          <w:tcPr>
            <w:tcW w:w="4395" w:type="dxa"/>
            <w:tcBorders>
              <w:top w:val="single" w:sz="4" w:space="0" w:color="000000"/>
              <w:left w:val="single" w:sz="4" w:space="0" w:color="000000"/>
              <w:bottom w:val="single" w:sz="4" w:space="0" w:color="000000"/>
            </w:tcBorders>
            <w:shd w:val="clear" w:color="auto" w:fill="auto"/>
          </w:tcPr>
          <w:p w:rsidR="00DF68C9" w:rsidRPr="00710DB7" w:rsidRDefault="00DF68C9" w:rsidP="00F10651">
            <w:pPr>
              <w:pStyle w:val="ConsPlusNormal"/>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Заместитель директора по учебно-воспитательной работе</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rsidR="00DF68C9" w:rsidRPr="00710DB7" w:rsidRDefault="00DF68C9" w:rsidP="00F10651">
            <w:pPr>
              <w:pStyle w:val="ConsPlusNormal"/>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Кузенкова Елена Михайловна</w:t>
            </w:r>
          </w:p>
        </w:tc>
      </w:tr>
      <w:tr w:rsidR="00DF68C9" w:rsidRPr="00710DB7" w:rsidTr="00F10651">
        <w:tc>
          <w:tcPr>
            <w:tcW w:w="4395" w:type="dxa"/>
            <w:tcBorders>
              <w:top w:val="single" w:sz="4" w:space="0" w:color="000000"/>
              <w:left w:val="single" w:sz="4" w:space="0" w:color="000000"/>
              <w:bottom w:val="single" w:sz="4" w:space="0" w:color="000000"/>
            </w:tcBorders>
            <w:shd w:val="clear" w:color="auto" w:fill="auto"/>
          </w:tcPr>
          <w:p w:rsidR="00DF68C9" w:rsidRPr="00710DB7" w:rsidRDefault="00DF68C9" w:rsidP="00F10651">
            <w:pPr>
              <w:pStyle w:val="ConsPlusNormal"/>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Заместитель директора по воспитательной работе</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rsidR="00DF68C9" w:rsidRPr="00710DB7" w:rsidRDefault="00DF68C9" w:rsidP="00F10651">
            <w:pPr>
              <w:pStyle w:val="ConsPlusNormal"/>
              <w:snapToGrid w:val="0"/>
              <w:ind w:firstLine="0"/>
              <w:jc w:val="both"/>
              <w:rPr>
                <w:rFonts w:ascii="Times New Roman" w:eastAsia="Calibri" w:hAnsi="Times New Roman" w:cs="Times New Roman"/>
                <w:sz w:val="28"/>
                <w:szCs w:val="28"/>
              </w:rPr>
            </w:pPr>
            <w:r w:rsidRPr="00710DB7">
              <w:rPr>
                <w:rFonts w:ascii="Times New Roman" w:eastAsia="Calibri" w:hAnsi="Times New Roman" w:cs="Times New Roman"/>
                <w:sz w:val="28"/>
                <w:szCs w:val="28"/>
              </w:rPr>
              <w:t>Заклас Ривка Хана</w:t>
            </w:r>
          </w:p>
        </w:tc>
      </w:tr>
    </w:tbl>
    <w:p w:rsidR="00DF68C9" w:rsidRPr="00710DB7" w:rsidRDefault="00DF68C9" w:rsidP="00DF68C9">
      <w:pPr>
        <w:spacing w:after="122" w:line="207" w:lineRule="atLeast"/>
        <w:rPr>
          <w:rFonts w:ascii="Times New Roman" w:hAnsi="Times New Roman" w:cs="Times New Roman"/>
          <w:sz w:val="28"/>
          <w:szCs w:val="28"/>
        </w:rPr>
      </w:pPr>
    </w:p>
    <w:p w:rsidR="00DF68C9" w:rsidRPr="00710DB7" w:rsidRDefault="00DF68C9" w:rsidP="00DF68C9">
      <w:pPr>
        <w:spacing w:after="122" w:line="207" w:lineRule="atLeast"/>
        <w:rPr>
          <w:rFonts w:ascii="Arial" w:eastAsia="Times New Roman" w:hAnsi="Arial" w:cs="Arial"/>
          <w:sz w:val="16"/>
          <w:szCs w:val="16"/>
          <w:lang w:eastAsia="ru-RU"/>
        </w:rPr>
      </w:pPr>
      <w:r w:rsidRPr="00710DB7">
        <w:rPr>
          <w:rFonts w:ascii="Times New Roman" w:hAnsi="Times New Roman" w:cs="Times New Roman"/>
          <w:b/>
          <w:i/>
          <w:sz w:val="28"/>
          <w:szCs w:val="28"/>
        </w:rPr>
        <w:t>Органы управления, действующие в</w:t>
      </w:r>
      <w:r w:rsidRPr="00710DB7">
        <w:rPr>
          <w:rFonts w:ascii="Times New Roman" w:eastAsia="Times New Roman" w:hAnsi="Times New Roman" w:cs="Times New Roman"/>
          <w:b/>
          <w:bCs/>
          <w:i/>
          <w:sz w:val="28"/>
          <w:szCs w:val="28"/>
        </w:rPr>
        <w:t>ЧОУ «Начальная общеобразовательная школа Ор Авнер»</w:t>
      </w:r>
    </w:p>
    <w:tbl>
      <w:tblPr>
        <w:tblW w:w="499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070"/>
        <w:gridCol w:w="11764"/>
      </w:tblGrid>
      <w:tr w:rsidR="00DF68C9" w:rsidRPr="00710DB7" w:rsidTr="00F10651">
        <w:trPr>
          <w:tblHeader/>
        </w:trPr>
        <w:tc>
          <w:tcPr>
            <w:tcW w:w="303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jc w:val="center"/>
              <w:rPr>
                <w:rFonts w:ascii="Times New Roman" w:hAnsi="Times New Roman" w:cs="Times New Roman"/>
                <w:b/>
                <w:spacing w:val="-2"/>
                <w:sz w:val="28"/>
                <w:szCs w:val="28"/>
              </w:rPr>
            </w:pPr>
            <w:r w:rsidRPr="00710DB7">
              <w:rPr>
                <w:rFonts w:ascii="Times New Roman" w:hAnsi="Times New Roman" w:cs="Times New Roman"/>
                <w:b/>
                <w:spacing w:val="-2"/>
                <w:sz w:val="28"/>
                <w:szCs w:val="28"/>
              </w:rPr>
              <w:t>Наименование органа</w:t>
            </w:r>
          </w:p>
        </w:tc>
        <w:tc>
          <w:tcPr>
            <w:tcW w:w="11628"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jc w:val="center"/>
              <w:rPr>
                <w:rFonts w:ascii="Times New Roman" w:hAnsi="Times New Roman" w:cs="Times New Roman"/>
                <w:b/>
                <w:spacing w:val="-2"/>
                <w:sz w:val="28"/>
                <w:szCs w:val="28"/>
              </w:rPr>
            </w:pPr>
            <w:r w:rsidRPr="00710DB7">
              <w:rPr>
                <w:rFonts w:ascii="Times New Roman" w:hAnsi="Times New Roman" w:cs="Times New Roman"/>
                <w:b/>
                <w:spacing w:val="-2"/>
                <w:sz w:val="28"/>
                <w:szCs w:val="28"/>
              </w:rPr>
              <w:t>Функции</w:t>
            </w:r>
          </w:p>
        </w:tc>
      </w:tr>
      <w:tr w:rsidR="00DF68C9" w:rsidRPr="00710DB7" w:rsidTr="00F10651">
        <w:tc>
          <w:tcPr>
            <w:tcW w:w="303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t>Директор</w:t>
            </w:r>
          </w:p>
        </w:tc>
        <w:tc>
          <w:tcPr>
            <w:tcW w:w="11628"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rPr>
                <w:rFonts w:ascii="Times New Roman" w:hAnsi="Times New Roman" w:cs="Times New Roman"/>
                <w:sz w:val="28"/>
                <w:szCs w:val="28"/>
              </w:rPr>
            </w:pPr>
            <w:r w:rsidRPr="00710DB7">
              <w:rPr>
                <w:rFonts w:ascii="Times New Roman" w:hAnsi="Times New Roman" w:cs="Times New Roman"/>
                <w:sz w:val="28"/>
                <w:szCs w:val="28"/>
              </w:rPr>
              <w:t>Осуществляет общее руководство деятельностью образовательной организации (далее – ОО), издаёт приказы, даёт поручения и распоряжения, обязательные для исполнения всеми работниками ОО, обеспечивает соблюдение законности в ОО, контролирует работу и обеспечивает эффективное взаимодействие структурных подразделений ОО, утверждает локальные акты, штатное расписание, отчетные документы ОО.</w:t>
            </w:r>
          </w:p>
        </w:tc>
      </w:tr>
      <w:tr w:rsidR="00DF68C9" w:rsidRPr="00710DB7" w:rsidTr="00F10651">
        <w:tc>
          <w:tcPr>
            <w:tcW w:w="303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t>Управляющий совет</w:t>
            </w:r>
          </w:p>
          <w:p w:rsidR="00DF68C9" w:rsidRPr="00710DB7" w:rsidRDefault="00DF68C9" w:rsidP="00F10651">
            <w:pPr>
              <w:spacing w:after="0" w:line="207" w:lineRule="atLeast"/>
              <w:rPr>
                <w:rFonts w:ascii="Times New Roman" w:hAnsi="Times New Roman" w:cs="Times New Roman"/>
                <w:b/>
                <w:spacing w:val="-2"/>
                <w:sz w:val="28"/>
                <w:szCs w:val="28"/>
              </w:rPr>
            </w:pPr>
          </w:p>
        </w:tc>
        <w:tc>
          <w:tcPr>
            <w:tcW w:w="11628"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t>Рассматривает вопросы:</w:t>
            </w:r>
          </w:p>
          <w:p w:rsidR="00DF68C9" w:rsidRPr="00710DB7" w:rsidRDefault="00DF68C9" w:rsidP="00EB7CA4">
            <w:pPr>
              <w:numPr>
                <w:ilvl w:val="0"/>
                <w:numId w:val="3"/>
              </w:numPr>
              <w:suppressAutoHyphens w:val="0"/>
              <w:spacing w:after="0" w:line="207" w:lineRule="atLeast"/>
              <w:ind w:left="368" w:hanging="283"/>
              <w:rPr>
                <w:rFonts w:ascii="Times New Roman" w:hAnsi="Times New Roman" w:cs="Times New Roman"/>
                <w:sz w:val="28"/>
                <w:szCs w:val="28"/>
              </w:rPr>
            </w:pPr>
            <w:r w:rsidRPr="00710DB7">
              <w:rPr>
                <w:rFonts w:ascii="Times New Roman" w:hAnsi="Times New Roman" w:cs="Times New Roman"/>
                <w:sz w:val="28"/>
                <w:szCs w:val="28"/>
              </w:rPr>
              <w:t>развития ОО;</w:t>
            </w:r>
          </w:p>
          <w:p w:rsidR="00DF68C9" w:rsidRPr="00710DB7" w:rsidRDefault="00DF68C9" w:rsidP="00EB7CA4">
            <w:pPr>
              <w:numPr>
                <w:ilvl w:val="0"/>
                <w:numId w:val="3"/>
              </w:numPr>
              <w:suppressAutoHyphens w:val="0"/>
              <w:spacing w:after="0" w:line="207" w:lineRule="atLeast"/>
              <w:ind w:left="368" w:hanging="283"/>
              <w:rPr>
                <w:rFonts w:ascii="Times New Roman" w:hAnsi="Times New Roman" w:cs="Times New Roman"/>
                <w:sz w:val="28"/>
                <w:szCs w:val="28"/>
              </w:rPr>
            </w:pPr>
            <w:r w:rsidRPr="00710DB7">
              <w:rPr>
                <w:rFonts w:ascii="Times New Roman" w:hAnsi="Times New Roman" w:cs="Times New Roman"/>
                <w:sz w:val="28"/>
                <w:szCs w:val="28"/>
              </w:rPr>
              <w:t>финансово-хозяйственной деятельности;</w:t>
            </w:r>
          </w:p>
          <w:p w:rsidR="00DF68C9" w:rsidRPr="00710DB7" w:rsidRDefault="00DF68C9" w:rsidP="00EB7CA4">
            <w:pPr>
              <w:numPr>
                <w:ilvl w:val="0"/>
                <w:numId w:val="3"/>
              </w:numPr>
              <w:suppressAutoHyphens w:val="0"/>
              <w:spacing w:after="0" w:line="207" w:lineRule="atLeast"/>
              <w:ind w:left="368" w:hanging="283"/>
              <w:rPr>
                <w:rFonts w:ascii="Times New Roman" w:hAnsi="Times New Roman" w:cs="Times New Roman"/>
                <w:sz w:val="28"/>
                <w:szCs w:val="28"/>
              </w:rPr>
            </w:pPr>
            <w:r w:rsidRPr="00710DB7">
              <w:rPr>
                <w:rFonts w:ascii="Times New Roman" w:hAnsi="Times New Roman" w:cs="Times New Roman"/>
                <w:sz w:val="28"/>
                <w:szCs w:val="28"/>
              </w:rPr>
              <w:t>материально-технического обеспечения.</w:t>
            </w:r>
          </w:p>
        </w:tc>
      </w:tr>
      <w:tr w:rsidR="00DF68C9" w:rsidRPr="00710DB7" w:rsidTr="00F10651">
        <w:tc>
          <w:tcPr>
            <w:tcW w:w="303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t>Педагогический совет</w:t>
            </w:r>
          </w:p>
        </w:tc>
        <w:tc>
          <w:tcPr>
            <w:tcW w:w="11628"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t>Осуществляет текущее руководство образовательной деятельностью ОО, в том числе рассматривает вопросы:</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развития образовательных услуг;</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регламентации образовательных отношений;</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lastRenderedPageBreak/>
              <w:t>разработки образовательных программ;</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выбора учебников, учебных пособий, средств обучения и воспитания;</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материально-технического обеспечения образовательного процесса;</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аттестации, повышения квалификации педагогических работников;</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координации деятельности методических объединений.</w:t>
            </w:r>
          </w:p>
        </w:tc>
      </w:tr>
      <w:tr w:rsidR="00DF68C9" w:rsidRPr="00710DB7" w:rsidTr="00F10651">
        <w:tc>
          <w:tcPr>
            <w:tcW w:w="303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lastRenderedPageBreak/>
              <w:t>Общее собрание работников</w:t>
            </w:r>
          </w:p>
        </w:tc>
        <w:tc>
          <w:tcPr>
            <w:tcW w:w="11628"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t>Реализует право работников участвовать в управлении ОО, в том числе:</w:t>
            </w:r>
          </w:p>
          <w:p w:rsidR="00DF68C9" w:rsidRPr="00710DB7" w:rsidRDefault="00DF68C9" w:rsidP="00EB7CA4">
            <w:pPr>
              <w:numPr>
                <w:ilvl w:val="0"/>
                <w:numId w:val="5"/>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-участвовать в разработке и принятии коллективного договора, Правил трудового распорядка, изменений и дополнений к ним;</w:t>
            </w:r>
          </w:p>
          <w:p w:rsidR="00DF68C9" w:rsidRPr="00710DB7" w:rsidRDefault="00DF68C9" w:rsidP="00EB7CA4">
            <w:pPr>
              <w:numPr>
                <w:ilvl w:val="0"/>
                <w:numId w:val="5"/>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-принимать локальные акты, которые регламентируют деятельность ОО и связаны с правами и обязанностями работников;</w:t>
            </w:r>
          </w:p>
          <w:p w:rsidR="00DF68C9" w:rsidRPr="00710DB7" w:rsidRDefault="00DF68C9" w:rsidP="00EB7CA4">
            <w:pPr>
              <w:numPr>
                <w:ilvl w:val="0"/>
                <w:numId w:val="5"/>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-разрешать конфликтные ситуации между работниками и администрацией ОО;</w:t>
            </w:r>
          </w:p>
          <w:p w:rsidR="00DF68C9" w:rsidRPr="00710DB7" w:rsidRDefault="00DF68C9" w:rsidP="00EB7CA4">
            <w:pPr>
              <w:numPr>
                <w:ilvl w:val="0"/>
                <w:numId w:val="5"/>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-вносить предложения по корректировке плана мероприятий ОО, совершенствованию ее работы и развитию материальной базы.</w:t>
            </w:r>
          </w:p>
        </w:tc>
      </w:tr>
      <w:tr w:rsidR="00DF68C9" w:rsidRPr="00710DB7" w:rsidTr="00F10651">
        <w:tc>
          <w:tcPr>
            <w:tcW w:w="303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vAlign w:val="center"/>
            <w:hideMark/>
          </w:tcPr>
          <w:p w:rsidR="00DF68C9" w:rsidRPr="00710DB7" w:rsidRDefault="00DF68C9" w:rsidP="00F10651">
            <w:pPr>
              <w:rPr>
                <w:rFonts w:ascii="Times New Roman" w:hAnsi="Times New Roman" w:cs="Times New Roman"/>
                <w:b/>
                <w:spacing w:val="-2"/>
                <w:sz w:val="28"/>
                <w:szCs w:val="28"/>
              </w:rPr>
            </w:pPr>
            <w:r w:rsidRPr="00710DB7">
              <w:rPr>
                <w:rFonts w:ascii="Times New Roman" w:hAnsi="Times New Roman" w:cs="Times New Roman"/>
                <w:b/>
                <w:spacing w:val="-2"/>
                <w:sz w:val="28"/>
                <w:szCs w:val="28"/>
              </w:rPr>
              <w:t>Методический совет</w:t>
            </w:r>
          </w:p>
        </w:tc>
        <w:tc>
          <w:tcPr>
            <w:tcW w:w="11628"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vAlign w:val="center"/>
            <w:hideMark/>
          </w:tcPr>
          <w:p w:rsidR="00DF68C9" w:rsidRPr="00710DB7" w:rsidRDefault="00DF68C9" w:rsidP="00F10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создание творческих групп (методических объединений) как центров, обеспечивающих организацию систематической планомерной работы педагогического коллектива;</w:t>
            </w:r>
          </w:p>
          <w:p w:rsidR="00DF68C9" w:rsidRPr="00710DB7" w:rsidRDefault="00DF68C9" w:rsidP="00F10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координация деятельности творческих групп (методических объединений), направленной на развитие методического обеспечения образовательного процесса;</w:t>
            </w:r>
          </w:p>
          <w:p w:rsidR="00DF68C9" w:rsidRPr="00710DB7" w:rsidRDefault="00DF68C9" w:rsidP="00F10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разработка основных направлений методической работы ОО;</w:t>
            </w:r>
          </w:p>
          <w:p w:rsidR="00DF68C9" w:rsidRPr="00710DB7" w:rsidRDefault="00DF68C9" w:rsidP="00F10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постановка цели и формулирование задач методической службы ОО;</w:t>
            </w:r>
          </w:p>
          <w:p w:rsidR="00DF68C9" w:rsidRPr="00710DB7" w:rsidRDefault="00DF68C9" w:rsidP="00F10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xml:space="preserve">– организация апробации учебно-методических комплексов, освоение современных педагогических </w:t>
            </w:r>
            <w:r w:rsidRPr="00710DB7">
              <w:rPr>
                <w:rFonts w:ascii="Times New Roman" w:hAnsi="Times New Roman" w:cs="Times New Roman"/>
                <w:sz w:val="28"/>
                <w:szCs w:val="28"/>
              </w:rPr>
              <w:br/>
              <w:t>технологий (в том числе дистанционных);</w:t>
            </w:r>
          </w:p>
          <w:p w:rsidR="00DF68C9" w:rsidRPr="00710DB7" w:rsidRDefault="00DF68C9" w:rsidP="00F10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Times New Roman" w:hAnsi="Times New Roman" w:cs="Times New Roman"/>
                <w:sz w:val="28"/>
                <w:szCs w:val="28"/>
              </w:rPr>
            </w:pPr>
            <w:r w:rsidRPr="00710DB7">
              <w:rPr>
                <w:rFonts w:ascii="Times New Roman" w:hAnsi="Times New Roman" w:cs="Times New Roman"/>
                <w:sz w:val="28"/>
                <w:szCs w:val="28"/>
              </w:rPr>
              <w:t xml:space="preserve">– организация консультирования педагогов ОО по проблемам совершенствования </w:t>
            </w:r>
            <w:r w:rsidRPr="00710DB7">
              <w:rPr>
                <w:rFonts w:ascii="Times New Roman" w:hAnsi="Times New Roman" w:cs="Times New Roman"/>
                <w:sz w:val="28"/>
                <w:szCs w:val="28"/>
              </w:rPr>
              <w:br/>
              <w:t>профессионального мастерства, методики проведения различных видов занятий и их учебно-</w:t>
            </w:r>
            <w:r w:rsidRPr="00710DB7">
              <w:rPr>
                <w:rFonts w:ascii="Times New Roman" w:hAnsi="Times New Roman" w:cs="Times New Roman"/>
                <w:sz w:val="28"/>
                <w:szCs w:val="28"/>
              </w:rPr>
              <w:br/>
              <w:t>методического обеспечения.</w:t>
            </w:r>
          </w:p>
        </w:tc>
      </w:tr>
      <w:tr w:rsidR="00DF68C9" w:rsidRPr="00710DB7" w:rsidTr="00F10651">
        <w:tc>
          <w:tcPr>
            <w:tcW w:w="303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vAlign w:val="center"/>
            <w:hideMark/>
          </w:tcPr>
          <w:p w:rsidR="00DF68C9" w:rsidRPr="00710DB7" w:rsidRDefault="00DF68C9" w:rsidP="00F10651">
            <w:pPr>
              <w:rPr>
                <w:rFonts w:ascii="Times New Roman" w:hAnsi="Times New Roman" w:cs="Times New Roman"/>
                <w:b/>
                <w:spacing w:val="-2"/>
                <w:sz w:val="28"/>
                <w:szCs w:val="28"/>
              </w:rPr>
            </w:pPr>
            <w:r w:rsidRPr="00710DB7">
              <w:rPr>
                <w:rFonts w:ascii="Times New Roman" w:hAnsi="Times New Roman" w:cs="Times New Roman"/>
                <w:b/>
                <w:spacing w:val="-2"/>
                <w:sz w:val="28"/>
                <w:szCs w:val="28"/>
              </w:rPr>
              <w:t>Родительский комитет</w:t>
            </w:r>
          </w:p>
        </w:tc>
        <w:tc>
          <w:tcPr>
            <w:tcW w:w="11628"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vAlign w:val="center"/>
            <w:hideMark/>
          </w:tcPr>
          <w:p w:rsidR="00DF68C9" w:rsidRPr="00710DB7" w:rsidRDefault="00DF68C9" w:rsidP="00F10651">
            <w:pPr>
              <w:spacing w:after="0" w:line="240" w:lineRule="auto"/>
              <w:rPr>
                <w:rFonts w:ascii="Times New Roman" w:hAnsi="Times New Roman" w:cs="Times New Roman"/>
                <w:sz w:val="28"/>
                <w:szCs w:val="28"/>
              </w:rPr>
            </w:pPr>
            <w:r w:rsidRPr="00710DB7">
              <w:rPr>
                <w:rFonts w:ascii="Times New Roman" w:hAnsi="Times New Roman" w:cs="Times New Roman"/>
                <w:sz w:val="28"/>
                <w:szCs w:val="28"/>
              </w:rPr>
              <w:t>Содействует администрации ОО:</w:t>
            </w:r>
          </w:p>
          <w:p w:rsidR="00DF68C9" w:rsidRPr="00710DB7" w:rsidRDefault="00DF68C9" w:rsidP="00F10651">
            <w:pPr>
              <w:suppressAutoHyphens w:val="0"/>
              <w:spacing w:after="0" w:line="240" w:lineRule="auto"/>
              <w:rPr>
                <w:rFonts w:ascii="Times New Roman" w:hAnsi="Times New Roman" w:cs="Times New Roman"/>
                <w:sz w:val="28"/>
                <w:szCs w:val="28"/>
              </w:rPr>
            </w:pPr>
            <w:r w:rsidRPr="00710DB7">
              <w:rPr>
                <w:rFonts w:ascii="Times New Roman" w:hAnsi="Times New Roman" w:cs="Times New Roman"/>
                <w:sz w:val="28"/>
                <w:szCs w:val="28"/>
              </w:rPr>
              <w:lastRenderedPageBreak/>
              <w:t>- в совершенствовании условий для осуществления образовательного процесса, охраны жизни и здоровья детей, свободного развития личности;</w:t>
            </w:r>
          </w:p>
          <w:p w:rsidR="00DF68C9" w:rsidRPr="00710DB7" w:rsidRDefault="00DF68C9" w:rsidP="00F10651">
            <w:pPr>
              <w:suppressAutoHyphens w:val="0"/>
              <w:spacing w:after="0" w:line="240" w:lineRule="auto"/>
              <w:rPr>
                <w:rFonts w:ascii="Times New Roman" w:hAnsi="Times New Roman" w:cs="Times New Roman"/>
                <w:sz w:val="28"/>
                <w:szCs w:val="28"/>
              </w:rPr>
            </w:pPr>
            <w:r w:rsidRPr="00710DB7">
              <w:rPr>
                <w:rFonts w:ascii="Times New Roman" w:hAnsi="Times New Roman" w:cs="Times New Roman"/>
                <w:sz w:val="28"/>
                <w:szCs w:val="28"/>
              </w:rPr>
              <w:t>- в защите законных прав и интересов обучающихся;</w:t>
            </w:r>
          </w:p>
          <w:p w:rsidR="00DF68C9" w:rsidRPr="00710DB7" w:rsidRDefault="00DF68C9" w:rsidP="00F10651">
            <w:pPr>
              <w:suppressAutoHyphens w:val="0"/>
              <w:spacing w:after="0" w:line="240" w:lineRule="auto"/>
              <w:rPr>
                <w:rFonts w:ascii="Times New Roman" w:hAnsi="Times New Roman" w:cs="Times New Roman"/>
                <w:sz w:val="28"/>
                <w:szCs w:val="28"/>
              </w:rPr>
            </w:pPr>
            <w:r w:rsidRPr="00710DB7">
              <w:rPr>
                <w:rFonts w:ascii="Times New Roman" w:hAnsi="Times New Roman" w:cs="Times New Roman"/>
                <w:sz w:val="28"/>
                <w:szCs w:val="28"/>
              </w:rPr>
              <w:t>- в организации и проведении общешкольных мероприятий.</w:t>
            </w:r>
          </w:p>
        </w:tc>
      </w:tr>
    </w:tbl>
    <w:p w:rsidR="00DF68C9" w:rsidRPr="00872F4A" w:rsidRDefault="00DF68C9" w:rsidP="00DF68C9">
      <w:pPr>
        <w:pStyle w:val="210"/>
        <w:ind w:firstLine="708"/>
        <w:rPr>
          <w:sz w:val="28"/>
          <w:szCs w:val="28"/>
        </w:rPr>
      </w:pPr>
      <w:r w:rsidRPr="00710DB7">
        <w:rPr>
          <w:sz w:val="28"/>
          <w:szCs w:val="28"/>
        </w:rPr>
        <w:lastRenderedPageBreak/>
        <w:t xml:space="preserve">Для осуществления методической работы в ЧОУ «Начальная общеобразовательная школа Ор Авнер» создано методическое объединение учителей начальных </w:t>
      </w:r>
      <w:r w:rsidRPr="00872F4A">
        <w:rPr>
          <w:sz w:val="28"/>
          <w:szCs w:val="28"/>
        </w:rPr>
        <w:t>классов и методическое объединение воспитателей дошкольного отделения.</w:t>
      </w:r>
    </w:p>
    <w:p w:rsidR="00DF68C9" w:rsidRPr="00710DB7" w:rsidRDefault="00DF68C9" w:rsidP="00DF68C9">
      <w:pPr>
        <w:pStyle w:val="35"/>
        <w:spacing w:before="240" w:line="276" w:lineRule="auto"/>
        <w:ind w:left="142" w:firstLine="567"/>
        <w:jc w:val="center"/>
        <w:rPr>
          <w:rFonts w:ascii="Times New Roman" w:eastAsia="Times New Roman" w:hAnsi="Times New Roman" w:cs="Times New Roman"/>
          <w:color w:val="auto"/>
          <w:sz w:val="28"/>
          <w:szCs w:val="28"/>
        </w:rPr>
      </w:pPr>
      <w:r w:rsidRPr="00710DB7">
        <w:rPr>
          <w:rFonts w:ascii="Times New Roman" w:eastAsia="Times New Roman" w:hAnsi="Times New Roman" w:cs="Times New Roman"/>
          <w:b/>
          <w:i/>
          <w:color w:val="auto"/>
          <w:sz w:val="28"/>
          <w:szCs w:val="28"/>
        </w:rPr>
        <w:t>Структура методической работы ОО</w:t>
      </w:r>
    </w:p>
    <w:tbl>
      <w:tblPr>
        <w:tblW w:w="0" w:type="auto"/>
        <w:tblInd w:w="-50" w:type="dxa"/>
        <w:tblLayout w:type="fixed"/>
        <w:tblLook w:val="0000"/>
      </w:tblPr>
      <w:tblGrid>
        <w:gridCol w:w="2931"/>
        <w:gridCol w:w="863"/>
        <w:gridCol w:w="3249"/>
        <w:gridCol w:w="578"/>
        <w:gridCol w:w="2935"/>
      </w:tblGrid>
      <w:tr w:rsidR="00DF68C9" w:rsidRPr="00710DB7" w:rsidTr="00F10651">
        <w:trPr>
          <w:trHeight w:val="420"/>
        </w:trPr>
        <w:tc>
          <w:tcPr>
            <w:tcW w:w="2931" w:type="dxa"/>
            <w:vMerge w:val="restart"/>
            <w:tcBorders>
              <w:top w:val="single" w:sz="4" w:space="0" w:color="000000"/>
              <w:left w:val="single" w:sz="4" w:space="0" w:color="000000"/>
              <w:bottom w:val="single" w:sz="4" w:space="0" w:color="000000"/>
            </w:tcBorders>
            <w:shd w:val="clear" w:color="auto" w:fill="auto"/>
          </w:tcPr>
          <w:p w:rsidR="00DF68C9" w:rsidRPr="00710DB7" w:rsidRDefault="00DF68C9" w:rsidP="00F10651">
            <w:pPr>
              <w:pStyle w:val="35"/>
              <w:spacing w:before="120" w:line="276" w:lineRule="auto"/>
              <w:jc w:val="center"/>
              <w:rPr>
                <w:rFonts w:ascii="Times New Roman" w:eastAsia="Times New Roman" w:hAnsi="Times New Roman" w:cs="Times New Roman"/>
                <w:color w:val="auto"/>
                <w:sz w:val="28"/>
                <w:szCs w:val="28"/>
              </w:rPr>
            </w:pPr>
            <w:r w:rsidRPr="00710DB7">
              <w:rPr>
                <w:rFonts w:ascii="Times New Roman" w:eastAsia="Times New Roman" w:hAnsi="Times New Roman" w:cs="Times New Roman"/>
                <w:color w:val="auto"/>
                <w:sz w:val="28"/>
                <w:szCs w:val="28"/>
              </w:rPr>
              <w:t>Административный совет</w:t>
            </w:r>
          </w:p>
        </w:tc>
        <w:tc>
          <w:tcPr>
            <w:tcW w:w="863" w:type="dxa"/>
            <w:tcBorders>
              <w:left w:val="single" w:sz="4" w:space="0" w:color="000000"/>
              <w:bottom w:val="single" w:sz="4" w:space="0" w:color="000000"/>
            </w:tcBorders>
            <w:shd w:val="clear" w:color="auto" w:fill="auto"/>
          </w:tcPr>
          <w:p w:rsidR="00DF68C9" w:rsidRPr="00710DB7" w:rsidRDefault="00DF68C9" w:rsidP="00F10651">
            <w:pPr>
              <w:pStyle w:val="35"/>
              <w:snapToGrid w:val="0"/>
              <w:spacing w:before="120" w:line="276" w:lineRule="auto"/>
              <w:jc w:val="center"/>
              <w:rPr>
                <w:rFonts w:ascii="Times New Roman" w:eastAsia="Times New Roman" w:hAnsi="Times New Roman" w:cs="Times New Roman"/>
                <w:color w:val="auto"/>
                <w:sz w:val="28"/>
                <w:szCs w:val="28"/>
              </w:rPr>
            </w:pPr>
          </w:p>
        </w:tc>
        <w:tc>
          <w:tcPr>
            <w:tcW w:w="3249" w:type="dxa"/>
            <w:vMerge w:val="restart"/>
            <w:tcBorders>
              <w:top w:val="single" w:sz="4" w:space="0" w:color="000000"/>
              <w:left w:val="single" w:sz="4" w:space="0" w:color="000000"/>
              <w:bottom w:val="single" w:sz="4" w:space="0" w:color="000000"/>
            </w:tcBorders>
            <w:shd w:val="clear" w:color="auto" w:fill="auto"/>
          </w:tcPr>
          <w:p w:rsidR="00DF68C9" w:rsidRPr="00710DB7" w:rsidRDefault="001A41F1" w:rsidP="00F10651">
            <w:pPr>
              <w:pStyle w:val="35"/>
              <w:spacing w:before="120" w:line="276" w:lineRule="auto"/>
              <w:jc w:val="center"/>
              <w:rPr>
                <w:rFonts w:ascii="Times New Roman" w:eastAsia="Times New Roman" w:hAnsi="Times New Roman" w:cs="Times New Roman"/>
                <w:color w:val="auto"/>
                <w:sz w:val="28"/>
                <w:szCs w:val="28"/>
              </w:rPr>
            </w:pPr>
            <w:r w:rsidRPr="001A41F1">
              <w:rPr>
                <w:color w:val="auto"/>
              </w:rPr>
              <w:pict>
                <v:shapetype id="_x0000_t32" coordsize="21600,21600" o:spt="32" o:oned="t" path="m,l21600,21600e" filled="f">
                  <v:path arrowok="t" fillok="f" o:connecttype="none"/>
                  <o:lock v:ext="edit" shapetype="t"/>
                </v:shapetype>
                <v:shape id="_x0000_s1038" type="#_x0000_t32" style="position:absolute;left:0;text-align:left;margin-left:150.2pt;margin-top:49pt;width:39.8pt;height:26.55pt;flip:x;z-index:251656192;mso-position-horizontal-relative:text;mso-position-vertical-relative:text" o:connectortype="straight" strokeweight=".26mm">
                  <v:stroke endarrow="block" joinstyle="miter" endcap="square"/>
                </v:shape>
              </w:pict>
            </w:r>
            <w:r w:rsidRPr="001A41F1">
              <w:rPr>
                <w:color w:val="auto"/>
              </w:rPr>
              <w:pict>
                <v:shape id="_x0000_s1040" type="#_x0000_t32" style="position:absolute;left:0;text-align:left;margin-left:79.7pt;margin-top:49pt;width:.5pt;height:26.55pt;z-index:251658240;mso-position-horizontal-relative:text;mso-position-vertical-relative:text" o:connectortype="straight" strokeweight=".26mm">
                  <v:stroke endarrow="block" joinstyle="miter" endcap="square"/>
                </v:shape>
              </w:pict>
            </w:r>
            <w:r w:rsidR="00DF68C9" w:rsidRPr="00710DB7">
              <w:rPr>
                <w:rFonts w:ascii="Times New Roman" w:eastAsia="Times New Roman" w:hAnsi="Times New Roman" w:cs="Times New Roman"/>
                <w:color w:val="auto"/>
                <w:sz w:val="28"/>
                <w:szCs w:val="28"/>
              </w:rPr>
              <w:t>Педагогический  совет</w:t>
            </w:r>
          </w:p>
        </w:tc>
        <w:tc>
          <w:tcPr>
            <w:tcW w:w="578" w:type="dxa"/>
            <w:tcBorders>
              <w:left w:val="single" w:sz="4" w:space="0" w:color="000000"/>
              <w:bottom w:val="single" w:sz="4" w:space="0" w:color="000000"/>
            </w:tcBorders>
            <w:shd w:val="clear" w:color="auto" w:fill="auto"/>
          </w:tcPr>
          <w:p w:rsidR="00DF68C9" w:rsidRPr="00710DB7" w:rsidRDefault="00DF68C9" w:rsidP="00F10651">
            <w:pPr>
              <w:pStyle w:val="35"/>
              <w:snapToGrid w:val="0"/>
              <w:spacing w:before="120" w:line="276" w:lineRule="auto"/>
              <w:jc w:val="center"/>
              <w:rPr>
                <w:rFonts w:ascii="Times New Roman" w:eastAsia="Times New Roman" w:hAnsi="Times New Roman" w:cs="Times New Roman"/>
                <w:color w:val="auto"/>
                <w:sz w:val="28"/>
                <w:szCs w:val="28"/>
              </w:rPr>
            </w:pPr>
          </w:p>
        </w:tc>
        <w:tc>
          <w:tcPr>
            <w:tcW w:w="29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68C9" w:rsidRPr="00710DB7" w:rsidRDefault="00DF68C9" w:rsidP="00F10651">
            <w:pPr>
              <w:pStyle w:val="35"/>
              <w:spacing w:before="120" w:line="276" w:lineRule="auto"/>
              <w:jc w:val="center"/>
              <w:rPr>
                <w:color w:val="auto"/>
              </w:rPr>
            </w:pPr>
            <w:r w:rsidRPr="00710DB7">
              <w:rPr>
                <w:rFonts w:ascii="Times New Roman" w:eastAsia="Times New Roman" w:hAnsi="Times New Roman" w:cs="Times New Roman"/>
                <w:color w:val="auto"/>
                <w:sz w:val="28"/>
                <w:szCs w:val="28"/>
              </w:rPr>
              <w:t>Управляющий  совет</w:t>
            </w:r>
          </w:p>
        </w:tc>
      </w:tr>
      <w:tr w:rsidR="00DF68C9" w:rsidRPr="00710DB7" w:rsidTr="00F10651">
        <w:trPr>
          <w:trHeight w:val="380"/>
        </w:trPr>
        <w:tc>
          <w:tcPr>
            <w:tcW w:w="2931" w:type="dxa"/>
            <w:vMerge/>
            <w:tcBorders>
              <w:top w:val="single" w:sz="4" w:space="0" w:color="000000"/>
              <w:left w:val="single" w:sz="4" w:space="0" w:color="000000"/>
              <w:bottom w:val="single" w:sz="4" w:space="0" w:color="000000"/>
            </w:tcBorders>
            <w:shd w:val="clear" w:color="auto" w:fill="auto"/>
          </w:tcPr>
          <w:p w:rsidR="00DF68C9" w:rsidRPr="00710DB7" w:rsidRDefault="00DF68C9" w:rsidP="00F10651">
            <w:pPr>
              <w:pStyle w:val="35"/>
              <w:snapToGrid w:val="0"/>
              <w:spacing w:before="120" w:line="276" w:lineRule="auto"/>
              <w:jc w:val="center"/>
              <w:rPr>
                <w:rFonts w:ascii="Times New Roman" w:eastAsia="Times New Roman" w:hAnsi="Times New Roman" w:cs="Times New Roman"/>
                <w:color w:val="auto"/>
                <w:sz w:val="28"/>
                <w:szCs w:val="28"/>
              </w:rPr>
            </w:pPr>
          </w:p>
        </w:tc>
        <w:tc>
          <w:tcPr>
            <w:tcW w:w="863" w:type="dxa"/>
            <w:tcBorders>
              <w:top w:val="single" w:sz="4" w:space="0" w:color="000000"/>
              <w:left w:val="single" w:sz="4" w:space="0" w:color="000000"/>
            </w:tcBorders>
            <w:shd w:val="clear" w:color="auto" w:fill="auto"/>
          </w:tcPr>
          <w:p w:rsidR="00DF68C9" w:rsidRPr="00710DB7" w:rsidRDefault="001A41F1" w:rsidP="00F10651">
            <w:pPr>
              <w:pStyle w:val="35"/>
              <w:snapToGrid w:val="0"/>
              <w:spacing w:before="120" w:line="276" w:lineRule="auto"/>
              <w:jc w:val="center"/>
              <w:rPr>
                <w:rFonts w:ascii="Times New Roman" w:eastAsia="Times New Roman" w:hAnsi="Times New Roman" w:cs="Times New Roman"/>
                <w:color w:val="auto"/>
                <w:sz w:val="28"/>
                <w:szCs w:val="28"/>
              </w:rPr>
            </w:pPr>
            <w:r w:rsidRPr="001A41F1">
              <w:rPr>
                <w:color w:val="auto"/>
              </w:rPr>
              <w:pict>
                <v:shape id="_x0000_s1043" type="#_x0000_t32" style="position:absolute;left:0;text-align:left;margin-left:-4.8pt;margin-top:23.95pt;width:49.1pt;height:26.55pt;z-index:251661312;mso-position-horizontal-relative:text;mso-position-vertical-relative:text" o:connectortype="straight" strokeweight=".26mm">
                  <v:stroke endarrow="block" joinstyle="miter" endcap="square"/>
                </v:shape>
              </w:pict>
            </w:r>
            <w:r w:rsidRPr="001A41F1">
              <w:rPr>
                <w:color w:val="auto"/>
              </w:rPr>
              <w:pict>
                <v:shape id="_x0000_s1044" type="#_x0000_t32" style="position:absolute;left:0;text-align:left;margin-left:-4.8pt;margin-top:23.95pt;width:49.1pt;height:26.55pt;flip:x y;z-index:251662336;mso-position-horizontal-relative:text;mso-position-vertical-relative:text" o:connectortype="straight" strokeweight=".26mm">
                  <v:stroke endarrow="block" joinstyle="miter" endcap="square"/>
                </v:shape>
              </w:pict>
            </w:r>
          </w:p>
        </w:tc>
        <w:tc>
          <w:tcPr>
            <w:tcW w:w="3249" w:type="dxa"/>
            <w:vMerge/>
            <w:tcBorders>
              <w:top w:val="single" w:sz="4" w:space="0" w:color="000000"/>
              <w:left w:val="single" w:sz="4" w:space="0" w:color="000000"/>
              <w:bottom w:val="single" w:sz="4" w:space="0" w:color="000000"/>
            </w:tcBorders>
            <w:shd w:val="clear" w:color="auto" w:fill="auto"/>
          </w:tcPr>
          <w:p w:rsidR="00DF68C9" w:rsidRPr="00710DB7" w:rsidRDefault="00DF68C9" w:rsidP="00F10651">
            <w:pPr>
              <w:pStyle w:val="35"/>
              <w:snapToGrid w:val="0"/>
              <w:spacing w:before="120" w:line="276" w:lineRule="auto"/>
              <w:jc w:val="center"/>
              <w:rPr>
                <w:rFonts w:ascii="Times New Roman" w:eastAsia="Times New Roman" w:hAnsi="Times New Roman" w:cs="Times New Roman"/>
                <w:color w:val="auto"/>
                <w:sz w:val="28"/>
                <w:szCs w:val="28"/>
              </w:rPr>
            </w:pPr>
          </w:p>
        </w:tc>
        <w:tc>
          <w:tcPr>
            <w:tcW w:w="578" w:type="dxa"/>
            <w:tcBorders>
              <w:top w:val="single" w:sz="4" w:space="0" w:color="000000"/>
              <w:left w:val="single" w:sz="4" w:space="0" w:color="000000"/>
            </w:tcBorders>
            <w:shd w:val="clear" w:color="auto" w:fill="auto"/>
          </w:tcPr>
          <w:p w:rsidR="00DF68C9" w:rsidRPr="00710DB7" w:rsidRDefault="00DF68C9" w:rsidP="00F10651">
            <w:pPr>
              <w:pStyle w:val="35"/>
              <w:snapToGrid w:val="0"/>
              <w:spacing w:before="120" w:line="276" w:lineRule="auto"/>
              <w:jc w:val="center"/>
              <w:rPr>
                <w:rFonts w:ascii="Times New Roman" w:eastAsia="Times New Roman" w:hAnsi="Times New Roman" w:cs="Times New Roman"/>
                <w:color w:val="auto"/>
                <w:sz w:val="28"/>
                <w:szCs w:val="28"/>
              </w:rPr>
            </w:pPr>
          </w:p>
        </w:tc>
        <w:tc>
          <w:tcPr>
            <w:tcW w:w="2935" w:type="dxa"/>
            <w:vMerge/>
            <w:tcBorders>
              <w:top w:val="single" w:sz="4" w:space="0" w:color="000000"/>
              <w:left w:val="single" w:sz="4" w:space="0" w:color="000000"/>
              <w:bottom w:val="single" w:sz="4" w:space="0" w:color="000000"/>
              <w:right w:val="single" w:sz="4" w:space="0" w:color="000000"/>
            </w:tcBorders>
            <w:shd w:val="clear" w:color="auto" w:fill="auto"/>
          </w:tcPr>
          <w:p w:rsidR="00DF68C9" w:rsidRPr="00710DB7" w:rsidRDefault="00DF68C9" w:rsidP="00F10651">
            <w:pPr>
              <w:pStyle w:val="35"/>
              <w:snapToGrid w:val="0"/>
              <w:spacing w:before="120" w:line="276" w:lineRule="auto"/>
              <w:jc w:val="center"/>
              <w:rPr>
                <w:rFonts w:ascii="Times New Roman" w:eastAsia="Times New Roman" w:hAnsi="Times New Roman" w:cs="Times New Roman"/>
                <w:color w:val="auto"/>
                <w:sz w:val="28"/>
                <w:szCs w:val="28"/>
              </w:rPr>
            </w:pPr>
          </w:p>
        </w:tc>
      </w:tr>
    </w:tbl>
    <w:p w:rsidR="00DF68C9" w:rsidRPr="00710DB7" w:rsidRDefault="00DF68C9" w:rsidP="00DF68C9">
      <w:pPr>
        <w:pStyle w:val="35"/>
        <w:spacing w:before="120" w:line="276" w:lineRule="auto"/>
        <w:rPr>
          <w:rFonts w:ascii="Times New Roman" w:eastAsia="Times New Roman" w:hAnsi="Times New Roman" w:cs="Times New Roman"/>
          <w:color w:val="auto"/>
          <w:sz w:val="28"/>
          <w:szCs w:val="28"/>
        </w:rPr>
      </w:pPr>
    </w:p>
    <w:tbl>
      <w:tblPr>
        <w:tblW w:w="0" w:type="auto"/>
        <w:tblInd w:w="-50" w:type="dxa"/>
        <w:tblLayout w:type="fixed"/>
        <w:tblLook w:val="0000"/>
      </w:tblPr>
      <w:tblGrid>
        <w:gridCol w:w="2913"/>
        <w:gridCol w:w="725"/>
        <w:gridCol w:w="3392"/>
        <w:gridCol w:w="564"/>
        <w:gridCol w:w="2927"/>
      </w:tblGrid>
      <w:tr w:rsidR="00DF68C9" w:rsidTr="00F10651">
        <w:trPr>
          <w:trHeight w:val="640"/>
        </w:trPr>
        <w:tc>
          <w:tcPr>
            <w:tcW w:w="2913" w:type="dxa"/>
            <w:tcBorders>
              <w:top w:val="single" w:sz="4" w:space="0" w:color="000000"/>
              <w:left w:val="single" w:sz="4" w:space="0" w:color="000000"/>
              <w:bottom w:val="single" w:sz="4" w:space="0" w:color="000000"/>
            </w:tcBorders>
            <w:shd w:val="clear" w:color="auto" w:fill="auto"/>
          </w:tcPr>
          <w:p w:rsidR="00DF68C9" w:rsidRDefault="001A41F1" w:rsidP="00F10651">
            <w:pPr>
              <w:pStyle w:val="35"/>
              <w:spacing w:before="120" w:line="276" w:lineRule="auto"/>
              <w:jc w:val="center"/>
            </w:pPr>
            <w:r>
              <w:pict>
                <v:shape id="_x0000_s1037" type="#_x0000_t32" style="position:absolute;left:0;text-align:left;margin-left:136.25pt;margin-top:22pt;width:39.8pt;height:.5pt;flip:x;z-index:251655168" o:connectortype="straight" strokeweight=".26mm">
                  <v:stroke endarrow="block" joinstyle="miter" endcap="square"/>
                </v:shape>
              </w:pict>
            </w:r>
            <w:r w:rsidR="00DF68C9">
              <w:rPr>
                <w:rFonts w:ascii="Times New Roman" w:eastAsia="Times New Roman" w:hAnsi="Times New Roman" w:cs="Times New Roman"/>
                <w:sz w:val="28"/>
                <w:szCs w:val="28"/>
              </w:rPr>
              <w:t>Школа молодого учителя</w:t>
            </w:r>
            <w:r w:rsidR="00DF68C9">
              <w:rPr>
                <w:noProof/>
                <w:lang w:eastAsia="ru-RU"/>
              </w:rPr>
              <w:drawing>
                <wp:anchor distT="0" distB="0" distL="114935" distR="114935" simplePos="0" relativeHeight="251657728" behindDoc="0" locked="0" layoutInCell="1" allowOverlap="1">
                  <wp:simplePos x="0" y="0"/>
                  <wp:positionH relativeFrom="margin">
                    <wp:posOffset>1739900</wp:posOffset>
                  </wp:positionH>
                  <wp:positionV relativeFrom="paragraph">
                    <wp:posOffset>279400</wp:posOffset>
                  </wp:positionV>
                  <wp:extent cx="488950" cy="190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950" cy="19050"/>
                          </a:xfrm>
                          <a:prstGeom prst="rect">
                            <a:avLst/>
                          </a:prstGeom>
                          <a:solidFill>
                            <a:srgbClr val="FFFFFF"/>
                          </a:solidFill>
                          <a:ln>
                            <a:noFill/>
                          </a:ln>
                        </pic:spPr>
                      </pic:pic>
                    </a:graphicData>
                  </a:graphic>
                </wp:anchor>
              </w:drawing>
            </w:r>
          </w:p>
        </w:tc>
        <w:tc>
          <w:tcPr>
            <w:tcW w:w="725" w:type="dxa"/>
            <w:tcBorders>
              <w:left w:val="single" w:sz="4" w:space="0" w:color="000000"/>
            </w:tcBorders>
            <w:shd w:val="clear" w:color="auto" w:fill="auto"/>
          </w:tcPr>
          <w:p w:rsidR="00DF68C9" w:rsidRDefault="001A41F1" w:rsidP="00F10651">
            <w:pPr>
              <w:pStyle w:val="35"/>
              <w:snapToGrid w:val="0"/>
              <w:spacing w:before="120" w:line="276" w:lineRule="auto"/>
              <w:jc w:val="center"/>
              <w:rPr>
                <w:rFonts w:ascii="Times New Roman" w:eastAsia="Times New Roman" w:hAnsi="Times New Roman" w:cs="Times New Roman"/>
                <w:sz w:val="28"/>
                <w:szCs w:val="28"/>
              </w:rPr>
            </w:pPr>
            <w:r w:rsidRPr="001A41F1">
              <w:pict>
                <v:shape id="_x0000_s1036" type="#_x0000_t32" style="position:absolute;left:0;text-align:left;margin-left:-4.1pt;margin-top:42.8pt;width:39.8pt;height:26.8pt;flip:x;z-index:251654144;mso-position-horizontal-relative:text;mso-position-vertical-relative:text" o:connectortype="straight" strokeweight=".26mm">
                  <v:stroke endarrow="block" joinstyle="miter" endcap="square"/>
                </v:shape>
              </w:pict>
            </w:r>
          </w:p>
        </w:tc>
        <w:tc>
          <w:tcPr>
            <w:tcW w:w="3392" w:type="dxa"/>
            <w:tcBorders>
              <w:top w:val="single" w:sz="4" w:space="0" w:color="000000"/>
              <w:left w:val="single" w:sz="4" w:space="0" w:color="000000"/>
              <w:bottom w:val="single" w:sz="4" w:space="0" w:color="000000"/>
            </w:tcBorders>
            <w:shd w:val="clear" w:color="auto" w:fill="auto"/>
          </w:tcPr>
          <w:p w:rsidR="00DF68C9" w:rsidRDefault="001A41F1" w:rsidP="00F10651">
            <w:pPr>
              <w:pStyle w:val="35"/>
              <w:spacing w:before="120" w:line="276" w:lineRule="auto"/>
              <w:jc w:val="center"/>
            </w:pPr>
            <w:r>
              <w:pict>
                <v:shape id="_x0000_s1039" type="#_x0000_t32" style="position:absolute;left:0;text-align:left;margin-left:75.1pt;margin-top:42.8pt;width:.5pt;height:26.8pt;z-index:251657216;mso-position-horizontal-relative:text;mso-position-vertical-relative:text" o:connectortype="straight" strokeweight=".26mm">
                  <v:stroke endarrow="block" joinstyle="miter" endcap="square"/>
                </v:shape>
              </w:pict>
            </w:r>
            <w:r w:rsidR="00DF68C9">
              <w:rPr>
                <w:rFonts w:ascii="Times New Roman" w:eastAsia="Times New Roman" w:hAnsi="Times New Roman" w:cs="Times New Roman"/>
                <w:sz w:val="28"/>
                <w:szCs w:val="28"/>
              </w:rPr>
              <w:t>Методический совет</w:t>
            </w:r>
          </w:p>
        </w:tc>
        <w:tc>
          <w:tcPr>
            <w:tcW w:w="564" w:type="dxa"/>
            <w:tcBorders>
              <w:left w:val="single" w:sz="4" w:space="0" w:color="000000"/>
            </w:tcBorders>
            <w:shd w:val="clear" w:color="auto" w:fill="auto"/>
          </w:tcPr>
          <w:p w:rsidR="00DF68C9" w:rsidRDefault="001A41F1" w:rsidP="00F10651">
            <w:pPr>
              <w:pStyle w:val="35"/>
              <w:snapToGrid w:val="0"/>
              <w:spacing w:before="120" w:line="276" w:lineRule="auto"/>
              <w:jc w:val="center"/>
              <w:rPr>
                <w:rFonts w:ascii="Times New Roman" w:eastAsia="Times New Roman" w:hAnsi="Times New Roman" w:cs="Times New Roman"/>
                <w:sz w:val="28"/>
                <w:szCs w:val="28"/>
              </w:rPr>
            </w:pPr>
            <w:r w:rsidRPr="001A41F1">
              <w:pict>
                <v:shape id="_x0000_s1041" type="#_x0000_t32" style="position:absolute;left:0;text-align:left;margin-left:-5pt;margin-top:43.05pt;width:58.15pt;height:26.55pt;z-index:251659264;mso-position-horizontal-relative:text;mso-position-vertical-relative:text" o:connectortype="straight" strokeweight=".26mm">
                  <v:stroke endarrow="block" joinstyle="miter" endcap="square"/>
                </v:shape>
              </w:pict>
            </w:r>
            <w:r w:rsidRPr="001A41F1">
              <w:pict>
                <v:shape id="_x0000_s1042" type="#_x0000_t32" style="position:absolute;left:0;text-align:left;margin-left:-5pt;margin-top:18pt;width:28.5pt;height:.5pt;z-index:251660288;mso-position-horizontal-relative:text;mso-position-vertical-relative:text" o:connectortype="straight" strokeweight=".26mm">
                  <v:stroke endarrow="block" joinstyle="miter" endcap="square"/>
                </v:shape>
              </w:pict>
            </w:r>
          </w:p>
        </w:tc>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DF68C9" w:rsidRDefault="00DF68C9" w:rsidP="00F10651">
            <w:pPr>
              <w:pStyle w:val="35"/>
              <w:spacing w:before="120" w:line="276" w:lineRule="auto"/>
              <w:jc w:val="center"/>
            </w:pPr>
            <w:r>
              <w:rPr>
                <w:rFonts w:ascii="Times New Roman" w:eastAsia="Times New Roman" w:hAnsi="Times New Roman" w:cs="Times New Roman"/>
                <w:sz w:val="28"/>
                <w:szCs w:val="28"/>
              </w:rPr>
              <w:t>Творческие группы</w:t>
            </w:r>
          </w:p>
        </w:tc>
      </w:tr>
    </w:tbl>
    <w:p w:rsidR="00DF68C9" w:rsidRDefault="00DF68C9" w:rsidP="00DF68C9">
      <w:pPr>
        <w:pStyle w:val="35"/>
        <w:spacing w:before="120" w:line="276" w:lineRule="auto"/>
        <w:rPr>
          <w:rFonts w:ascii="Times New Roman" w:eastAsia="Times New Roman" w:hAnsi="Times New Roman" w:cs="Times New Roman"/>
          <w:sz w:val="28"/>
          <w:szCs w:val="28"/>
        </w:rPr>
      </w:pPr>
    </w:p>
    <w:tbl>
      <w:tblPr>
        <w:tblW w:w="0" w:type="auto"/>
        <w:tblInd w:w="1" w:type="dxa"/>
        <w:tblLayout w:type="fixed"/>
        <w:tblLook w:val="0000"/>
      </w:tblPr>
      <w:tblGrid>
        <w:gridCol w:w="2848"/>
        <w:gridCol w:w="752"/>
        <w:gridCol w:w="3402"/>
        <w:gridCol w:w="567"/>
        <w:gridCol w:w="2935"/>
      </w:tblGrid>
      <w:tr w:rsidR="00DF68C9" w:rsidTr="00F10651">
        <w:trPr>
          <w:trHeight w:val="1268"/>
        </w:trPr>
        <w:tc>
          <w:tcPr>
            <w:tcW w:w="2848" w:type="dxa"/>
            <w:tcBorders>
              <w:top w:val="single" w:sz="4" w:space="0" w:color="000000"/>
              <w:left w:val="single" w:sz="4" w:space="0" w:color="000000"/>
              <w:bottom w:val="single" w:sz="4" w:space="0" w:color="000000"/>
            </w:tcBorders>
            <w:shd w:val="clear" w:color="auto" w:fill="auto"/>
          </w:tcPr>
          <w:p w:rsidR="00DF68C9" w:rsidRDefault="00DF68C9" w:rsidP="00F10651">
            <w:pPr>
              <w:pStyle w:val="35"/>
              <w:spacing w:before="120" w:line="276" w:lineRule="auto"/>
              <w:ind w:left="5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 воспитателей ДО</w:t>
            </w:r>
          </w:p>
        </w:tc>
        <w:tc>
          <w:tcPr>
            <w:tcW w:w="752" w:type="dxa"/>
            <w:tcBorders>
              <w:left w:val="single" w:sz="4" w:space="0" w:color="000000"/>
            </w:tcBorders>
            <w:shd w:val="clear" w:color="auto" w:fill="auto"/>
          </w:tcPr>
          <w:p w:rsidR="00DF68C9" w:rsidRDefault="00DF68C9" w:rsidP="00F10651">
            <w:pPr>
              <w:pStyle w:val="35"/>
              <w:snapToGrid w:val="0"/>
              <w:spacing w:before="120" w:line="276" w:lineRule="auto"/>
              <w:jc w:val="center"/>
              <w:rPr>
                <w:rFonts w:ascii="Times New Roman" w:eastAsia="Times New Roman" w:hAnsi="Times New Roman" w:cs="Times New Roman"/>
                <w:sz w:val="28"/>
                <w:szCs w:val="28"/>
              </w:rPr>
            </w:pPr>
          </w:p>
        </w:tc>
        <w:tc>
          <w:tcPr>
            <w:tcW w:w="3402" w:type="dxa"/>
            <w:tcBorders>
              <w:top w:val="single" w:sz="4" w:space="0" w:color="000000"/>
              <w:left w:val="single" w:sz="4" w:space="0" w:color="000000"/>
              <w:bottom w:val="single" w:sz="4" w:space="0" w:color="000000"/>
            </w:tcBorders>
            <w:shd w:val="clear" w:color="auto" w:fill="auto"/>
          </w:tcPr>
          <w:p w:rsidR="00DF68C9" w:rsidRDefault="00DF68C9" w:rsidP="00F10651">
            <w:pPr>
              <w:pStyle w:val="35"/>
              <w:spacing w:before="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 учителей начальных классов</w:t>
            </w:r>
          </w:p>
        </w:tc>
        <w:tc>
          <w:tcPr>
            <w:tcW w:w="567" w:type="dxa"/>
            <w:tcBorders>
              <w:left w:val="single" w:sz="4" w:space="0" w:color="000000"/>
            </w:tcBorders>
            <w:shd w:val="clear" w:color="auto" w:fill="auto"/>
          </w:tcPr>
          <w:p w:rsidR="00DF68C9" w:rsidRDefault="00DF68C9" w:rsidP="00F10651">
            <w:pPr>
              <w:pStyle w:val="35"/>
              <w:snapToGrid w:val="0"/>
              <w:spacing w:before="120" w:line="276" w:lineRule="auto"/>
              <w:jc w:val="center"/>
              <w:rPr>
                <w:rFonts w:ascii="Times New Roman" w:eastAsia="Times New Roman" w:hAnsi="Times New Roman" w:cs="Times New Roman"/>
                <w:sz w:val="28"/>
                <w:szCs w:val="28"/>
              </w:rPr>
            </w:pPr>
          </w:p>
        </w:tc>
        <w:tc>
          <w:tcPr>
            <w:tcW w:w="2935" w:type="dxa"/>
            <w:tcBorders>
              <w:top w:val="single" w:sz="4" w:space="0" w:color="000000"/>
              <w:left w:val="single" w:sz="4" w:space="0" w:color="000000"/>
              <w:bottom w:val="single" w:sz="4" w:space="0" w:color="000000"/>
              <w:right w:val="single" w:sz="4" w:space="0" w:color="000000"/>
            </w:tcBorders>
            <w:shd w:val="clear" w:color="auto" w:fill="auto"/>
          </w:tcPr>
          <w:p w:rsidR="00DF68C9" w:rsidRDefault="00DF68C9" w:rsidP="00F10651">
            <w:pPr>
              <w:pStyle w:val="35"/>
              <w:spacing w:before="120" w:line="276" w:lineRule="auto"/>
              <w:jc w:val="center"/>
            </w:pPr>
            <w:r>
              <w:rPr>
                <w:rFonts w:ascii="Times New Roman" w:eastAsia="Times New Roman" w:hAnsi="Times New Roman" w:cs="Times New Roman"/>
                <w:sz w:val="28"/>
                <w:szCs w:val="28"/>
              </w:rPr>
              <w:t>Психолого-педагогическая служба</w:t>
            </w:r>
          </w:p>
        </w:tc>
      </w:tr>
    </w:tbl>
    <w:p w:rsidR="00DF68C9" w:rsidRPr="00710DB7" w:rsidRDefault="00DF68C9" w:rsidP="00DF68C9">
      <w:pPr>
        <w:pStyle w:val="210"/>
        <w:spacing w:before="240"/>
        <w:ind w:firstLine="708"/>
        <w:rPr>
          <w:bCs/>
          <w:sz w:val="28"/>
          <w:szCs w:val="28"/>
        </w:rPr>
      </w:pPr>
      <w:r w:rsidRPr="00710DB7">
        <w:rPr>
          <w:bCs/>
          <w:sz w:val="28"/>
          <w:szCs w:val="28"/>
        </w:rPr>
        <w:t>Основными формами координации деятельности являются:</w:t>
      </w:r>
    </w:p>
    <w:p w:rsidR="00DF68C9" w:rsidRPr="00710DB7" w:rsidRDefault="00DF68C9" w:rsidP="00DF68C9">
      <w:pPr>
        <w:pStyle w:val="210"/>
        <w:ind w:firstLine="708"/>
        <w:rPr>
          <w:bCs/>
          <w:sz w:val="28"/>
          <w:szCs w:val="28"/>
        </w:rPr>
      </w:pPr>
      <w:r w:rsidRPr="00710DB7">
        <w:rPr>
          <w:bCs/>
          <w:sz w:val="28"/>
          <w:szCs w:val="28"/>
        </w:rPr>
        <w:t>годовой план работы;</w:t>
      </w:r>
    </w:p>
    <w:p w:rsidR="00DF68C9" w:rsidRPr="00710DB7" w:rsidRDefault="00DF68C9" w:rsidP="00DF68C9">
      <w:pPr>
        <w:pStyle w:val="210"/>
        <w:ind w:firstLine="708"/>
        <w:rPr>
          <w:bCs/>
          <w:sz w:val="28"/>
          <w:szCs w:val="28"/>
        </w:rPr>
      </w:pPr>
      <w:r w:rsidRPr="00710DB7">
        <w:rPr>
          <w:bCs/>
          <w:sz w:val="28"/>
          <w:szCs w:val="28"/>
        </w:rPr>
        <w:t>заседания управляющего совета;</w:t>
      </w:r>
    </w:p>
    <w:p w:rsidR="00DF68C9" w:rsidRPr="00710DB7" w:rsidRDefault="00DF68C9" w:rsidP="00DF68C9">
      <w:pPr>
        <w:pStyle w:val="210"/>
        <w:ind w:firstLine="708"/>
        <w:rPr>
          <w:bCs/>
          <w:sz w:val="28"/>
          <w:szCs w:val="28"/>
        </w:rPr>
      </w:pPr>
      <w:r w:rsidRPr="00710DB7">
        <w:rPr>
          <w:bCs/>
          <w:sz w:val="28"/>
          <w:szCs w:val="28"/>
        </w:rPr>
        <w:t>педагогические советы;</w:t>
      </w:r>
    </w:p>
    <w:p w:rsidR="00DF68C9" w:rsidRPr="00710DB7" w:rsidRDefault="00DF68C9" w:rsidP="00DF68C9">
      <w:pPr>
        <w:pStyle w:val="210"/>
        <w:ind w:firstLine="708"/>
        <w:rPr>
          <w:bCs/>
          <w:sz w:val="28"/>
          <w:szCs w:val="28"/>
        </w:rPr>
      </w:pPr>
      <w:r w:rsidRPr="00710DB7">
        <w:rPr>
          <w:bCs/>
          <w:sz w:val="28"/>
          <w:szCs w:val="28"/>
        </w:rPr>
        <w:t>общие собрания работников;</w:t>
      </w:r>
    </w:p>
    <w:p w:rsidR="00DF68C9" w:rsidRPr="00710DB7" w:rsidRDefault="00DF68C9" w:rsidP="00DF68C9">
      <w:pPr>
        <w:pStyle w:val="210"/>
        <w:ind w:firstLine="708"/>
        <w:rPr>
          <w:bCs/>
          <w:sz w:val="28"/>
          <w:szCs w:val="28"/>
        </w:rPr>
      </w:pPr>
      <w:r w:rsidRPr="00710DB7">
        <w:rPr>
          <w:bCs/>
          <w:sz w:val="28"/>
          <w:szCs w:val="28"/>
        </w:rPr>
        <w:lastRenderedPageBreak/>
        <w:t>административные совещания;</w:t>
      </w:r>
    </w:p>
    <w:p w:rsidR="00DF68C9" w:rsidRPr="00710DB7" w:rsidRDefault="00DF68C9" w:rsidP="00DF68C9">
      <w:pPr>
        <w:pStyle w:val="210"/>
        <w:ind w:firstLine="708"/>
        <w:rPr>
          <w:bCs/>
          <w:sz w:val="28"/>
          <w:szCs w:val="28"/>
        </w:rPr>
      </w:pPr>
      <w:r w:rsidRPr="00710DB7">
        <w:rPr>
          <w:bCs/>
          <w:sz w:val="28"/>
          <w:szCs w:val="28"/>
        </w:rPr>
        <w:t>тематические совещания при директоре;</w:t>
      </w:r>
    </w:p>
    <w:p w:rsidR="00805E69" w:rsidRDefault="00DF68C9" w:rsidP="00DF68C9">
      <w:pPr>
        <w:pStyle w:val="210"/>
        <w:ind w:firstLine="708"/>
        <w:rPr>
          <w:bCs/>
          <w:sz w:val="28"/>
          <w:szCs w:val="28"/>
        </w:rPr>
      </w:pPr>
      <w:r w:rsidRPr="00710DB7">
        <w:rPr>
          <w:bCs/>
          <w:sz w:val="28"/>
          <w:szCs w:val="28"/>
        </w:rPr>
        <w:t>совещания при заместителе директора</w:t>
      </w:r>
      <w:r w:rsidR="00805E69">
        <w:rPr>
          <w:bCs/>
          <w:sz w:val="28"/>
          <w:szCs w:val="28"/>
        </w:rPr>
        <w:t>;</w:t>
      </w:r>
    </w:p>
    <w:p w:rsidR="00DF68C9" w:rsidRDefault="00805E69" w:rsidP="00DF68C9">
      <w:pPr>
        <w:pStyle w:val="210"/>
        <w:ind w:firstLine="708"/>
        <w:rPr>
          <w:bCs/>
          <w:sz w:val="28"/>
          <w:szCs w:val="28"/>
        </w:rPr>
      </w:pPr>
      <w:r>
        <w:rPr>
          <w:bCs/>
          <w:sz w:val="28"/>
          <w:szCs w:val="28"/>
        </w:rPr>
        <w:t>методические совещания</w:t>
      </w:r>
      <w:r w:rsidR="00DF68C9" w:rsidRPr="00710DB7">
        <w:rPr>
          <w:bCs/>
          <w:sz w:val="28"/>
          <w:szCs w:val="28"/>
        </w:rPr>
        <w:t>.</w:t>
      </w:r>
    </w:p>
    <w:p w:rsidR="00DF68C9" w:rsidRDefault="00DF68C9" w:rsidP="00DF68C9">
      <w:pPr>
        <w:pStyle w:val="210"/>
        <w:spacing w:before="240"/>
        <w:ind w:firstLine="708"/>
        <w:rPr>
          <w:bCs/>
          <w:sz w:val="28"/>
          <w:szCs w:val="28"/>
        </w:rPr>
      </w:pPr>
      <w:r>
        <w:rPr>
          <w:bCs/>
          <w:sz w:val="28"/>
          <w:szCs w:val="28"/>
        </w:rPr>
        <w:t xml:space="preserve">В целях учета мнения родителей (законных представителей) несовершеннолетних обучающихся в ОО действует Родительский комитет. </w:t>
      </w:r>
    </w:p>
    <w:p w:rsidR="00794C49" w:rsidRPr="00805E69" w:rsidRDefault="00794C49" w:rsidP="00794C49">
      <w:pPr>
        <w:spacing w:after="122" w:line="207" w:lineRule="atLeast"/>
        <w:jc w:val="center"/>
        <w:rPr>
          <w:rFonts w:ascii="Times New Roman" w:hAnsi="Times New Roman" w:cs="Times New Roman"/>
          <w:sz w:val="28"/>
          <w:szCs w:val="28"/>
        </w:rPr>
      </w:pPr>
      <w:r w:rsidRPr="00805E69">
        <w:rPr>
          <w:rFonts w:ascii="Times New Roman" w:hAnsi="Times New Roman" w:cs="Times New Roman"/>
          <w:b/>
          <w:sz w:val="28"/>
          <w:szCs w:val="28"/>
        </w:rPr>
        <w:t>Управление развитием</w:t>
      </w:r>
    </w:p>
    <w:p w:rsidR="00794C49" w:rsidRPr="002E062B" w:rsidRDefault="00794C49" w:rsidP="002E062B">
      <w:pPr>
        <w:spacing w:after="122" w:line="207" w:lineRule="atLeast"/>
        <w:ind w:firstLine="708"/>
        <w:jc w:val="both"/>
        <w:rPr>
          <w:rFonts w:ascii="Times New Roman" w:hAnsi="Times New Roman" w:cs="Times New Roman"/>
          <w:sz w:val="28"/>
          <w:szCs w:val="28"/>
        </w:rPr>
      </w:pPr>
      <w:r w:rsidRPr="002E062B">
        <w:rPr>
          <w:rFonts w:ascii="Times New Roman" w:hAnsi="Times New Roman" w:cs="Times New Roman"/>
          <w:sz w:val="28"/>
          <w:szCs w:val="28"/>
        </w:rPr>
        <w:t>Управление развитием ЧОУ «Начальная общеобразовательная школа Ор Авнер» осуществляется в соответс</w:t>
      </w:r>
      <w:r w:rsidR="002E062B">
        <w:rPr>
          <w:rFonts w:ascii="Times New Roman" w:hAnsi="Times New Roman" w:cs="Times New Roman"/>
          <w:sz w:val="28"/>
          <w:szCs w:val="28"/>
        </w:rPr>
        <w:t>т</w:t>
      </w:r>
      <w:r w:rsidRPr="002E062B">
        <w:rPr>
          <w:rFonts w:ascii="Times New Roman" w:hAnsi="Times New Roman" w:cs="Times New Roman"/>
          <w:sz w:val="28"/>
          <w:szCs w:val="28"/>
        </w:rPr>
        <w:t>вии с программой развития, принятой на педагогическом совете, управляющем совете</w:t>
      </w:r>
      <w:r w:rsidR="002E062B">
        <w:rPr>
          <w:rFonts w:ascii="Times New Roman" w:hAnsi="Times New Roman" w:cs="Times New Roman"/>
          <w:sz w:val="28"/>
          <w:szCs w:val="28"/>
        </w:rPr>
        <w:t xml:space="preserve"> и </w:t>
      </w:r>
      <w:r w:rsidRPr="002E062B">
        <w:rPr>
          <w:rFonts w:ascii="Times New Roman" w:hAnsi="Times New Roman" w:cs="Times New Roman"/>
          <w:sz w:val="28"/>
          <w:szCs w:val="28"/>
        </w:rPr>
        <w:t xml:space="preserve">утвержденной приказом директора </w:t>
      </w:r>
      <w:r w:rsidR="002E062B">
        <w:rPr>
          <w:rFonts w:ascii="Times New Roman" w:hAnsi="Times New Roman" w:cs="Times New Roman"/>
          <w:sz w:val="28"/>
          <w:szCs w:val="28"/>
        </w:rPr>
        <w:t xml:space="preserve">от 27.08.2021 г. № 69 (с внесенными изменениями в редакции, утвержденной приказом директора </w:t>
      </w:r>
      <w:r w:rsidRPr="002E062B">
        <w:rPr>
          <w:rFonts w:ascii="Times New Roman" w:hAnsi="Times New Roman" w:cs="Times New Roman"/>
          <w:sz w:val="28"/>
          <w:szCs w:val="28"/>
        </w:rPr>
        <w:t>от 31.</w:t>
      </w:r>
      <w:r w:rsidR="002E062B" w:rsidRPr="002E062B">
        <w:rPr>
          <w:rFonts w:ascii="Times New Roman" w:hAnsi="Times New Roman" w:cs="Times New Roman"/>
          <w:sz w:val="28"/>
          <w:szCs w:val="28"/>
        </w:rPr>
        <w:t xml:space="preserve">08.2022 г. </w:t>
      </w:r>
      <w:r w:rsidRPr="002E062B">
        <w:rPr>
          <w:rFonts w:ascii="Times New Roman" w:hAnsi="Times New Roman" w:cs="Times New Roman"/>
          <w:sz w:val="28"/>
          <w:szCs w:val="28"/>
        </w:rPr>
        <w:t>№ 68</w:t>
      </w:r>
      <w:r w:rsidR="002E062B">
        <w:rPr>
          <w:rFonts w:ascii="Times New Roman" w:hAnsi="Times New Roman" w:cs="Times New Roman"/>
          <w:sz w:val="28"/>
          <w:szCs w:val="28"/>
        </w:rPr>
        <w:t>).</w:t>
      </w:r>
    </w:p>
    <w:p w:rsidR="00794C49" w:rsidRPr="002E062B" w:rsidRDefault="00794C49" w:rsidP="002E062B">
      <w:pPr>
        <w:pStyle w:val="210"/>
        <w:spacing w:before="240"/>
        <w:rPr>
          <w:bCs/>
          <w:sz w:val="28"/>
          <w:szCs w:val="28"/>
        </w:rPr>
      </w:pPr>
      <w:r w:rsidRPr="002E062B">
        <w:rPr>
          <w:b/>
          <w:sz w:val="28"/>
          <w:szCs w:val="28"/>
        </w:rPr>
        <w:t>Цель программы развития</w:t>
      </w:r>
      <w:r w:rsidR="002E062B" w:rsidRPr="002E062B">
        <w:rPr>
          <w:b/>
          <w:sz w:val="28"/>
          <w:szCs w:val="28"/>
        </w:rPr>
        <w:t>:</w:t>
      </w:r>
    </w:p>
    <w:tbl>
      <w:tblPr>
        <w:tblW w:w="0" w:type="auto"/>
        <w:tblCellMar>
          <w:top w:w="15" w:type="dxa"/>
          <w:left w:w="15" w:type="dxa"/>
          <w:bottom w:w="15" w:type="dxa"/>
          <w:right w:w="15" w:type="dxa"/>
        </w:tblCellMar>
        <w:tblLook w:val="0600"/>
      </w:tblPr>
      <w:tblGrid>
        <w:gridCol w:w="14892"/>
      </w:tblGrid>
      <w:tr w:rsidR="00794C49" w:rsidRPr="002E062B" w:rsidTr="00097F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C49" w:rsidRPr="002E062B" w:rsidRDefault="00794C49" w:rsidP="002E062B">
            <w:pPr>
              <w:spacing w:after="0" w:line="240" w:lineRule="auto"/>
              <w:rPr>
                <w:rFonts w:ascii="Times New Roman" w:hAnsi="Times New Roman" w:cs="Times New Roman"/>
                <w:sz w:val="28"/>
                <w:szCs w:val="28"/>
              </w:rPr>
            </w:pPr>
            <w:r w:rsidRPr="002E062B">
              <w:rPr>
                <w:rFonts w:hAnsi="Times New Roman" w:cs="Times New Roman"/>
                <w:sz w:val="28"/>
                <w:szCs w:val="28"/>
              </w:rPr>
              <w:t>1</w:t>
            </w:r>
            <w:r w:rsidRPr="002E062B">
              <w:rPr>
                <w:rFonts w:ascii="Times New Roman" w:hAnsi="Times New Roman" w:cs="Times New Roman"/>
                <w:sz w:val="28"/>
                <w:szCs w:val="28"/>
              </w:rPr>
              <w:t>. Повышение конкурентных преимуществ школы как образовательной организации, ориентированной на создание условий для формирования успешной личности ученика.</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2. Цифровизация образовательной деятельности, управленческой деятельности, делопроизводства.</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3. Внедрение ФГОС НОО-2021, обеспечение соответствия школы аккредитационным показателям.</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4. Обеспечение разнообразия и доступности дополнительного образования с учётом потребностей и возможностей детей.</w:t>
            </w:r>
          </w:p>
          <w:p w:rsidR="00794C49" w:rsidRPr="002E062B" w:rsidRDefault="00794C49" w:rsidP="002E062B">
            <w:pPr>
              <w:spacing w:after="0" w:line="240" w:lineRule="auto"/>
              <w:rPr>
                <w:rFonts w:hAnsi="Times New Roman" w:cs="Times New Roman"/>
                <w:sz w:val="28"/>
                <w:szCs w:val="28"/>
              </w:rPr>
            </w:pPr>
            <w:r w:rsidRPr="002E062B">
              <w:rPr>
                <w:rFonts w:ascii="Times New Roman" w:hAnsi="Times New Roman" w:cs="Times New Roman"/>
                <w:sz w:val="28"/>
                <w:szCs w:val="28"/>
              </w:rPr>
              <w:t>5. Модернизация системы охраны труда и повышение общей безопасности, в том числе усиление антитеррористической защищенности объектов организации</w:t>
            </w:r>
          </w:p>
        </w:tc>
      </w:tr>
      <w:tr w:rsidR="00794C49" w:rsidRPr="002E062B" w:rsidTr="00097F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C49" w:rsidRPr="002E062B" w:rsidRDefault="00794C49" w:rsidP="00097F9C">
            <w:pPr>
              <w:rPr>
                <w:rFonts w:hAnsi="Times New Roman" w:cs="Times New Roman"/>
                <w:sz w:val="28"/>
                <w:szCs w:val="28"/>
              </w:rPr>
            </w:pPr>
            <w:r w:rsidRPr="002E062B">
              <w:rPr>
                <w:rFonts w:hAnsi="Times New Roman" w:cs="Times New Roman"/>
                <w:b/>
                <w:sz w:val="28"/>
                <w:szCs w:val="28"/>
              </w:rPr>
              <w:t>Задачипрограммыразвития</w:t>
            </w:r>
            <w:r w:rsidR="002E062B" w:rsidRPr="002E062B">
              <w:rPr>
                <w:rFonts w:hAnsi="Times New Roman" w:cs="Times New Roman"/>
                <w:b/>
                <w:sz w:val="28"/>
                <w:szCs w:val="28"/>
              </w:rPr>
              <w:t>:</w:t>
            </w:r>
          </w:p>
        </w:tc>
      </w:tr>
      <w:tr w:rsidR="00794C49" w:rsidRPr="006D65B1" w:rsidTr="00097F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 xml:space="preserve">1.Обеспечение соответствия организации аккредитационным показателям.  </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2. Внедрение ФГОС НОО-2021. </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3. Расширение образовательных возможностей для учащихся через многопрофильность и вариативность образовательных программ общего и дополнительного образования.</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4. Оптимизация системы дистанционных образовательных технологий, электронного обучения с целью повышения эффективности их использования.</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 xml:space="preserve">5.Создание системы сетевого взаимодействия с организациями дополнительного образования, организациями сферы </w:t>
            </w:r>
            <w:r w:rsidRPr="002E062B">
              <w:rPr>
                <w:rFonts w:ascii="Times New Roman" w:hAnsi="Times New Roman" w:cs="Times New Roman"/>
                <w:sz w:val="28"/>
                <w:szCs w:val="28"/>
              </w:rPr>
              <w:lastRenderedPageBreak/>
              <w:t xml:space="preserve">культуры, с целью расширения перечня предлагаемых услуг и повышения качества уже оказываемых, оказания помощи учащимся в реализации индивидуальных способностей. </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 xml:space="preserve">6. Цифровизация рабочих и образовательных процессов, системы управления в организации.  </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7. Создание условий для формирования функциональной грамотности.</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8. Создание востребованной воспитательной системы для реализации современной молодежной политики.</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9. Повышение эффективности системы охраны труда организации.</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10. Обеспечение безопасного образовательного процесса с соблюдением всех санитарно-эпидемиологических требований.</w:t>
            </w:r>
          </w:p>
          <w:p w:rsidR="00794C49" w:rsidRPr="006D65B1" w:rsidRDefault="00794C49" w:rsidP="002E062B">
            <w:pPr>
              <w:spacing w:after="0" w:line="240" w:lineRule="auto"/>
              <w:rPr>
                <w:rFonts w:hAnsi="Times New Roman" w:cs="Times New Roman"/>
                <w:sz w:val="24"/>
                <w:szCs w:val="24"/>
              </w:rPr>
            </w:pPr>
            <w:r w:rsidRPr="002E062B">
              <w:rPr>
                <w:rFonts w:ascii="Times New Roman" w:hAnsi="Times New Roman" w:cs="Times New Roman"/>
                <w:sz w:val="28"/>
                <w:szCs w:val="28"/>
              </w:rPr>
              <w:t>11. Усиление антитеррористической защищенности организации.</w:t>
            </w:r>
            <w:r w:rsidRPr="006D65B1">
              <w:rPr>
                <w:rFonts w:hAnsi="Times New Roman" w:cs="Times New Roman"/>
                <w:sz w:val="24"/>
                <w:szCs w:val="24"/>
              </w:rPr>
              <w:t> </w:t>
            </w:r>
          </w:p>
        </w:tc>
      </w:tr>
    </w:tbl>
    <w:p w:rsidR="002E062B" w:rsidRPr="002E062B" w:rsidRDefault="00794C49" w:rsidP="002E062B">
      <w:pPr>
        <w:pStyle w:val="Default"/>
        <w:ind w:firstLine="708"/>
        <w:jc w:val="both"/>
        <w:rPr>
          <w:sz w:val="28"/>
          <w:szCs w:val="28"/>
        </w:rPr>
      </w:pPr>
      <w:r w:rsidRPr="002E062B">
        <w:rPr>
          <w:rFonts w:asciiTheme="minorHAnsi"/>
          <w:color w:val="auto"/>
          <w:sz w:val="28"/>
          <w:szCs w:val="28"/>
        </w:rPr>
        <w:lastRenderedPageBreak/>
        <w:t>В</w:t>
      </w:r>
      <w:r w:rsidR="002E062B" w:rsidRPr="002E062B">
        <w:rPr>
          <w:rFonts w:asciiTheme="minorHAnsi"/>
          <w:color w:val="auto"/>
          <w:sz w:val="28"/>
          <w:szCs w:val="28"/>
        </w:rPr>
        <w:t>ходереализациипрограммы</w:t>
      </w:r>
      <w:r w:rsidR="002E062B" w:rsidRPr="005D01BA">
        <w:rPr>
          <w:rFonts w:asciiTheme="minorHAnsi"/>
          <w:color w:val="auto"/>
          <w:sz w:val="28"/>
          <w:szCs w:val="28"/>
        </w:rPr>
        <w:t>развития</w:t>
      </w:r>
      <w:r w:rsidR="002E062B" w:rsidRPr="002E062B">
        <w:rPr>
          <w:sz w:val="28"/>
          <w:szCs w:val="28"/>
        </w:rPr>
        <w:t xml:space="preserve">ЧОУ «Начальная общеобразовательная школа Ор Авнер» </w:t>
      </w:r>
      <w:r w:rsidR="00772BE5" w:rsidRPr="002E062B">
        <w:rPr>
          <w:rFonts w:asciiTheme="minorHAnsi"/>
          <w:color w:val="auto"/>
          <w:sz w:val="28"/>
          <w:szCs w:val="28"/>
        </w:rPr>
        <w:t>в</w:t>
      </w:r>
      <w:r w:rsidR="00772BE5" w:rsidRPr="002E062B">
        <w:rPr>
          <w:color w:val="auto"/>
          <w:sz w:val="28"/>
          <w:szCs w:val="28"/>
        </w:rPr>
        <w:t>2022 г.</w:t>
      </w:r>
      <w:r w:rsidR="002E062B" w:rsidRPr="002E062B">
        <w:rPr>
          <w:sz w:val="28"/>
          <w:szCs w:val="28"/>
        </w:rPr>
        <w:t>достигнуты следующие результаты</w:t>
      </w:r>
      <w:r w:rsidR="00AF1940">
        <w:rPr>
          <w:sz w:val="28"/>
          <w:szCs w:val="28"/>
        </w:rPr>
        <w:t>.</w:t>
      </w:r>
    </w:p>
    <w:p w:rsidR="00794C49" w:rsidRPr="002E062B" w:rsidRDefault="00AF1940" w:rsidP="002E062B">
      <w:pPr>
        <w:pStyle w:val="Default"/>
        <w:jc w:val="both"/>
        <w:rPr>
          <w:rFonts w:asciiTheme="minorHAnsi"/>
          <w:color w:val="auto"/>
          <w:sz w:val="28"/>
          <w:szCs w:val="28"/>
          <w:u w:val="single"/>
        </w:rPr>
      </w:pPr>
      <w:r>
        <w:rPr>
          <w:sz w:val="28"/>
          <w:szCs w:val="28"/>
        </w:rPr>
        <w:t>В</w:t>
      </w:r>
      <w:r w:rsidR="00794C49" w:rsidRPr="002E062B">
        <w:rPr>
          <w:rFonts w:asciiTheme="minorHAnsi"/>
          <w:color w:val="auto"/>
          <w:sz w:val="28"/>
          <w:szCs w:val="28"/>
          <w:u w:val="single"/>
        </w:rPr>
        <w:t>системеуправления</w:t>
      </w:r>
      <w:r w:rsidR="00794C49" w:rsidRPr="002E062B">
        <w:rPr>
          <w:rFonts w:asciiTheme="minorHAnsi"/>
          <w:color w:val="auto"/>
          <w:sz w:val="28"/>
          <w:szCs w:val="28"/>
          <w:u w:val="single"/>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w:t>
      </w:r>
      <w:r w:rsidRPr="002E062B">
        <w:rPr>
          <w:rFonts w:asciiTheme="minorHAnsi"/>
          <w:color w:val="auto"/>
          <w:sz w:val="28"/>
          <w:szCs w:val="28"/>
        </w:rPr>
        <w:t>вшколедействуетсистемауправления</w:t>
      </w:r>
      <w:r w:rsidRPr="002E062B">
        <w:rPr>
          <w:rFonts w:asciiTheme="minorHAnsi"/>
          <w:color w:val="auto"/>
          <w:sz w:val="28"/>
          <w:szCs w:val="28"/>
        </w:rPr>
        <w:t xml:space="preserve">, </w:t>
      </w:r>
      <w:r w:rsidRPr="002E062B">
        <w:rPr>
          <w:rFonts w:asciiTheme="minorHAnsi"/>
          <w:color w:val="auto"/>
          <w:sz w:val="28"/>
          <w:szCs w:val="28"/>
        </w:rPr>
        <w:t>разработаннаясучетомсовременногозаконодательстваитенденцийразвитияуправленческойнауки</w:t>
      </w:r>
      <w:r w:rsidRPr="002E062B">
        <w:rPr>
          <w:rFonts w:asciiTheme="minorHAnsi"/>
          <w:color w:val="auto"/>
          <w:sz w:val="28"/>
          <w:szCs w:val="28"/>
        </w:rPr>
        <w:t xml:space="preserve">; </w:t>
      </w:r>
    </w:p>
    <w:p w:rsidR="00794C49" w:rsidRPr="002E062B" w:rsidRDefault="00794C49" w:rsidP="002E062B">
      <w:pPr>
        <w:spacing w:after="0" w:line="240" w:lineRule="auto"/>
        <w:rPr>
          <w:rFonts w:hAnsi="Times New Roman" w:cs="Times New Roman"/>
          <w:sz w:val="28"/>
          <w:szCs w:val="28"/>
        </w:rPr>
      </w:pPr>
      <w:r w:rsidRPr="002E062B">
        <w:rPr>
          <w:rFonts w:hAnsi="Times New Roman" w:cs="Times New Roman"/>
          <w:sz w:val="28"/>
          <w:szCs w:val="28"/>
        </w:rPr>
        <w:t xml:space="preserve">- </w:t>
      </w:r>
      <w:r w:rsidRPr="002E062B">
        <w:rPr>
          <w:rFonts w:hAnsi="Times New Roman" w:cs="Times New Roman"/>
          <w:sz w:val="28"/>
          <w:szCs w:val="28"/>
        </w:rPr>
        <w:t>созданаэффективнаясистемаинформационногообеспеченияобразовательногопроцесса</w:t>
      </w:r>
      <w:r w:rsidRPr="002E062B">
        <w:rPr>
          <w:rFonts w:hAnsi="Times New Roman" w:cs="Times New Roman"/>
          <w:sz w:val="28"/>
          <w:szCs w:val="28"/>
        </w:rPr>
        <w:t xml:space="preserve">, </w:t>
      </w:r>
      <w:r w:rsidRPr="002E062B">
        <w:rPr>
          <w:rFonts w:hAnsi="Times New Roman" w:cs="Times New Roman"/>
          <w:sz w:val="28"/>
          <w:szCs w:val="28"/>
        </w:rPr>
        <w:t>управления</w:t>
      </w:r>
      <w:r w:rsidRPr="002E062B">
        <w:rPr>
          <w:rFonts w:hAnsi="Times New Roman" w:cs="Times New Roman"/>
          <w:sz w:val="28"/>
          <w:szCs w:val="28"/>
        </w:rPr>
        <w:t xml:space="preserve">, </w:t>
      </w:r>
      <w:r w:rsidRPr="002E062B">
        <w:rPr>
          <w:rFonts w:hAnsi="Times New Roman" w:cs="Times New Roman"/>
          <w:sz w:val="28"/>
          <w:szCs w:val="28"/>
        </w:rPr>
        <w:t>делопроизводства</w:t>
      </w:r>
      <w:r w:rsidRPr="002E062B">
        <w:rPr>
          <w:rFonts w:hAnsi="Times New Roman" w:cs="Times New Roman"/>
          <w:sz w:val="28"/>
          <w:szCs w:val="28"/>
        </w:rPr>
        <w:t>;</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w:t>
      </w:r>
      <w:r w:rsidRPr="002E062B">
        <w:rPr>
          <w:rFonts w:asciiTheme="minorHAnsi"/>
          <w:color w:val="auto"/>
          <w:sz w:val="28"/>
          <w:szCs w:val="28"/>
        </w:rPr>
        <w:t>нормативно</w:t>
      </w:r>
      <w:r w:rsidRPr="002E062B">
        <w:rPr>
          <w:rFonts w:asciiTheme="minorHAnsi"/>
          <w:color w:val="auto"/>
          <w:sz w:val="28"/>
          <w:szCs w:val="28"/>
        </w:rPr>
        <w:t>-</w:t>
      </w:r>
      <w:r w:rsidRPr="002E062B">
        <w:rPr>
          <w:rFonts w:asciiTheme="minorHAnsi"/>
          <w:color w:val="auto"/>
          <w:sz w:val="28"/>
          <w:szCs w:val="28"/>
        </w:rPr>
        <w:t>правоваяинаучно</w:t>
      </w:r>
      <w:r w:rsidRPr="002E062B">
        <w:rPr>
          <w:rFonts w:asciiTheme="minorHAnsi"/>
          <w:color w:val="auto"/>
          <w:sz w:val="28"/>
          <w:szCs w:val="28"/>
        </w:rPr>
        <w:t>-</w:t>
      </w:r>
      <w:r w:rsidRPr="002E062B">
        <w:rPr>
          <w:rFonts w:asciiTheme="minorHAnsi"/>
          <w:color w:val="auto"/>
          <w:sz w:val="28"/>
          <w:szCs w:val="28"/>
        </w:rPr>
        <w:t>методическаябазашколысоответствуеттребованиямФГОСисовременнымнаправлениямразвитияпсихолого</w:t>
      </w:r>
      <w:r w:rsidRPr="002E062B">
        <w:rPr>
          <w:rFonts w:asciiTheme="minorHAnsi"/>
          <w:color w:val="auto"/>
          <w:sz w:val="28"/>
          <w:szCs w:val="28"/>
        </w:rPr>
        <w:t>-</w:t>
      </w:r>
      <w:r w:rsidRPr="002E062B">
        <w:rPr>
          <w:rFonts w:asciiTheme="minorHAnsi"/>
          <w:color w:val="auto"/>
          <w:sz w:val="28"/>
          <w:szCs w:val="28"/>
        </w:rPr>
        <w:t>педагогическойнаукиипрактики</w:t>
      </w:r>
      <w:r w:rsidRPr="002E062B">
        <w:rPr>
          <w:rFonts w:asciiTheme="minorHAnsi"/>
          <w:color w:val="auto"/>
          <w:sz w:val="28"/>
          <w:szCs w:val="28"/>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w:t>
      </w:r>
      <w:r w:rsidRPr="002E062B">
        <w:rPr>
          <w:rFonts w:asciiTheme="minorHAnsi"/>
          <w:color w:val="auto"/>
          <w:sz w:val="28"/>
          <w:szCs w:val="28"/>
        </w:rPr>
        <w:t>системамониторингаявляетсянеотъемлемойосновойуправленияразвитиемшколы</w:t>
      </w:r>
      <w:r w:rsidRPr="002E062B">
        <w:rPr>
          <w:rFonts w:asciiTheme="minorHAnsi"/>
          <w:color w:val="auto"/>
          <w:sz w:val="28"/>
          <w:szCs w:val="28"/>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w:t>
      </w:r>
      <w:r w:rsidRPr="002E062B">
        <w:rPr>
          <w:rFonts w:asciiTheme="minorHAnsi"/>
          <w:color w:val="auto"/>
          <w:sz w:val="28"/>
          <w:szCs w:val="28"/>
        </w:rPr>
        <w:t>отмечаетсяростпривлеченныхсредстввсоответствиисрасширениемобразовательныхуслугипартнерскихотношенийшколы</w:t>
      </w:r>
      <w:r w:rsidRPr="002E062B">
        <w:rPr>
          <w:rFonts w:asciiTheme="minorHAnsi"/>
          <w:color w:val="auto"/>
          <w:sz w:val="28"/>
          <w:szCs w:val="28"/>
        </w:rPr>
        <w:t xml:space="preserve">; </w:t>
      </w:r>
    </w:p>
    <w:p w:rsidR="00794C49" w:rsidRPr="002E062B" w:rsidRDefault="00794C49" w:rsidP="002E062B">
      <w:pPr>
        <w:pStyle w:val="Default"/>
        <w:jc w:val="both"/>
        <w:rPr>
          <w:rFonts w:asciiTheme="minorHAnsi"/>
          <w:color w:val="auto"/>
          <w:sz w:val="28"/>
          <w:szCs w:val="28"/>
        </w:rPr>
      </w:pPr>
      <w:r w:rsidRPr="002E062B">
        <w:rPr>
          <w:color w:val="auto"/>
          <w:sz w:val="28"/>
          <w:szCs w:val="28"/>
        </w:rPr>
        <w:t>-школа соответствует аккредитационным показателям, отсутствуют замечания от органов надзора и контроля.</w:t>
      </w:r>
    </w:p>
    <w:p w:rsidR="00794C49" w:rsidRPr="002E062B" w:rsidRDefault="00794C49" w:rsidP="002E062B">
      <w:pPr>
        <w:pStyle w:val="Default"/>
        <w:jc w:val="both"/>
        <w:rPr>
          <w:rFonts w:asciiTheme="minorHAnsi"/>
          <w:color w:val="auto"/>
          <w:sz w:val="28"/>
          <w:szCs w:val="28"/>
          <w:u w:val="single"/>
        </w:rPr>
      </w:pPr>
    </w:p>
    <w:p w:rsidR="00794C49" w:rsidRPr="002E062B" w:rsidRDefault="00AF1940" w:rsidP="002E062B">
      <w:pPr>
        <w:pStyle w:val="Default"/>
        <w:jc w:val="both"/>
        <w:rPr>
          <w:rFonts w:asciiTheme="minorHAnsi"/>
          <w:color w:val="auto"/>
          <w:sz w:val="28"/>
          <w:szCs w:val="28"/>
          <w:u w:val="single"/>
        </w:rPr>
      </w:pPr>
      <w:r>
        <w:rPr>
          <w:rFonts w:asciiTheme="minorHAnsi"/>
          <w:color w:val="auto"/>
          <w:sz w:val="28"/>
          <w:szCs w:val="28"/>
          <w:u w:val="single"/>
        </w:rPr>
        <w:t>В</w:t>
      </w:r>
      <w:r w:rsidR="00794C49" w:rsidRPr="002E062B">
        <w:rPr>
          <w:rFonts w:asciiTheme="minorHAnsi"/>
          <w:color w:val="auto"/>
          <w:sz w:val="28"/>
          <w:szCs w:val="28"/>
          <w:u w:val="single"/>
        </w:rPr>
        <w:t>обновленииинфраструктуры</w:t>
      </w:r>
      <w:r w:rsidR="00794C49" w:rsidRPr="002E062B">
        <w:rPr>
          <w:rFonts w:asciiTheme="minorHAnsi"/>
          <w:color w:val="auto"/>
          <w:sz w:val="28"/>
          <w:szCs w:val="28"/>
          <w:u w:val="single"/>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 xml:space="preserve">- </w:t>
      </w:r>
      <w:r w:rsidRPr="002E062B">
        <w:rPr>
          <w:rFonts w:asciiTheme="minorHAnsi"/>
          <w:color w:val="auto"/>
          <w:sz w:val="28"/>
          <w:szCs w:val="28"/>
        </w:rPr>
        <w:t>инфраструктурашколымаксимальновозможносоответствуеттребованиямСанПиНидругимнормативно</w:t>
      </w:r>
      <w:r w:rsidRPr="002E062B">
        <w:rPr>
          <w:rFonts w:asciiTheme="minorHAnsi"/>
          <w:color w:val="auto"/>
          <w:sz w:val="28"/>
          <w:szCs w:val="28"/>
        </w:rPr>
        <w:t>-</w:t>
      </w:r>
      <w:r w:rsidRPr="002E062B">
        <w:rPr>
          <w:rFonts w:asciiTheme="minorHAnsi"/>
          <w:color w:val="auto"/>
          <w:sz w:val="28"/>
          <w:szCs w:val="28"/>
        </w:rPr>
        <w:t>правовымактам</w:t>
      </w:r>
      <w:r w:rsidRPr="002E062B">
        <w:rPr>
          <w:rFonts w:asciiTheme="minorHAnsi"/>
          <w:color w:val="auto"/>
          <w:sz w:val="28"/>
          <w:szCs w:val="28"/>
        </w:rPr>
        <w:t xml:space="preserve">, </w:t>
      </w:r>
      <w:r w:rsidRPr="002E062B">
        <w:rPr>
          <w:rFonts w:asciiTheme="minorHAnsi"/>
          <w:color w:val="auto"/>
          <w:sz w:val="28"/>
          <w:szCs w:val="28"/>
        </w:rPr>
        <w:t>регламентирующиморганизациюобразовательногопроцесса</w:t>
      </w:r>
      <w:r w:rsidRPr="002E062B">
        <w:rPr>
          <w:rFonts w:asciiTheme="minorHAnsi"/>
          <w:color w:val="auto"/>
          <w:sz w:val="28"/>
          <w:szCs w:val="28"/>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 xml:space="preserve">- </w:t>
      </w:r>
      <w:r w:rsidRPr="002E062B">
        <w:rPr>
          <w:rFonts w:asciiTheme="minorHAnsi"/>
          <w:color w:val="auto"/>
          <w:sz w:val="28"/>
          <w:szCs w:val="28"/>
        </w:rPr>
        <w:t>всеучебныекабинетымаксимальновозможнооснащенывсоответствиистребованиямиФГОСНОО</w:t>
      </w:r>
      <w:r w:rsidRPr="002E062B">
        <w:rPr>
          <w:rFonts w:asciiTheme="minorHAnsi"/>
          <w:color w:val="auto"/>
          <w:sz w:val="28"/>
          <w:szCs w:val="28"/>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 xml:space="preserve">- </w:t>
      </w:r>
      <w:r w:rsidRPr="005D01BA">
        <w:rPr>
          <w:color w:val="auto"/>
          <w:sz w:val="28"/>
          <w:szCs w:val="28"/>
        </w:rPr>
        <w:t xml:space="preserve">100% </w:t>
      </w:r>
      <w:r w:rsidRPr="002E062B">
        <w:rPr>
          <w:rFonts w:asciiTheme="minorHAnsi"/>
          <w:color w:val="auto"/>
          <w:sz w:val="28"/>
          <w:szCs w:val="28"/>
        </w:rPr>
        <w:t>учебныхкабинетовимеютдоступклокальнойсетишколыикИнтернет</w:t>
      </w:r>
      <w:r w:rsidRPr="002E062B">
        <w:rPr>
          <w:rFonts w:asciiTheme="minorHAnsi"/>
          <w:color w:val="auto"/>
          <w:sz w:val="28"/>
          <w:szCs w:val="28"/>
        </w:rPr>
        <w:t>-</w:t>
      </w:r>
      <w:r w:rsidRPr="002E062B">
        <w:rPr>
          <w:rFonts w:asciiTheme="minorHAnsi"/>
          <w:color w:val="auto"/>
          <w:sz w:val="28"/>
          <w:szCs w:val="28"/>
        </w:rPr>
        <w:t>ресурсам</w:t>
      </w:r>
      <w:r w:rsidRPr="002E062B">
        <w:rPr>
          <w:rFonts w:asciiTheme="minorHAnsi"/>
          <w:color w:val="auto"/>
          <w:sz w:val="28"/>
          <w:szCs w:val="28"/>
        </w:rPr>
        <w:t xml:space="preserve">; </w:t>
      </w:r>
    </w:p>
    <w:p w:rsidR="00794C49" w:rsidRPr="002E062B" w:rsidRDefault="00794C49" w:rsidP="002E062B">
      <w:pPr>
        <w:pStyle w:val="Default"/>
        <w:jc w:val="both"/>
        <w:rPr>
          <w:color w:val="auto"/>
          <w:sz w:val="28"/>
          <w:szCs w:val="28"/>
        </w:rPr>
      </w:pPr>
      <w:r w:rsidRPr="002E062B">
        <w:rPr>
          <w:rFonts w:asciiTheme="minorHAnsi"/>
          <w:color w:val="auto"/>
          <w:sz w:val="28"/>
          <w:szCs w:val="28"/>
        </w:rPr>
        <w:t xml:space="preserve"> - </w:t>
      </w:r>
      <w:r w:rsidRPr="002E062B">
        <w:rPr>
          <w:rFonts w:asciiTheme="minorHAnsi"/>
          <w:color w:val="auto"/>
          <w:sz w:val="28"/>
          <w:szCs w:val="28"/>
        </w:rPr>
        <w:t>т</w:t>
      </w:r>
      <w:r w:rsidRPr="002E062B">
        <w:rPr>
          <w:color w:val="auto"/>
          <w:sz w:val="28"/>
          <w:szCs w:val="28"/>
        </w:rPr>
        <w:t>рансформировано физическое пространство школы, пришкольного участка и учебного оборудования в соответствии с требованиями ФГОС НОО, санитарными требованиями и нормами.</w:t>
      </w:r>
    </w:p>
    <w:p w:rsidR="00794C49" w:rsidRPr="002E062B" w:rsidRDefault="00794C49" w:rsidP="002E062B">
      <w:pPr>
        <w:pStyle w:val="Default"/>
        <w:jc w:val="both"/>
        <w:rPr>
          <w:color w:val="auto"/>
          <w:sz w:val="28"/>
          <w:szCs w:val="28"/>
          <w:u w:val="single"/>
        </w:rPr>
      </w:pPr>
    </w:p>
    <w:p w:rsidR="00794C49" w:rsidRPr="002E062B" w:rsidRDefault="00794C49" w:rsidP="002E062B">
      <w:pPr>
        <w:pStyle w:val="Default"/>
        <w:jc w:val="both"/>
        <w:rPr>
          <w:color w:val="auto"/>
          <w:sz w:val="28"/>
          <w:szCs w:val="28"/>
          <w:u w:val="single"/>
        </w:rPr>
      </w:pPr>
      <w:r w:rsidRPr="002E062B">
        <w:rPr>
          <w:color w:val="auto"/>
          <w:sz w:val="28"/>
          <w:szCs w:val="28"/>
          <w:u w:val="single"/>
        </w:rPr>
        <w:t xml:space="preserve">В совершенствовании профессионального мастерства педагогического коллектива: </w:t>
      </w:r>
    </w:p>
    <w:p w:rsidR="00794C49" w:rsidRPr="002E062B" w:rsidRDefault="00794C49" w:rsidP="002E062B">
      <w:pPr>
        <w:spacing w:line="240" w:lineRule="auto"/>
        <w:rPr>
          <w:rFonts w:hAnsi="Times New Roman" w:cs="Times New Roman"/>
          <w:sz w:val="28"/>
          <w:szCs w:val="28"/>
        </w:rPr>
      </w:pPr>
      <w:r w:rsidRPr="002E062B">
        <w:rPr>
          <w:rFonts w:hAnsi="Times New Roman" w:cs="Times New Roman"/>
          <w:sz w:val="28"/>
          <w:szCs w:val="28"/>
        </w:rPr>
        <w:t xml:space="preserve">- </w:t>
      </w:r>
      <w:r w:rsidRPr="002E062B">
        <w:rPr>
          <w:rFonts w:hAnsi="Times New Roman" w:cs="Times New Roman"/>
          <w:sz w:val="28"/>
          <w:szCs w:val="28"/>
        </w:rPr>
        <w:t>повышенапрофессиональнаякомпетентностьпедагогическогоколлектива</w:t>
      </w:r>
      <w:r w:rsidRPr="002E062B">
        <w:rPr>
          <w:rFonts w:hAnsi="Times New Roman" w:cs="Times New Roman"/>
          <w:sz w:val="28"/>
          <w:szCs w:val="28"/>
        </w:rPr>
        <w:t xml:space="preserve">, </w:t>
      </w:r>
      <w:r w:rsidRPr="002E062B">
        <w:rPr>
          <w:rFonts w:hAnsi="Times New Roman" w:cs="Times New Roman"/>
          <w:sz w:val="28"/>
          <w:szCs w:val="28"/>
        </w:rPr>
        <w:t>втомчислевусловияхдистанционногообучения</w:t>
      </w:r>
      <w:r w:rsidRPr="002E062B">
        <w:rPr>
          <w:rFonts w:hAnsi="Times New Roman" w:cs="Times New Roman"/>
          <w:sz w:val="28"/>
          <w:szCs w:val="28"/>
        </w:rPr>
        <w:t xml:space="preserve">, </w:t>
      </w:r>
      <w:r w:rsidRPr="002E062B">
        <w:rPr>
          <w:rFonts w:hAnsi="Times New Roman" w:cs="Times New Roman"/>
          <w:sz w:val="28"/>
          <w:szCs w:val="28"/>
        </w:rPr>
        <w:t>засчётпрохожденияквалификацииипрофессиональнойпереподготовкисотрудников</w:t>
      </w:r>
      <w:r w:rsidRPr="002E062B">
        <w:rPr>
          <w:rFonts w:hAnsi="Times New Roman" w:cs="Times New Roman"/>
          <w:sz w:val="28"/>
          <w:szCs w:val="28"/>
        </w:rPr>
        <w:t>;</w:t>
      </w:r>
    </w:p>
    <w:p w:rsidR="00794C49" w:rsidRPr="002E062B" w:rsidRDefault="00794C49" w:rsidP="002E062B">
      <w:pPr>
        <w:spacing w:line="240" w:lineRule="auto"/>
        <w:rPr>
          <w:rFonts w:hAnsi="Times New Roman" w:cs="Times New Roman"/>
          <w:sz w:val="28"/>
          <w:szCs w:val="28"/>
        </w:rPr>
      </w:pPr>
      <w:r w:rsidRPr="002E062B">
        <w:rPr>
          <w:sz w:val="28"/>
          <w:szCs w:val="28"/>
        </w:rPr>
        <w:t xml:space="preserve">- </w:t>
      </w:r>
      <w:r w:rsidRPr="002E062B">
        <w:rPr>
          <w:rFonts w:hAnsi="Times New Roman" w:cs="Times New Roman"/>
          <w:sz w:val="28"/>
          <w:szCs w:val="28"/>
        </w:rPr>
        <w:t>педагогивладеютцифровымиресурсами</w:t>
      </w:r>
      <w:r w:rsidRPr="002E062B">
        <w:rPr>
          <w:rFonts w:hAnsi="Times New Roman" w:cs="Times New Roman"/>
          <w:sz w:val="28"/>
          <w:szCs w:val="28"/>
        </w:rPr>
        <w:t xml:space="preserve">, </w:t>
      </w:r>
      <w:r w:rsidRPr="002E062B">
        <w:rPr>
          <w:rFonts w:hAnsi="Times New Roman" w:cs="Times New Roman"/>
          <w:sz w:val="28"/>
          <w:szCs w:val="28"/>
        </w:rPr>
        <w:t>необходимымидляуспешногорешениязадачсовременногообразованиявусловияхФГОСНОО</w:t>
      </w:r>
      <w:r w:rsidRPr="002E062B">
        <w:rPr>
          <w:rFonts w:hAnsi="Times New Roman" w:cs="Times New Roman"/>
          <w:sz w:val="28"/>
          <w:szCs w:val="28"/>
        </w:rPr>
        <w:t>;</w:t>
      </w:r>
    </w:p>
    <w:p w:rsidR="00794C49" w:rsidRPr="002E062B" w:rsidRDefault="00794C49" w:rsidP="002E062B">
      <w:pPr>
        <w:spacing w:line="240" w:lineRule="auto"/>
        <w:rPr>
          <w:rFonts w:hAnsi="Times New Roman" w:cs="Times New Roman"/>
          <w:sz w:val="28"/>
          <w:szCs w:val="28"/>
        </w:rPr>
      </w:pPr>
      <w:r w:rsidRPr="002E062B">
        <w:rPr>
          <w:rFonts w:hAnsi="Times New Roman" w:cs="Times New Roman"/>
          <w:sz w:val="28"/>
          <w:szCs w:val="28"/>
        </w:rPr>
        <w:t xml:space="preserve">- </w:t>
      </w:r>
      <w:r w:rsidRPr="002E062B">
        <w:rPr>
          <w:rFonts w:hAnsi="Times New Roman" w:cs="Times New Roman"/>
          <w:sz w:val="28"/>
          <w:szCs w:val="28"/>
        </w:rPr>
        <w:t>педагогиобладаютопытомпредъявлениясобственногоопытанапрофессиональныхмероприятиях</w:t>
      </w:r>
    </w:p>
    <w:p w:rsidR="00794C49" w:rsidRPr="002E062B" w:rsidRDefault="00794C49" w:rsidP="002E062B">
      <w:pPr>
        <w:pStyle w:val="Default"/>
        <w:jc w:val="both"/>
        <w:rPr>
          <w:color w:val="auto"/>
          <w:sz w:val="28"/>
          <w:szCs w:val="28"/>
          <w:u w:val="single"/>
        </w:rPr>
      </w:pPr>
      <w:r w:rsidRPr="002E062B">
        <w:rPr>
          <w:color w:val="auto"/>
          <w:sz w:val="28"/>
          <w:szCs w:val="28"/>
          <w:u w:val="single"/>
        </w:rPr>
        <w:t xml:space="preserve">В организации образовательного процесса: </w:t>
      </w:r>
    </w:p>
    <w:p w:rsidR="00794C49" w:rsidRPr="002E062B" w:rsidRDefault="00794C49" w:rsidP="002E062B">
      <w:pPr>
        <w:pStyle w:val="Default"/>
        <w:jc w:val="both"/>
        <w:rPr>
          <w:color w:val="auto"/>
          <w:sz w:val="28"/>
          <w:szCs w:val="28"/>
        </w:rPr>
      </w:pPr>
      <w:r w:rsidRPr="002E062B">
        <w:rPr>
          <w:color w:val="auto"/>
          <w:sz w:val="28"/>
          <w:szCs w:val="28"/>
        </w:rPr>
        <w:t xml:space="preserve">- 100 % школьников получают образование с использованием информационно-коммуникационных технологий; </w:t>
      </w:r>
    </w:p>
    <w:p w:rsidR="00794C49" w:rsidRPr="002E062B" w:rsidRDefault="00794C49" w:rsidP="002E062B">
      <w:pPr>
        <w:pStyle w:val="Default"/>
        <w:jc w:val="both"/>
        <w:rPr>
          <w:color w:val="auto"/>
          <w:sz w:val="28"/>
          <w:szCs w:val="28"/>
        </w:rPr>
      </w:pPr>
      <w:r w:rsidRPr="002E062B">
        <w:rPr>
          <w:color w:val="auto"/>
          <w:sz w:val="28"/>
          <w:szCs w:val="28"/>
        </w:rPr>
        <w:t xml:space="preserve">- </w:t>
      </w:r>
      <w:r w:rsidR="00AF1940">
        <w:rPr>
          <w:color w:val="auto"/>
          <w:sz w:val="28"/>
          <w:szCs w:val="28"/>
        </w:rPr>
        <w:t>100</w:t>
      </w:r>
      <w:r w:rsidRPr="002E062B">
        <w:rPr>
          <w:color w:val="auto"/>
          <w:sz w:val="28"/>
          <w:szCs w:val="28"/>
        </w:rPr>
        <w:t xml:space="preserve"> % школьников обучаются в системе внутришкольного дополнительного образования; </w:t>
      </w:r>
    </w:p>
    <w:p w:rsidR="00794C49" w:rsidRPr="002E062B" w:rsidRDefault="00794C49" w:rsidP="002E062B">
      <w:pPr>
        <w:pStyle w:val="Default"/>
        <w:jc w:val="both"/>
        <w:rPr>
          <w:color w:val="auto"/>
          <w:sz w:val="28"/>
          <w:szCs w:val="28"/>
        </w:rPr>
      </w:pPr>
      <w:r w:rsidRPr="002E062B">
        <w:rPr>
          <w:color w:val="auto"/>
          <w:sz w:val="28"/>
          <w:szCs w:val="28"/>
        </w:rPr>
        <w:t xml:space="preserve">- в школе работает программа поддержки талантливых детей (по различным направлениям интеллектуального, творческого, физического развития); </w:t>
      </w:r>
    </w:p>
    <w:p w:rsidR="00794C49" w:rsidRPr="002E062B" w:rsidRDefault="00794C49" w:rsidP="002E062B">
      <w:pPr>
        <w:pStyle w:val="Default"/>
        <w:jc w:val="both"/>
        <w:rPr>
          <w:color w:val="auto"/>
          <w:sz w:val="28"/>
          <w:szCs w:val="28"/>
        </w:rPr>
      </w:pPr>
      <w:r w:rsidRPr="002E062B">
        <w:rPr>
          <w:color w:val="auto"/>
          <w:sz w:val="28"/>
          <w:szCs w:val="28"/>
        </w:rPr>
        <w:t>- обеспечено качество дошкольного, общего и дополнительного образования, соответствующего ФГОС, социальному заказу, возможностям и потребностям обучающихся;</w:t>
      </w:r>
    </w:p>
    <w:p w:rsidR="00794C49" w:rsidRPr="002E062B" w:rsidRDefault="00794C49" w:rsidP="002E062B">
      <w:pPr>
        <w:pStyle w:val="Default"/>
        <w:jc w:val="both"/>
        <w:rPr>
          <w:color w:val="auto"/>
          <w:sz w:val="28"/>
          <w:szCs w:val="28"/>
        </w:rPr>
      </w:pPr>
      <w:r w:rsidRPr="002E062B">
        <w:rPr>
          <w:color w:val="auto"/>
          <w:sz w:val="28"/>
          <w:szCs w:val="28"/>
        </w:rPr>
        <w:t>- обучающимися достигаются стабильные положительные результаты в ходе промежуточной аттестации, всероссийских проверочных работ, независимой оценки качества образования;</w:t>
      </w:r>
    </w:p>
    <w:p w:rsidR="00794C49" w:rsidRPr="002E062B" w:rsidRDefault="00794C49" w:rsidP="002E062B">
      <w:pPr>
        <w:pStyle w:val="Default"/>
        <w:jc w:val="both"/>
        <w:rPr>
          <w:color w:val="auto"/>
          <w:sz w:val="28"/>
          <w:szCs w:val="28"/>
        </w:rPr>
      </w:pPr>
      <w:r w:rsidRPr="002E062B">
        <w:rPr>
          <w:color w:val="auto"/>
          <w:sz w:val="28"/>
          <w:szCs w:val="28"/>
        </w:rPr>
        <w:t>- обеспечивается готовность выпускников школы к дальнейшему обучению в образовательных организациях общего образования;</w:t>
      </w:r>
    </w:p>
    <w:p w:rsidR="00794C49" w:rsidRPr="002E062B" w:rsidRDefault="00AF1940" w:rsidP="002E062B">
      <w:pPr>
        <w:pStyle w:val="Default"/>
        <w:jc w:val="both"/>
        <w:rPr>
          <w:color w:val="auto"/>
          <w:sz w:val="28"/>
          <w:szCs w:val="28"/>
        </w:rPr>
      </w:pPr>
      <w:r>
        <w:rPr>
          <w:color w:val="auto"/>
          <w:sz w:val="28"/>
          <w:szCs w:val="28"/>
        </w:rPr>
        <w:t>-</w:t>
      </w:r>
      <w:r w:rsidR="00794C49" w:rsidRPr="002E062B">
        <w:rPr>
          <w:color w:val="auto"/>
          <w:sz w:val="28"/>
          <w:szCs w:val="28"/>
        </w:rPr>
        <w:t xml:space="preserve"> рост количества и масштабов социально-позитивных инициатив со стороны обучающихся, развитие проектной деятельности;</w:t>
      </w:r>
    </w:p>
    <w:p w:rsidR="00794C49" w:rsidRPr="002E062B" w:rsidRDefault="00794C49" w:rsidP="002E062B">
      <w:pPr>
        <w:pStyle w:val="Default"/>
        <w:jc w:val="both"/>
        <w:rPr>
          <w:color w:val="auto"/>
          <w:sz w:val="28"/>
          <w:szCs w:val="28"/>
        </w:rPr>
      </w:pPr>
      <w:r w:rsidRPr="002E062B">
        <w:rPr>
          <w:color w:val="auto"/>
          <w:sz w:val="28"/>
          <w:szCs w:val="28"/>
        </w:rPr>
        <w:t>- созданы здоровые и безопасные условия труда и образовательного процесса;</w:t>
      </w:r>
    </w:p>
    <w:p w:rsidR="00794C49" w:rsidRPr="002E062B" w:rsidRDefault="00794C49" w:rsidP="002E062B">
      <w:pPr>
        <w:pStyle w:val="Default"/>
        <w:jc w:val="both"/>
        <w:rPr>
          <w:color w:val="auto"/>
          <w:sz w:val="28"/>
          <w:szCs w:val="28"/>
        </w:rPr>
      </w:pPr>
      <w:r w:rsidRPr="002E062B">
        <w:rPr>
          <w:color w:val="auto"/>
          <w:sz w:val="28"/>
          <w:szCs w:val="28"/>
        </w:rPr>
        <w:t>- удовлетворены образовательные запросы субъектов образовательного процесса;</w:t>
      </w:r>
    </w:p>
    <w:p w:rsidR="00794C49" w:rsidRPr="002E062B" w:rsidRDefault="00794C49" w:rsidP="002E062B">
      <w:pPr>
        <w:pStyle w:val="Default"/>
        <w:jc w:val="both"/>
        <w:rPr>
          <w:color w:val="auto"/>
          <w:sz w:val="28"/>
          <w:szCs w:val="28"/>
        </w:rPr>
      </w:pPr>
      <w:r w:rsidRPr="002E062B">
        <w:rPr>
          <w:color w:val="auto"/>
          <w:sz w:val="28"/>
          <w:szCs w:val="28"/>
        </w:rPr>
        <w:t>- приняты меры по препятствию распространения коронавирусной инфекции;</w:t>
      </w:r>
    </w:p>
    <w:p w:rsidR="00794C49" w:rsidRPr="002E062B" w:rsidRDefault="00794C49" w:rsidP="002E062B">
      <w:pPr>
        <w:pStyle w:val="Default"/>
        <w:jc w:val="both"/>
        <w:rPr>
          <w:color w:val="auto"/>
          <w:sz w:val="28"/>
          <w:szCs w:val="28"/>
        </w:rPr>
      </w:pPr>
      <w:r w:rsidRPr="002E062B">
        <w:rPr>
          <w:color w:val="auto"/>
          <w:sz w:val="28"/>
          <w:szCs w:val="28"/>
        </w:rPr>
        <w:t xml:space="preserve">- организация образовательного процесса школы соответствует требованиям </w:t>
      </w:r>
      <w:r w:rsidR="00AF1940">
        <w:rPr>
          <w:color w:val="auto"/>
          <w:sz w:val="28"/>
          <w:szCs w:val="28"/>
        </w:rPr>
        <w:t xml:space="preserve">Федерального закона № </w:t>
      </w:r>
      <w:r w:rsidR="00AF1940" w:rsidRPr="002E062B">
        <w:rPr>
          <w:color w:val="auto"/>
          <w:sz w:val="28"/>
          <w:szCs w:val="28"/>
        </w:rPr>
        <w:t>273</w:t>
      </w:r>
      <w:r w:rsidR="00AF1940">
        <w:rPr>
          <w:color w:val="auto"/>
          <w:sz w:val="28"/>
          <w:szCs w:val="28"/>
        </w:rPr>
        <w:t>-ФЗ «Об образовании в Российской Федерации»</w:t>
      </w:r>
      <w:r w:rsidRPr="002E062B">
        <w:rPr>
          <w:color w:val="auto"/>
          <w:sz w:val="28"/>
          <w:szCs w:val="28"/>
        </w:rPr>
        <w:t>, санитарным требованиям и гигиеническим нормам, нормативно-правовым актам, регламентирующим организацию образовательного процесса.</w:t>
      </w:r>
    </w:p>
    <w:p w:rsidR="00794C49" w:rsidRPr="002E062B" w:rsidRDefault="00794C49" w:rsidP="002E062B">
      <w:pPr>
        <w:pStyle w:val="Default"/>
        <w:jc w:val="both"/>
        <w:rPr>
          <w:color w:val="auto"/>
          <w:sz w:val="28"/>
          <w:szCs w:val="28"/>
        </w:rPr>
      </w:pPr>
    </w:p>
    <w:p w:rsidR="00794C49" w:rsidRPr="002E062B" w:rsidRDefault="00794C49" w:rsidP="002E062B">
      <w:pPr>
        <w:pStyle w:val="Default"/>
        <w:jc w:val="both"/>
        <w:rPr>
          <w:color w:val="auto"/>
          <w:sz w:val="28"/>
          <w:szCs w:val="28"/>
        </w:rPr>
      </w:pPr>
      <w:r w:rsidRPr="002E062B">
        <w:rPr>
          <w:color w:val="auto"/>
          <w:sz w:val="28"/>
          <w:szCs w:val="28"/>
          <w:u w:val="single"/>
        </w:rPr>
        <w:t>В расширении партнерских отношений</w:t>
      </w:r>
      <w:r w:rsidRPr="002E062B">
        <w:rPr>
          <w:color w:val="auto"/>
          <w:sz w:val="28"/>
          <w:szCs w:val="28"/>
        </w:rPr>
        <w:t xml:space="preserve">: </w:t>
      </w:r>
    </w:p>
    <w:p w:rsidR="00794C49" w:rsidRPr="002E062B" w:rsidRDefault="00794C49" w:rsidP="002E062B">
      <w:pPr>
        <w:pStyle w:val="Default"/>
        <w:jc w:val="both"/>
        <w:rPr>
          <w:color w:val="auto"/>
          <w:sz w:val="28"/>
          <w:szCs w:val="28"/>
        </w:rPr>
      </w:pPr>
      <w:r w:rsidRPr="002E062B">
        <w:rPr>
          <w:color w:val="auto"/>
          <w:sz w:val="28"/>
          <w:szCs w:val="28"/>
        </w:rPr>
        <w:lastRenderedPageBreak/>
        <w:t xml:space="preserve">- не менее 50 % родителей (законных представителей) включено в различные формы активного взаимодействия со школой (через участие в решении текущих проблем, участие в общешкольных мероприятиях и т.д.); </w:t>
      </w:r>
    </w:p>
    <w:p w:rsidR="00794C49" w:rsidRPr="002E062B" w:rsidRDefault="00794C49" w:rsidP="00AF1940">
      <w:pPr>
        <w:pStyle w:val="210"/>
        <w:rPr>
          <w:sz w:val="28"/>
          <w:szCs w:val="28"/>
        </w:rPr>
      </w:pPr>
      <w:r w:rsidRPr="002E062B">
        <w:rPr>
          <w:sz w:val="28"/>
          <w:szCs w:val="28"/>
        </w:rPr>
        <w:t>- организовано сетевое взаимодействие с образовательными учреждениями, организациями сферы культуры</w:t>
      </w:r>
      <w:r w:rsidR="002E062B" w:rsidRPr="002E062B">
        <w:rPr>
          <w:sz w:val="28"/>
          <w:szCs w:val="28"/>
        </w:rPr>
        <w:t>.</w:t>
      </w:r>
    </w:p>
    <w:p w:rsidR="00DF68C9" w:rsidRPr="00710DB7" w:rsidRDefault="00DF68C9" w:rsidP="00DF68C9">
      <w:pPr>
        <w:pStyle w:val="210"/>
        <w:spacing w:before="240"/>
        <w:ind w:firstLine="708"/>
        <w:rPr>
          <w:b/>
          <w:bCs/>
          <w:sz w:val="28"/>
          <w:szCs w:val="28"/>
        </w:rPr>
      </w:pPr>
      <w:r w:rsidRPr="00710DB7">
        <w:rPr>
          <w:b/>
          <w:bCs/>
          <w:sz w:val="28"/>
          <w:szCs w:val="28"/>
        </w:rPr>
        <w:t>Выводы:</w:t>
      </w:r>
    </w:p>
    <w:p w:rsidR="00772BE5" w:rsidRDefault="00DF68C9" w:rsidP="005D01BA">
      <w:pPr>
        <w:spacing w:after="150" w:line="240" w:lineRule="auto"/>
        <w:ind w:firstLine="708"/>
        <w:jc w:val="both"/>
        <w:rPr>
          <w:rFonts w:ascii="Times New Roman" w:eastAsia="Times New Roman" w:hAnsi="Times New Roman" w:cs="Times New Roman"/>
          <w:sz w:val="28"/>
          <w:szCs w:val="28"/>
        </w:rPr>
      </w:pPr>
      <w:r w:rsidRPr="005D01BA">
        <w:rPr>
          <w:rFonts w:ascii="Times New Roman" w:eastAsia="Times New Roman" w:hAnsi="Times New Roman" w:cs="Times New Roman"/>
          <w:sz w:val="28"/>
          <w:szCs w:val="28"/>
        </w:rPr>
        <w:t xml:space="preserve">Управление в ЧОУ «Начальная общеобразовательная школа Ор Авнер» направлено на перспективу развития образовательной организации и осуществляется на основе сочетания принципов единоначалия и коллегиальности.  В целом система управления </w:t>
      </w:r>
      <w:r w:rsidR="005D01BA">
        <w:rPr>
          <w:rFonts w:ascii="Times New Roman" w:eastAsia="Times New Roman" w:hAnsi="Times New Roman" w:cs="Times New Roman"/>
          <w:sz w:val="28"/>
          <w:szCs w:val="28"/>
        </w:rPr>
        <w:t xml:space="preserve">развитием </w:t>
      </w:r>
      <w:r w:rsidRPr="005D01BA">
        <w:rPr>
          <w:rFonts w:ascii="Times New Roman" w:eastAsia="Times New Roman" w:hAnsi="Times New Roman" w:cs="Times New Roman"/>
          <w:sz w:val="28"/>
          <w:szCs w:val="28"/>
        </w:rPr>
        <w:t xml:space="preserve">в ОО оптимальная, что позволяет эффективно и рационально осуществлять предусмотренную Уставом деятельность. Эффективность определяется наличием системного подхода к управлению всеми его звеньями. Каждый орган управления выполняет функции, направленные на рациональную организацию учебно-воспитательного процесса согласно распределённым полномочиям, Уставу, локальным нормативным актам. </w:t>
      </w:r>
      <w:r w:rsidR="005D01BA" w:rsidRPr="005D01BA">
        <w:rPr>
          <w:rFonts w:ascii="Times New Roman" w:eastAsia="Times New Roman" w:hAnsi="Times New Roman" w:cs="Times New Roman"/>
          <w:sz w:val="28"/>
          <w:szCs w:val="28"/>
        </w:rPr>
        <w:t xml:space="preserve">ЧОУ «Начальная общеобразовательная школа Ор Авнер» соответствует аккредитационным показателям.  </w:t>
      </w:r>
    </w:p>
    <w:p w:rsidR="00DF68C9" w:rsidRPr="005D01BA" w:rsidRDefault="005D01BA" w:rsidP="005D01BA">
      <w:pPr>
        <w:spacing w:after="15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в 2023-2024 учебном году не</w:t>
      </w:r>
      <w:r w:rsidR="00AF1940" w:rsidRPr="008F2EBC">
        <w:rPr>
          <w:rFonts w:ascii="Times New Roman" w:eastAsia="Times New Roman" w:hAnsi="Times New Roman" w:cs="Times New Roman"/>
          <w:sz w:val="28"/>
          <w:szCs w:val="28"/>
        </w:rPr>
        <w:t>обходимо расширять перечень дополнительных образовательных услуг, предоставляемых обучающимся</w:t>
      </w:r>
      <w:r w:rsidR="008F2EBC" w:rsidRPr="008F2EBC">
        <w:rPr>
          <w:rFonts w:ascii="Times New Roman" w:eastAsia="Times New Roman" w:hAnsi="Times New Roman" w:cs="Times New Roman"/>
          <w:sz w:val="28"/>
          <w:szCs w:val="28"/>
        </w:rPr>
        <w:t>, а также</w:t>
      </w:r>
      <w:r w:rsidR="00AF1940" w:rsidRPr="008F2EBC">
        <w:rPr>
          <w:rFonts w:ascii="Times New Roman" w:eastAsia="Times New Roman" w:hAnsi="Times New Roman" w:cs="Times New Roman"/>
          <w:sz w:val="28"/>
          <w:szCs w:val="28"/>
        </w:rPr>
        <w:t xml:space="preserve"> сетевое взаимодействие с образовательными учреждениями, организациями сферы культуры.</w:t>
      </w:r>
    </w:p>
    <w:p w:rsidR="00DF68C9" w:rsidRPr="005C2BC7" w:rsidRDefault="00805E69" w:rsidP="00805E69">
      <w:pPr>
        <w:suppressAutoHyphens w:val="0"/>
        <w:spacing w:before="240"/>
        <w:jc w:val="center"/>
        <w:rPr>
          <w:rFonts w:ascii="Times New Roman" w:eastAsia="Times New Roman" w:hAnsi="Times New Roman" w:cs="Times New Roman"/>
          <w:spacing w:val="-2"/>
          <w:sz w:val="28"/>
          <w:szCs w:val="28"/>
        </w:rPr>
      </w:pPr>
      <w:r w:rsidRPr="005C2BC7">
        <w:rPr>
          <w:rFonts w:ascii="Times New Roman" w:hAnsi="Times New Roman" w:cs="Times New Roman"/>
          <w:b/>
          <w:sz w:val="28"/>
          <w:szCs w:val="28"/>
        </w:rPr>
        <w:t>Оценка функционирования внутренней системы оценки качества образования</w:t>
      </w:r>
    </w:p>
    <w:p w:rsidR="00750B46" w:rsidRDefault="00EB7CA4" w:rsidP="00750B46">
      <w:pPr>
        <w:ind w:firstLine="708"/>
        <w:jc w:val="both"/>
        <w:rPr>
          <w:rFonts w:ascii="Times New Roman" w:hAnsi="Times New Roman"/>
          <w:sz w:val="28"/>
          <w:szCs w:val="28"/>
          <w:lang w:eastAsia="ru-RU"/>
        </w:rPr>
      </w:pPr>
      <w:r w:rsidRPr="005C2BC7">
        <w:rPr>
          <w:rFonts w:ascii="Times New Roman" w:eastAsia="Times New Roman" w:hAnsi="Times New Roman" w:cs="Times New Roman"/>
          <w:sz w:val="28"/>
          <w:szCs w:val="28"/>
        </w:rPr>
        <w:t>Деятельность по оценке качества образования в</w:t>
      </w:r>
      <w:r w:rsidR="001C404C" w:rsidRPr="005C2BC7">
        <w:rPr>
          <w:rFonts w:ascii="Times New Roman" w:eastAsia="Times New Roman" w:hAnsi="Times New Roman" w:cs="Times New Roman"/>
          <w:sz w:val="28"/>
          <w:szCs w:val="28"/>
        </w:rPr>
        <w:t xml:space="preserve"> ЧОУ «Начальная общеобразовательная</w:t>
      </w:r>
      <w:r w:rsidR="001C404C" w:rsidRPr="00EB7CA4">
        <w:rPr>
          <w:rFonts w:ascii="Times New Roman" w:eastAsia="Times New Roman" w:hAnsi="Times New Roman" w:cs="Times New Roman"/>
          <w:sz w:val="28"/>
          <w:szCs w:val="28"/>
        </w:rPr>
        <w:t xml:space="preserve"> школа Ор Авнер» </w:t>
      </w:r>
      <w:r w:rsidRPr="00EB7CA4">
        <w:rPr>
          <w:rFonts w:ascii="Times New Roman" w:eastAsia="Times New Roman" w:hAnsi="Times New Roman" w:cs="Times New Roman"/>
          <w:sz w:val="28"/>
          <w:szCs w:val="28"/>
        </w:rPr>
        <w:t xml:space="preserve">организовывалась </w:t>
      </w:r>
      <w:r w:rsidR="001C404C" w:rsidRPr="00EB7CA4">
        <w:rPr>
          <w:rFonts w:ascii="Times New Roman" w:eastAsia="Times New Roman" w:hAnsi="Times New Roman" w:cs="Times New Roman"/>
          <w:sz w:val="28"/>
          <w:szCs w:val="28"/>
        </w:rPr>
        <w:t>в соответствии с Положением о внутренней систе</w:t>
      </w:r>
      <w:r w:rsidRPr="00EB7CA4">
        <w:rPr>
          <w:rFonts w:ascii="Times New Roman" w:eastAsia="Times New Roman" w:hAnsi="Times New Roman" w:cs="Times New Roman"/>
          <w:sz w:val="28"/>
          <w:szCs w:val="28"/>
        </w:rPr>
        <w:t xml:space="preserve">ме оценки качества образования </w:t>
      </w:r>
      <w:r w:rsidR="00BA3400" w:rsidRPr="00EB7CA4">
        <w:rPr>
          <w:rFonts w:ascii="Times New Roman" w:eastAsia="Times New Roman" w:hAnsi="Times New Roman" w:cs="Times New Roman"/>
          <w:sz w:val="28"/>
          <w:szCs w:val="28"/>
        </w:rPr>
        <w:t>(далее – Положение</w:t>
      </w:r>
      <w:r w:rsidR="00BA3400" w:rsidRPr="00750B46">
        <w:rPr>
          <w:rFonts w:ascii="Times New Roman" w:hAnsi="Times New Roman" w:cs="Times New Roman"/>
          <w:bCs/>
          <w:sz w:val="28"/>
          <w:szCs w:val="28"/>
        </w:rPr>
        <w:t xml:space="preserve"> о ВСОКО)</w:t>
      </w:r>
      <w:r w:rsidR="00750B46" w:rsidRPr="00750B46">
        <w:rPr>
          <w:rFonts w:ascii="Times New Roman" w:hAnsi="Times New Roman" w:cs="Times New Roman"/>
          <w:bCs/>
          <w:sz w:val="28"/>
          <w:szCs w:val="28"/>
        </w:rPr>
        <w:t xml:space="preserve">, </w:t>
      </w:r>
      <w:r>
        <w:rPr>
          <w:rFonts w:ascii="Times New Roman" w:hAnsi="Times New Roman" w:cs="Times New Roman"/>
          <w:bCs/>
          <w:sz w:val="28"/>
          <w:szCs w:val="28"/>
        </w:rPr>
        <w:t>п</w:t>
      </w:r>
      <w:r w:rsidR="00BA3400" w:rsidRPr="00750B46">
        <w:rPr>
          <w:rFonts w:ascii="Times New Roman" w:hAnsi="Times New Roman" w:cs="Times New Roman"/>
          <w:bCs/>
          <w:sz w:val="28"/>
          <w:szCs w:val="28"/>
        </w:rPr>
        <w:t>лан</w:t>
      </w:r>
      <w:r>
        <w:rPr>
          <w:rFonts w:ascii="Times New Roman" w:hAnsi="Times New Roman" w:cs="Times New Roman"/>
          <w:bCs/>
          <w:sz w:val="28"/>
          <w:szCs w:val="28"/>
        </w:rPr>
        <w:t>а</w:t>
      </w:r>
      <w:r w:rsidR="00BA3400" w:rsidRPr="00750B46">
        <w:rPr>
          <w:rFonts w:ascii="Times New Roman" w:hAnsi="Times New Roman" w:cs="Times New Roman"/>
          <w:bCs/>
          <w:sz w:val="28"/>
          <w:szCs w:val="28"/>
        </w:rPr>
        <w:t>м</w:t>
      </w:r>
      <w:r>
        <w:rPr>
          <w:rFonts w:ascii="Times New Roman" w:hAnsi="Times New Roman" w:cs="Times New Roman"/>
          <w:bCs/>
          <w:sz w:val="28"/>
          <w:szCs w:val="28"/>
        </w:rPr>
        <w:t>и</w:t>
      </w:r>
      <w:r w:rsidR="00BA3400" w:rsidRPr="00750B46">
        <w:rPr>
          <w:rFonts w:ascii="Times New Roman" w:hAnsi="Times New Roman" w:cs="Times New Roman"/>
          <w:bCs/>
          <w:sz w:val="28"/>
          <w:szCs w:val="28"/>
        </w:rPr>
        <w:t xml:space="preserve"> функционирования внутренней системы оценки качества образования(далее – план ВСОКО)</w:t>
      </w:r>
      <w:r>
        <w:rPr>
          <w:rFonts w:ascii="Times New Roman" w:hAnsi="Times New Roman" w:cs="Times New Roman"/>
          <w:bCs/>
          <w:sz w:val="28"/>
          <w:szCs w:val="28"/>
        </w:rPr>
        <w:t xml:space="preserve"> на 2021-2022 и 2022-2023 учебные годы. Внутришкольный контроль (далее – ВШК)</w:t>
      </w:r>
      <w:r w:rsidR="00750B46" w:rsidRPr="00380AD6">
        <w:rPr>
          <w:rFonts w:ascii="Times New Roman" w:hAnsi="Times New Roman"/>
          <w:sz w:val="28"/>
          <w:szCs w:val="28"/>
          <w:lang w:eastAsia="ru-RU"/>
        </w:rPr>
        <w:t> подчинен ВСОКО и осуществляетс</w:t>
      </w:r>
      <w:r>
        <w:rPr>
          <w:rFonts w:ascii="Times New Roman" w:hAnsi="Times New Roman"/>
          <w:sz w:val="28"/>
          <w:szCs w:val="28"/>
          <w:lang w:eastAsia="ru-RU"/>
        </w:rPr>
        <w:t xml:space="preserve">я в пределах направлений ВСОКО, </w:t>
      </w:r>
      <w:r w:rsidR="00750B46" w:rsidRPr="00380AD6">
        <w:rPr>
          <w:rFonts w:ascii="Times New Roman" w:hAnsi="Times New Roman"/>
          <w:sz w:val="28"/>
          <w:szCs w:val="28"/>
          <w:lang w:eastAsia="ru-RU"/>
        </w:rPr>
        <w:t>ВШК конкретизирует и поэтапно отслеживает реализацию содержания ВСОКО.</w:t>
      </w:r>
    </w:p>
    <w:p w:rsidR="00EB7CA4" w:rsidRPr="00315F4E" w:rsidRDefault="00EB7CA4" w:rsidP="00EB7CA4">
      <w:pPr>
        <w:pStyle w:val="af3"/>
        <w:shd w:val="clear" w:color="auto" w:fill="FFFFFF"/>
        <w:spacing w:before="0" w:after="0"/>
        <w:ind w:firstLine="708"/>
        <w:rPr>
          <w:color w:val="000000"/>
          <w:sz w:val="28"/>
          <w:szCs w:val="28"/>
        </w:rPr>
      </w:pPr>
      <w:r w:rsidRPr="00991F54">
        <w:rPr>
          <w:i/>
          <w:color w:val="000000"/>
          <w:sz w:val="28"/>
          <w:szCs w:val="28"/>
        </w:rPr>
        <w:t>Целями</w:t>
      </w:r>
      <w:r w:rsidRPr="00315F4E">
        <w:rPr>
          <w:color w:val="000000"/>
          <w:sz w:val="28"/>
          <w:szCs w:val="28"/>
        </w:rPr>
        <w:t xml:space="preserve"> внутренней системы оценки качества образования</w:t>
      </w:r>
      <w:r w:rsidR="00320AF0" w:rsidRPr="00EB7CA4">
        <w:rPr>
          <w:sz w:val="28"/>
          <w:szCs w:val="28"/>
        </w:rPr>
        <w:t xml:space="preserve">ЧОУ «Начальная общеобразовательная школа Ор Авнер» </w:t>
      </w:r>
      <w:r w:rsidRPr="00315F4E">
        <w:rPr>
          <w:color w:val="000000"/>
          <w:sz w:val="28"/>
          <w:szCs w:val="28"/>
        </w:rPr>
        <w:t xml:space="preserve"> являются: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xml:space="preserve">– обеспечение эффективного управления на основе объективной информации о результатах и состоянии образовательного процесса в </w:t>
      </w:r>
      <w:r>
        <w:rPr>
          <w:color w:val="000000"/>
          <w:sz w:val="28"/>
          <w:szCs w:val="28"/>
        </w:rPr>
        <w:t>ЧОУ «Начальная общеобразовательная школа Ор Авнер»</w:t>
      </w:r>
      <w:r w:rsidRPr="00315F4E">
        <w:rPr>
          <w:color w:val="000000"/>
          <w:sz w:val="28"/>
          <w:szCs w:val="28"/>
        </w:rPr>
        <w:t>;</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формирование единой внутренней системы оценки качества образования состояния, обеспечивающей определение факторов и своевременное выявление изменений;</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lastRenderedPageBreak/>
        <w:t xml:space="preserve">– получение объективной информации о функционировании и развитии </w:t>
      </w:r>
      <w:r>
        <w:rPr>
          <w:color w:val="000000"/>
          <w:sz w:val="28"/>
          <w:szCs w:val="28"/>
        </w:rPr>
        <w:t>ЧОУ «Начальная общеобразовательная школа Ор Авнер»</w:t>
      </w:r>
      <w:r w:rsidRPr="00315F4E">
        <w:rPr>
          <w:color w:val="000000"/>
          <w:sz w:val="28"/>
          <w:szCs w:val="28"/>
        </w:rPr>
        <w:t>, тенденциях изменения и причинах, влияющих на её уровень;</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xml:space="preserve">– предоставление всем участникам образовательного процесса и общественности достоверной информации о качестве образования </w:t>
      </w:r>
      <w:r>
        <w:rPr>
          <w:color w:val="000000"/>
          <w:sz w:val="28"/>
          <w:szCs w:val="28"/>
        </w:rPr>
        <w:t>в ЧОУ «Начальная общеобразовательная школа Ор Авнер»</w:t>
      </w:r>
      <w:r w:rsidRPr="00315F4E">
        <w:rPr>
          <w:color w:val="000000"/>
          <w:sz w:val="28"/>
          <w:szCs w:val="28"/>
        </w:rPr>
        <w:t>;</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xml:space="preserve">– прогнозирование развития </w:t>
      </w:r>
      <w:r>
        <w:rPr>
          <w:color w:val="000000"/>
          <w:sz w:val="28"/>
          <w:szCs w:val="28"/>
        </w:rPr>
        <w:t>ЧОУ «Начальная общеобразовательная школа Ор Авнер»</w:t>
      </w:r>
      <w:r w:rsidRPr="00315F4E">
        <w:rPr>
          <w:color w:val="000000"/>
          <w:sz w:val="28"/>
          <w:szCs w:val="28"/>
        </w:rPr>
        <w:t>.</w:t>
      </w:r>
    </w:p>
    <w:p w:rsidR="00EB7CA4" w:rsidRPr="00315F4E" w:rsidRDefault="00EB7CA4" w:rsidP="00EB7CA4">
      <w:pPr>
        <w:pStyle w:val="af3"/>
        <w:shd w:val="clear" w:color="auto" w:fill="FFFFFF"/>
        <w:spacing w:before="0" w:after="0"/>
        <w:ind w:firstLine="708"/>
        <w:rPr>
          <w:color w:val="000000"/>
          <w:sz w:val="28"/>
          <w:szCs w:val="28"/>
        </w:rPr>
      </w:pPr>
      <w:r w:rsidRPr="00991F54">
        <w:rPr>
          <w:i/>
          <w:color w:val="000000"/>
          <w:sz w:val="28"/>
          <w:szCs w:val="28"/>
        </w:rPr>
        <w:t>Задачами</w:t>
      </w:r>
      <w:r w:rsidRPr="00315F4E">
        <w:rPr>
          <w:color w:val="000000"/>
          <w:sz w:val="28"/>
          <w:szCs w:val="28"/>
        </w:rPr>
        <w:t> внутренней системы оценки качества образования являются: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формирование единого понимания критериев оценки качества образования и подходов к его измерению;</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формирование системы аналитических критериев и показателей, позволяющей эффективно реализовывать основные цели оценки качества образования;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формирование ресурсной базы и обеспечение функционирования школьной образовательной статистики;</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осуществление самообследования состояния развития и эффективности деятельности образовательной организации;</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определение степени соответствия условий осуществления образовательного процесса установленным требованиям;</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определение степени соответствия образовательной программы начального об</w:t>
      </w:r>
      <w:r>
        <w:rPr>
          <w:color w:val="000000"/>
          <w:sz w:val="28"/>
          <w:szCs w:val="28"/>
        </w:rPr>
        <w:t xml:space="preserve">щего образования </w:t>
      </w:r>
      <w:r w:rsidRPr="00315F4E">
        <w:rPr>
          <w:color w:val="000000"/>
          <w:sz w:val="28"/>
          <w:szCs w:val="28"/>
        </w:rPr>
        <w:t>нормативным требованиям и запросам основных потребителей образовательных услуг;</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обеспечение доступности качественного образования;</w:t>
      </w:r>
    </w:p>
    <w:p w:rsidR="00EB7CA4" w:rsidRPr="00315F4E" w:rsidRDefault="00EB7CA4" w:rsidP="00EB7CA4">
      <w:pPr>
        <w:pStyle w:val="af3"/>
        <w:shd w:val="clear" w:color="auto" w:fill="FFFFFF"/>
        <w:spacing w:before="0" w:after="0"/>
        <w:jc w:val="both"/>
        <w:rPr>
          <w:color w:val="000000"/>
          <w:sz w:val="28"/>
          <w:szCs w:val="28"/>
        </w:rPr>
      </w:pPr>
      <w:r>
        <w:rPr>
          <w:color w:val="000000"/>
          <w:sz w:val="28"/>
          <w:szCs w:val="28"/>
        </w:rPr>
        <w:t>– оценка уровня индивидуальных о</w:t>
      </w:r>
      <w:r w:rsidRPr="00315F4E">
        <w:rPr>
          <w:color w:val="000000"/>
          <w:sz w:val="28"/>
          <w:szCs w:val="28"/>
        </w:rPr>
        <w:t>бразовательных достижений обучающихся;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–определение в рамках исследований степени соответствия качества начального общего образования положениям федерального государственного образовательного стандарта начального общего образования;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выявление факторов, влияющих на качество образования;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содействие повышению квалификации педагогов, принимающих участие в процедурах внутренней системы оценки качества образования; определение перспективных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определение рейтинга педагогов и стимулирующих доплат им;</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расширение общественного участия в управлении образованием в образовательной организации.</w:t>
      </w:r>
    </w:p>
    <w:p w:rsidR="00EB7CA4" w:rsidRPr="00380AD6" w:rsidRDefault="00EB7CA4" w:rsidP="00EB7CA4">
      <w:pPr>
        <w:spacing w:after="0" w:line="240" w:lineRule="auto"/>
        <w:ind w:firstLine="708"/>
        <w:jc w:val="both"/>
        <w:rPr>
          <w:rFonts w:ascii="Times New Roman" w:hAnsi="Times New Roman"/>
          <w:sz w:val="28"/>
          <w:szCs w:val="28"/>
          <w:lang w:eastAsia="ru-RU"/>
        </w:rPr>
      </w:pPr>
    </w:p>
    <w:p w:rsidR="00BA3400" w:rsidRPr="001C4D02" w:rsidRDefault="00BA3400" w:rsidP="00BA3400">
      <w:pPr>
        <w:autoSpaceDE w:val="0"/>
        <w:autoSpaceDN w:val="0"/>
        <w:adjustRightInd w:val="0"/>
        <w:spacing w:after="0" w:line="240" w:lineRule="auto"/>
        <w:rPr>
          <w:rFonts w:ascii="Times New Roman" w:hAnsi="Times New Roman"/>
          <w:color w:val="000000"/>
          <w:sz w:val="28"/>
          <w:szCs w:val="28"/>
          <w:lang w:eastAsia="ru-RU"/>
        </w:rPr>
      </w:pPr>
      <w:r w:rsidRPr="001C4D02">
        <w:rPr>
          <w:rFonts w:ascii="Times New Roman" w:hAnsi="Times New Roman"/>
          <w:color w:val="000000"/>
          <w:sz w:val="28"/>
          <w:szCs w:val="28"/>
          <w:lang w:eastAsia="ru-RU"/>
        </w:rPr>
        <w:t xml:space="preserve">Структуру ВСОКО составляет функциональная взаимосвязь следующих компонентов: </w:t>
      </w:r>
    </w:p>
    <w:p w:rsidR="00BA3400" w:rsidRPr="001C4D02" w:rsidRDefault="00BA3400" w:rsidP="00EB7CA4">
      <w:pPr>
        <w:autoSpaceDE w:val="0"/>
        <w:autoSpaceDN w:val="0"/>
        <w:adjustRightInd w:val="0"/>
        <w:spacing w:after="0" w:line="240" w:lineRule="auto"/>
        <w:rPr>
          <w:rFonts w:ascii="Times New Roman" w:hAnsi="Times New Roman"/>
          <w:color w:val="000000"/>
          <w:sz w:val="28"/>
          <w:szCs w:val="28"/>
          <w:lang w:eastAsia="ru-RU"/>
        </w:rPr>
      </w:pPr>
      <w:r w:rsidRPr="001C4D02">
        <w:rPr>
          <w:rFonts w:ascii="Arial" w:hAnsi="Arial" w:cs="Arial"/>
          <w:color w:val="000000"/>
          <w:sz w:val="28"/>
          <w:szCs w:val="28"/>
          <w:lang w:eastAsia="ru-RU"/>
        </w:rPr>
        <w:t xml:space="preserve">- </w:t>
      </w:r>
      <w:r w:rsidRPr="001C4D02">
        <w:rPr>
          <w:rFonts w:ascii="Times New Roman" w:hAnsi="Times New Roman"/>
          <w:color w:val="000000"/>
          <w:sz w:val="28"/>
          <w:szCs w:val="28"/>
          <w:lang w:eastAsia="ru-RU"/>
        </w:rPr>
        <w:t xml:space="preserve">локальные регуляторы: локальные нормативные акты, программно-методические документы; </w:t>
      </w:r>
    </w:p>
    <w:p w:rsidR="00BA3400" w:rsidRPr="001C4D02" w:rsidRDefault="00BA3400" w:rsidP="00EB7CA4">
      <w:pPr>
        <w:autoSpaceDE w:val="0"/>
        <w:autoSpaceDN w:val="0"/>
        <w:adjustRightInd w:val="0"/>
        <w:spacing w:after="0" w:line="240" w:lineRule="auto"/>
        <w:rPr>
          <w:rFonts w:ascii="Times New Roman" w:hAnsi="Times New Roman"/>
          <w:color w:val="000000"/>
          <w:sz w:val="28"/>
          <w:szCs w:val="28"/>
          <w:lang w:eastAsia="ru-RU"/>
        </w:rPr>
      </w:pPr>
      <w:r w:rsidRPr="001C4D02">
        <w:rPr>
          <w:rFonts w:ascii="Arial" w:hAnsi="Arial" w:cs="Arial"/>
          <w:color w:val="000000"/>
          <w:sz w:val="28"/>
          <w:szCs w:val="28"/>
          <w:lang w:eastAsia="ru-RU"/>
        </w:rPr>
        <w:t xml:space="preserve">- </w:t>
      </w:r>
      <w:r w:rsidRPr="001C4D02">
        <w:rPr>
          <w:rFonts w:ascii="Times New Roman" w:hAnsi="Times New Roman"/>
          <w:color w:val="000000"/>
          <w:sz w:val="28"/>
          <w:szCs w:val="28"/>
          <w:lang w:eastAsia="ru-RU"/>
        </w:rPr>
        <w:t>должностные лица</w:t>
      </w:r>
      <w:r>
        <w:rPr>
          <w:rFonts w:ascii="Times New Roman" w:hAnsi="Times New Roman"/>
          <w:color w:val="000000"/>
          <w:sz w:val="28"/>
          <w:szCs w:val="28"/>
          <w:lang w:eastAsia="ru-RU"/>
        </w:rPr>
        <w:t>, субъекты оценки</w:t>
      </w:r>
      <w:r w:rsidRPr="001C4D02">
        <w:rPr>
          <w:rFonts w:ascii="Times New Roman" w:hAnsi="Times New Roman"/>
          <w:color w:val="000000"/>
          <w:sz w:val="28"/>
          <w:szCs w:val="28"/>
          <w:lang w:eastAsia="ru-RU"/>
        </w:rPr>
        <w:t xml:space="preserve">; </w:t>
      </w:r>
    </w:p>
    <w:p w:rsidR="00BA3400" w:rsidRPr="000607FF" w:rsidRDefault="00BA3400" w:rsidP="00EB7CA4">
      <w:pPr>
        <w:spacing w:before="100" w:beforeAutospacing="1" w:after="0" w:line="240" w:lineRule="auto"/>
        <w:ind w:right="180"/>
        <w:contextualSpacing/>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 </w:t>
      </w:r>
      <w:r w:rsidRPr="000607FF">
        <w:rPr>
          <w:rFonts w:ascii="Times New Roman" w:hAnsi="Times New Roman"/>
          <w:color w:val="000000"/>
          <w:sz w:val="28"/>
          <w:szCs w:val="28"/>
          <w:lang w:eastAsia="ru-RU"/>
        </w:rPr>
        <w:t>критерии и показатели по каждому направлению;</w:t>
      </w:r>
    </w:p>
    <w:p w:rsidR="00BA3400" w:rsidRPr="000607FF" w:rsidRDefault="00BA3400" w:rsidP="00EB7CA4">
      <w:pPr>
        <w:spacing w:after="0" w:line="240" w:lineRule="auto"/>
        <w:ind w:right="180"/>
        <w:contextualSpacing/>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0607FF">
        <w:rPr>
          <w:rFonts w:ascii="Times New Roman" w:hAnsi="Times New Roman"/>
          <w:color w:val="000000"/>
          <w:sz w:val="28"/>
          <w:szCs w:val="28"/>
          <w:lang w:eastAsia="ru-RU"/>
        </w:rPr>
        <w:t>оценочные процедуры, формы и методы оценки;</w:t>
      </w:r>
    </w:p>
    <w:p w:rsidR="00BA3400" w:rsidRDefault="00BA3400" w:rsidP="00EB7CA4">
      <w:pPr>
        <w:spacing w:after="0" w:line="240" w:lineRule="auto"/>
        <w:ind w:right="180"/>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1C4D02">
        <w:rPr>
          <w:rFonts w:ascii="Times New Roman" w:hAnsi="Times New Roman"/>
          <w:color w:val="000000"/>
          <w:sz w:val="28"/>
          <w:szCs w:val="28"/>
          <w:lang w:eastAsia="ru-RU"/>
        </w:rPr>
        <w:t>оценочная информация, представленная в информационно-аналитических продуктах;</w:t>
      </w:r>
    </w:p>
    <w:p w:rsidR="00BA3400" w:rsidRPr="000607FF" w:rsidRDefault="00BA3400" w:rsidP="00BA3400">
      <w:pPr>
        <w:spacing w:after="0" w:line="240" w:lineRule="auto"/>
        <w:ind w:right="180"/>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0607FF">
        <w:rPr>
          <w:rFonts w:ascii="Times New Roman" w:hAnsi="Times New Roman"/>
          <w:color w:val="000000"/>
          <w:sz w:val="28"/>
          <w:szCs w:val="28"/>
          <w:lang w:eastAsia="ru-RU"/>
        </w:rPr>
        <w:t>компьютерные программы и сервисы.</w:t>
      </w:r>
    </w:p>
    <w:p w:rsidR="00BA3400" w:rsidRPr="00315F4E" w:rsidRDefault="00BA3400" w:rsidP="00BA3400">
      <w:pPr>
        <w:pStyle w:val="af3"/>
        <w:shd w:val="clear" w:color="auto" w:fill="FFFFFF"/>
        <w:spacing w:before="75" w:after="225"/>
        <w:jc w:val="both"/>
        <w:rPr>
          <w:color w:val="000000"/>
          <w:sz w:val="28"/>
          <w:szCs w:val="28"/>
        </w:rPr>
      </w:pPr>
      <w:r>
        <w:rPr>
          <w:color w:val="000000"/>
          <w:sz w:val="28"/>
          <w:szCs w:val="28"/>
        </w:rPr>
        <w:t>Основными направлениями</w:t>
      </w:r>
      <w:r w:rsidRPr="00315F4E">
        <w:rPr>
          <w:color w:val="000000"/>
          <w:sz w:val="28"/>
          <w:szCs w:val="28"/>
        </w:rPr>
        <w:t xml:space="preserve"> внутренней системы оценки качества образования являются:</w:t>
      </w:r>
    </w:p>
    <w:p w:rsidR="00BA3400" w:rsidRPr="004E003E" w:rsidRDefault="00BA3400" w:rsidP="00EB7CA4">
      <w:pPr>
        <w:numPr>
          <w:ilvl w:val="0"/>
          <w:numId w:val="45"/>
        </w:numPr>
        <w:suppressAutoHyphens w:val="0"/>
        <w:spacing w:before="100" w:beforeAutospacing="1" w:after="100" w:afterAutospacing="1" w:line="240" w:lineRule="auto"/>
        <w:ind w:left="780" w:right="180"/>
        <w:contextualSpacing/>
        <w:rPr>
          <w:rFonts w:ascii="Times New Roman" w:eastAsia="Times New Roman" w:hAnsi="Times New Roman"/>
          <w:color w:val="000000"/>
          <w:sz w:val="28"/>
          <w:szCs w:val="28"/>
          <w:lang w:eastAsia="ru-RU"/>
        </w:rPr>
      </w:pPr>
      <w:r w:rsidRPr="004E003E">
        <w:rPr>
          <w:rFonts w:ascii="Times New Roman" w:eastAsia="Times New Roman" w:hAnsi="Times New Roman"/>
          <w:color w:val="000000"/>
          <w:sz w:val="28"/>
          <w:szCs w:val="28"/>
          <w:lang w:eastAsia="ru-RU"/>
        </w:rPr>
        <w:t>качество реализации образовательной деятельности;</w:t>
      </w:r>
    </w:p>
    <w:p w:rsidR="00BA3400" w:rsidRPr="004E003E" w:rsidRDefault="00BA3400" w:rsidP="00EB7CA4">
      <w:pPr>
        <w:numPr>
          <w:ilvl w:val="0"/>
          <w:numId w:val="45"/>
        </w:numPr>
        <w:suppressAutoHyphens w:val="0"/>
        <w:spacing w:before="100" w:beforeAutospacing="1" w:after="100" w:afterAutospacing="1" w:line="240" w:lineRule="auto"/>
        <w:ind w:left="780" w:right="180"/>
        <w:contextualSpacing/>
        <w:rPr>
          <w:rFonts w:ascii="Times New Roman" w:eastAsia="Times New Roman" w:hAnsi="Times New Roman"/>
          <w:color w:val="000000"/>
          <w:sz w:val="28"/>
          <w:szCs w:val="28"/>
          <w:lang w:eastAsia="ru-RU"/>
        </w:rPr>
      </w:pPr>
      <w:r w:rsidRPr="004E003E">
        <w:rPr>
          <w:rFonts w:ascii="Times New Roman" w:eastAsia="Times New Roman" w:hAnsi="Times New Roman"/>
          <w:color w:val="000000"/>
          <w:sz w:val="28"/>
          <w:szCs w:val="28"/>
          <w:lang w:eastAsia="ru-RU"/>
        </w:rPr>
        <w:t>качество образовательных результатов обучающихся;</w:t>
      </w:r>
    </w:p>
    <w:p w:rsidR="00BA3400" w:rsidRPr="004E003E" w:rsidRDefault="00BA3400" w:rsidP="00EB7CA4">
      <w:pPr>
        <w:numPr>
          <w:ilvl w:val="0"/>
          <w:numId w:val="45"/>
        </w:numPr>
        <w:suppressAutoHyphens w:val="0"/>
        <w:spacing w:before="100" w:beforeAutospacing="1" w:after="100" w:afterAutospacing="1" w:line="240" w:lineRule="auto"/>
        <w:ind w:left="780" w:right="180"/>
        <w:rPr>
          <w:rFonts w:ascii="Times New Roman" w:eastAsia="Times New Roman" w:hAnsi="Times New Roman"/>
          <w:color w:val="000000"/>
          <w:sz w:val="28"/>
          <w:szCs w:val="28"/>
          <w:lang w:eastAsia="ru-RU"/>
        </w:rPr>
      </w:pPr>
      <w:r w:rsidRPr="004E003E">
        <w:rPr>
          <w:rFonts w:ascii="Times New Roman" w:eastAsia="Times New Roman" w:hAnsi="Times New Roman"/>
          <w:color w:val="000000"/>
          <w:sz w:val="28"/>
          <w:szCs w:val="28"/>
          <w:lang w:eastAsia="ru-RU"/>
        </w:rPr>
        <w:t>качество условий, обеспечивающих образовательную деятельность.</w:t>
      </w:r>
    </w:p>
    <w:p w:rsidR="00BA3400" w:rsidRDefault="00BA3400" w:rsidP="00BA3400">
      <w:pPr>
        <w:autoSpaceDE w:val="0"/>
        <w:autoSpaceDN w:val="0"/>
        <w:adjustRightInd w:val="0"/>
        <w:spacing w:after="0" w:line="240" w:lineRule="auto"/>
        <w:jc w:val="both"/>
        <w:rPr>
          <w:rFonts w:ascii="Times New Roman" w:hAnsi="Times New Roman"/>
          <w:color w:val="000000"/>
          <w:lang w:eastAsia="ru-RU"/>
        </w:rPr>
      </w:pPr>
      <w:r w:rsidRPr="001C4D02">
        <w:rPr>
          <w:rFonts w:ascii="Times New Roman" w:hAnsi="Times New Roman"/>
          <w:color w:val="000000"/>
          <w:sz w:val="28"/>
          <w:szCs w:val="28"/>
          <w:lang w:eastAsia="ru-RU"/>
        </w:rPr>
        <w:t>Локальные регуляторы ВСОКО отражен</w:t>
      </w:r>
      <w:r>
        <w:rPr>
          <w:rFonts w:ascii="Times New Roman" w:hAnsi="Times New Roman"/>
          <w:color w:val="000000"/>
          <w:sz w:val="28"/>
          <w:szCs w:val="28"/>
          <w:lang w:eastAsia="ru-RU"/>
        </w:rPr>
        <w:t xml:space="preserve">ы, помимо Положения </w:t>
      </w:r>
      <w:r w:rsidR="005404F0">
        <w:rPr>
          <w:rFonts w:ascii="Times New Roman" w:hAnsi="Times New Roman"/>
          <w:color w:val="000000"/>
          <w:sz w:val="28"/>
          <w:szCs w:val="28"/>
          <w:lang w:eastAsia="ru-RU"/>
        </w:rPr>
        <w:t xml:space="preserve">о ВСОСКО, </w:t>
      </w:r>
      <w:r>
        <w:rPr>
          <w:rFonts w:ascii="Times New Roman" w:hAnsi="Times New Roman"/>
          <w:color w:val="000000"/>
          <w:sz w:val="28"/>
          <w:szCs w:val="28"/>
          <w:lang w:eastAsia="ru-RU"/>
        </w:rPr>
        <w:t>в:</w:t>
      </w:r>
    </w:p>
    <w:p w:rsidR="00BA3400" w:rsidRPr="001C4D02" w:rsidRDefault="00BA3400" w:rsidP="00BA3400">
      <w:pPr>
        <w:autoSpaceDE w:val="0"/>
        <w:autoSpaceDN w:val="0"/>
        <w:adjustRightInd w:val="0"/>
        <w:spacing w:after="14"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Положении о формах, периодичности, порядке текущего контроля и промежуточной аттестации обучающихся; </w:t>
      </w:r>
    </w:p>
    <w:p w:rsidR="00BA3400" w:rsidRPr="001C4D02" w:rsidRDefault="00BA3400" w:rsidP="00BA3400">
      <w:pPr>
        <w:autoSpaceDE w:val="0"/>
        <w:autoSpaceDN w:val="0"/>
        <w:adjustRightInd w:val="0"/>
        <w:spacing w:after="14"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Положении об индивидуальном учете результатов освоения обучающимися образовательных программ и поощрениях обучающихся; </w:t>
      </w:r>
    </w:p>
    <w:p w:rsidR="00BA3400" w:rsidRDefault="00BA3400" w:rsidP="00BA3400">
      <w:pPr>
        <w:autoSpaceDE w:val="0"/>
        <w:autoSpaceDN w:val="0"/>
        <w:adjustRightInd w:val="0"/>
        <w:spacing w:after="0"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целевых разделах ООП</w:t>
      </w:r>
      <w:r>
        <w:rPr>
          <w:rFonts w:ascii="Times New Roman" w:hAnsi="Times New Roman"/>
          <w:sz w:val="28"/>
          <w:szCs w:val="28"/>
          <w:lang w:eastAsia="ru-RU"/>
        </w:rPr>
        <w:t xml:space="preserve"> НОО</w:t>
      </w:r>
      <w:r w:rsidRPr="001C4D02">
        <w:rPr>
          <w:rFonts w:ascii="Times New Roman" w:hAnsi="Times New Roman"/>
          <w:sz w:val="28"/>
          <w:szCs w:val="28"/>
          <w:lang w:eastAsia="ru-RU"/>
        </w:rPr>
        <w:t xml:space="preserve">. </w:t>
      </w:r>
    </w:p>
    <w:p w:rsidR="00BA3400" w:rsidRDefault="00BA3400" w:rsidP="00750B46">
      <w:pPr>
        <w:autoSpaceDE w:val="0"/>
        <w:autoSpaceDN w:val="0"/>
        <w:adjustRightInd w:val="0"/>
        <w:spacing w:before="240" w:after="0" w:line="240" w:lineRule="auto"/>
        <w:ind w:firstLine="708"/>
        <w:jc w:val="both"/>
        <w:rPr>
          <w:rFonts w:ascii="Times New Roman" w:hAnsi="Times New Roman"/>
          <w:sz w:val="28"/>
          <w:szCs w:val="28"/>
          <w:lang w:eastAsia="ru-RU"/>
        </w:rPr>
      </w:pPr>
      <w:r w:rsidRPr="001C4D02">
        <w:rPr>
          <w:rFonts w:ascii="Times New Roman" w:hAnsi="Times New Roman"/>
          <w:sz w:val="28"/>
          <w:szCs w:val="28"/>
          <w:lang w:eastAsia="ru-RU"/>
        </w:rPr>
        <w:t xml:space="preserve">Критериальные рамки и показатели оценки разработаны по ключевым направлениям ВСОКО и представлены в </w:t>
      </w:r>
      <w:r w:rsidRPr="00BA3400">
        <w:rPr>
          <w:rFonts w:ascii="Times New Roman" w:hAnsi="Times New Roman"/>
          <w:sz w:val="28"/>
          <w:szCs w:val="28"/>
          <w:lang w:eastAsia="ru-RU"/>
        </w:rPr>
        <w:t xml:space="preserve">Положении о ВСОКО. </w:t>
      </w:r>
      <w:r>
        <w:rPr>
          <w:rFonts w:ascii="Times New Roman" w:hAnsi="Times New Roman"/>
          <w:sz w:val="28"/>
          <w:szCs w:val="28"/>
          <w:lang w:eastAsia="ru-RU"/>
        </w:rPr>
        <w:t>Г</w:t>
      </w:r>
      <w:r w:rsidRPr="001C4D02">
        <w:rPr>
          <w:rFonts w:ascii="Times New Roman" w:hAnsi="Times New Roman"/>
          <w:sz w:val="28"/>
          <w:szCs w:val="28"/>
          <w:lang w:eastAsia="ru-RU"/>
        </w:rPr>
        <w:t>рафики оценочных процедур встраиваются план ВШК, который ежегодно утверж</w:t>
      </w:r>
      <w:r>
        <w:rPr>
          <w:rFonts w:ascii="Times New Roman" w:hAnsi="Times New Roman"/>
          <w:sz w:val="28"/>
          <w:szCs w:val="28"/>
          <w:lang w:eastAsia="ru-RU"/>
        </w:rPr>
        <w:t xml:space="preserve">дается </w:t>
      </w:r>
      <w:r w:rsidRPr="00827399">
        <w:rPr>
          <w:rFonts w:ascii="Times New Roman" w:hAnsi="Times New Roman"/>
          <w:sz w:val="28"/>
          <w:szCs w:val="28"/>
          <w:lang w:eastAsia="ru-RU"/>
        </w:rPr>
        <w:t>приказом директора ЧОУ «Начальная общеобразовательная школа Ор Авнер».</w:t>
      </w:r>
      <w:r w:rsidRPr="00750B46">
        <w:rPr>
          <w:rFonts w:ascii="Times New Roman" w:hAnsi="Times New Roman"/>
          <w:sz w:val="28"/>
          <w:szCs w:val="28"/>
          <w:lang w:eastAsia="ru-RU"/>
        </w:rPr>
        <w:t>Оценочные мероприятия и процедуры в рамках ВСОКО проводятся в течение всего учебного года в соответствии с планом функционирования</w:t>
      </w:r>
      <w:r w:rsidRPr="00D15CAC">
        <w:rPr>
          <w:color w:val="000000"/>
          <w:sz w:val="28"/>
          <w:szCs w:val="28"/>
        </w:rPr>
        <w:t xml:space="preserve"> ВСОКО, который </w:t>
      </w:r>
      <w:r w:rsidRPr="00750B46">
        <w:rPr>
          <w:rFonts w:ascii="Times New Roman" w:hAnsi="Times New Roman"/>
          <w:sz w:val="28"/>
          <w:szCs w:val="28"/>
          <w:lang w:eastAsia="ru-RU"/>
        </w:rPr>
        <w:t>составляется ежегодно.</w:t>
      </w:r>
    </w:p>
    <w:p w:rsidR="005404F0" w:rsidRPr="00320AF0" w:rsidRDefault="005404F0" w:rsidP="005404F0">
      <w:pPr>
        <w:jc w:val="center"/>
        <w:rPr>
          <w:rFonts w:hAnsi="Times New Roman"/>
          <w:b/>
          <w:i/>
          <w:color w:val="000000"/>
          <w:sz w:val="24"/>
          <w:szCs w:val="24"/>
        </w:rPr>
      </w:pPr>
      <w:r w:rsidRPr="00320AF0">
        <w:rPr>
          <w:rFonts w:ascii="Times New Roman" w:hAnsi="Times New Roman"/>
          <w:b/>
          <w:i/>
          <w:sz w:val="28"/>
          <w:szCs w:val="28"/>
          <w:lang w:eastAsia="ru-RU"/>
        </w:rPr>
        <w:t>Особенности оценки реализации образовательной деятельности</w:t>
      </w:r>
    </w:p>
    <w:p w:rsidR="005404F0" w:rsidRPr="005B553E" w:rsidRDefault="005404F0" w:rsidP="00320AF0">
      <w:pPr>
        <w:spacing w:after="0" w:line="240" w:lineRule="auto"/>
        <w:ind w:firstLine="708"/>
        <w:jc w:val="both"/>
        <w:rPr>
          <w:rFonts w:ascii="Times New Roman" w:hAnsi="Times New Roman"/>
          <w:sz w:val="28"/>
          <w:szCs w:val="28"/>
          <w:lang w:eastAsia="ru-RU"/>
        </w:rPr>
      </w:pPr>
      <w:r w:rsidRPr="00B00189">
        <w:rPr>
          <w:rFonts w:ascii="Times New Roman" w:hAnsi="Times New Roman"/>
          <w:sz w:val="28"/>
          <w:szCs w:val="28"/>
          <w:lang w:eastAsia="ru-RU"/>
        </w:rPr>
        <w:t>Оценке подлежат основные образовательные программы</w:t>
      </w:r>
      <w:r>
        <w:rPr>
          <w:rFonts w:ascii="Times New Roman" w:hAnsi="Times New Roman"/>
          <w:sz w:val="28"/>
          <w:szCs w:val="28"/>
          <w:lang w:eastAsia="ru-RU"/>
        </w:rPr>
        <w:t xml:space="preserve"> начального общего образования</w:t>
      </w:r>
      <w:r w:rsidRPr="00B00189">
        <w:rPr>
          <w:rFonts w:ascii="Times New Roman" w:hAnsi="Times New Roman"/>
          <w:sz w:val="28"/>
          <w:szCs w:val="28"/>
          <w:lang w:eastAsia="ru-RU"/>
        </w:rPr>
        <w:t xml:space="preserve"> (далее – ООП</w:t>
      </w:r>
      <w:r>
        <w:rPr>
          <w:rFonts w:ascii="Times New Roman" w:hAnsi="Times New Roman"/>
          <w:sz w:val="28"/>
          <w:szCs w:val="28"/>
          <w:lang w:eastAsia="ru-RU"/>
        </w:rPr>
        <w:t xml:space="preserve"> НОО</w:t>
      </w:r>
      <w:r w:rsidRPr="00B00189">
        <w:rPr>
          <w:rFonts w:ascii="Times New Roman" w:hAnsi="Times New Roman"/>
          <w:sz w:val="28"/>
          <w:szCs w:val="28"/>
          <w:lang w:eastAsia="ru-RU"/>
        </w:rPr>
        <w:t>)</w:t>
      </w:r>
      <w:r>
        <w:rPr>
          <w:rFonts w:ascii="Times New Roman" w:hAnsi="Times New Roman"/>
          <w:sz w:val="28"/>
          <w:szCs w:val="28"/>
          <w:lang w:eastAsia="ru-RU"/>
        </w:rPr>
        <w:t>, включая АООП</w:t>
      </w:r>
      <w:r w:rsidRPr="00B00189">
        <w:rPr>
          <w:rFonts w:ascii="Times New Roman" w:hAnsi="Times New Roman"/>
          <w:sz w:val="28"/>
          <w:szCs w:val="28"/>
          <w:lang w:eastAsia="ru-RU"/>
        </w:rPr>
        <w:t xml:space="preserve">, реализуемые в </w:t>
      </w:r>
      <w:r w:rsidRPr="00827399">
        <w:rPr>
          <w:rFonts w:ascii="Times New Roman" w:hAnsi="Times New Roman"/>
          <w:sz w:val="28"/>
          <w:szCs w:val="28"/>
          <w:lang w:eastAsia="ru-RU"/>
        </w:rPr>
        <w:t>ЧОУ «Начальная общеобразовательная школа Ор Авнер»</w:t>
      </w:r>
      <w:r>
        <w:rPr>
          <w:rFonts w:ascii="Times New Roman" w:hAnsi="Times New Roman"/>
          <w:sz w:val="28"/>
          <w:szCs w:val="28"/>
          <w:lang w:eastAsia="ru-RU"/>
        </w:rPr>
        <w:t xml:space="preserve">. </w:t>
      </w:r>
      <w:r w:rsidRPr="005B553E">
        <w:rPr>
          <w:rFonts w:ascii="Times New Roman" w:hAnsi="Times New Roman"/>
          <w:sz w:val="28"/>
          <w:szCs w:val="28"/>
          <w:lang w:eastAsia="ru-RU"/>
        </w:rPr>
        <w:t xml:space="preserve">Оценка реализуемых в ЧОУ «Начальная общеобразовательная школа Ор Авнер» образовательных программ </w:t>
      </w:r>
      <w:r>
        <w:rPr>
          <w:rFonts w:ascii="Times New Roman" w:hAnsi="Times New Roman"/>
          <w:sz w:val="28"/>
          <w:szCs w:val="28"/>
          <w:lang w:eastAsia="ru-RU"/>
        </w:rPr>
        <w:t xml:space="preserve">в соответствии с определенными Положением о ВСОКО критериями </w:t>
      </w:r>
      <w:r w:rsidRPr="005B553E">
        <w:rPr>
          <w:rFonts w:ascii="Times New Roman" w:hAnsi="Times New Roman"/>
          <w:sz w:val="28"/>
          <w:szCs w:val="28"/>
          <w:lang w:eastAsia="ru-RU"/>
        </w:rPr>
        <w:t xml:space="preserve">предусматривает: </w:t>
      </w:r>
    </w:p>
    <w:p w:rsidR="005404F0" w:rsidRPr="005B553E" w:rsidRDefault="005404F0" w:rsidP="005404F0">
      <w:pPr>
        <w:autoSpaceDE w:val="0"/>
        <w:autoSpaceDN w:val="0"/>
        <w:adjustRightInd w:val="0"/>
        <w:spacing w:after="14" w:line="240" w:lineRule="auto"/>
        <w:jc w:val="both"/>
        <w:rPr>
          <w:rFonts w:ascii="Times New Roman" w:hAnsi="Times New Roman"/>
          <w:sz w:val="28"/>
          <w:szCs w:val="28"/>
          <w:lang w:eastAsia="ru-RU"/>
        </w:rPr>
      </w:pPr>
      <w:r w:rsidRPr="005B553E">
        <w:rPr>
          <w:rFonts w:ascii="Arial" w:hAnsi="Arial" w:cs="Arial"/>
          <w:sz w:val="28"/>
          <w:szCs w:val="28"/>
          <w:lang w:eastAsia="ru-RU"/>
        </w:rPr>
        <w:t xml:space="preserve">- </w:t>
      </w:r>
      <w:r w:rsidRPr="005B553E">
        <w:rPr>
          <w:rFonts w:ascii="Times New Roman" w:hAnsi="Times New Roman"/>
          <w:sz w:val="28"/>
          <w:szCs w:val="28"/>
          <w:lang w:eastAsia="ru-RU"/>
        </w:rPr>
        <w:t xml:space="preserve">предваряющую самооценку на этапе разработки ООП НОО на предмет соответствия требованиям ФГОС НОО;  </w:t>
      </w:r>
    </w:p>
    <w:p w:rsidR="005404F0" w:rsidRPr="005B553E" w:rsidRDefault="005404F0" w:rsidP="005404F0">
      <w:pPr>
        <w:autoSpaceDE w:val="0"/>
        <w:autoSpaceDN w:val="0"/>
        <w:adjustRightInd w:val="0"/>
        <w:spacing w:after="14" w:line="240" w:lineRule="auto"/>
        <w:jc w:val="both"/>
        <w:rPr>
          <w:rFonts w:ascii="Times New Roman" w:hAnsi="Times New Roman"/>
          <w:sz w:val="28"/>
          <w:szCs w:val="28"/>
          <w:lang w:eastAsia="ru-RU"/>
        </w:rPr>
      </w:pPr>
      <w:r w:rsidRPr="005B553E">
        <w:rPr>
          <w:rFonts w:ascii="Arial" w:hAnsi="Arial" w:cs="Arial"/>
          <w:sz w:val="28"/>
          <w:szCs w:val="28"/>
          <w:lang w:eastAsia="ru-RU"/>
        </w:rPr>
        <w:t xml:space="preserve">- </w:t>
      </w:r>
      <w:r w:rsidRPr="005B553E">
        <w:rPr>
          <w:rFonts w:ascii="Times New Roman" w:hAnsi="Times New Roman"/>
          <w:sz w:val="28"/>
          <w:szCs w:val="28"/>
          <w:lang w:eastAsia="ru-RU"/>
        </w:rPr>
        <w:t xml:space="preserve">ежегодную оценку на предмет актуальности содержания и действующему законодательству; </w:t>
      </w:r>
    </w:p>
    <w:p w:rsidR="005404F0" w:rsidRPr="005B553E" w:rsidRDefault="005404F0" w:rsidP="005404F0">
      <w:pPr>
        <w:autoSpaceDE w:val="0"/>
        <w:autoSpaceDN w:val="0"/>
        <w:adjustRightInd w:val="0"/>
        <w:spacing w:after="0" w:line="240" w:lineRule="auto"/>
        <w:jc w:val="both"/>
        <w:rPr>
          <w:rFonts w:ascii="Times New Roman" w:hAnsi="Times New Roman"/>
          <w:sz w:val="28"/>
          <w:szCs w:val="28"/>
          <w:lang w:eastAsia="ru-RU"/>
        </w:rPr>
      </w:pPr>
      <w:r w:rsidRPr="005B553E">
        <w:rPr>
          <w:rFonts w:ascii="Arial" w:hAnsi="Arial" w:cs="Arial"/>
          <w:sz w:val="28"/>
          <w:szCs w:val="28"/>
          <w:lang w:eastAsia="ru-RU"/>
        </w:rPr>
        <w:t xml:space="preserve">- </w:t>
      </w:r>
      <w:r w:rsidRPr="005B553E">
        <w:rPr>
          <w:rFonts w:ascii="Times New Roman" w:hAnsi="Times New Roman"/>
          <w:sz w:val="28"/>
          <w:szCs w:val="28"/>
          <w:lang w:eastAsia="ru-RU"/>
        </w:rPr>
        <w:t xml:space="preserve">проективную оценку на предмет предстоящей корректировки содержания. </w:t>
      </w:r>
    </w:p>
    <w:p w:rsidR="005404F0" w:rsidRPr="006C6B69" w:rsidRDefault="005404F0" w:rsidP="005404F0">
      <w:pPr>
        <w:autoSpaceDE w:val="0"/>
        <w:autoSpaceDN w:val="0"/>
        <w:adjustRightInd w:val="0"/>
        <w:spacing w:before="240" w:after="0" w:line="240" w:lineRule="auto"/>
        <w:ind w:firstLine="708"/>
        <w:jc w:val="both"/>
        <w:rPr>
          <w:rFonts w:ascii="Times New Roman" w:hAnsi="Times New Roman"/>
          <w:sz w:val="28"/>
          <w:szCs w:val="28"/>
          <w:lang w:eastAsia="ru-RU"/>
        </w:rPr>
      </w:pPr>
      <w:r w:rsidRPr="006C6B69">
        <w:rPr>
          <w:rFonts w:ascii="Times New Roman" w:hAnsi="Times New Roman"/>
          <w:sz w:val="28"/>
          <w:szCs w:val="28"/>
          <w:lang w:eastAsia="ru-RU"/>
        </w:rPr>
        <w:lastRenderedPageBreak/>
        <w:t xml:space="preserve"> Результаты предваряющей оценки основных образовательных программ выносятся на административное обсуждение с последующим коллегиальным решением по части устранения недочетов разработанной образовательной программы. Оценка основных образовательных программ в процессе их реализации проводится одновременно с внутришкольным контролем эффективности педагогической системы школы и организации образовательной деятельности. </w:t>
      </w:r>
    </w:p>
    <w:p w:rsidR="005404F0" w:rsidRPr="006C6B69" w:rsidRDefault="005404F0" w:rsidP="005404F0">
      <w:pPr>
        <w:autoSpaceDE w:val="0"/>
        <w:autoSpaceDN w:val="0"/>
        <w:adjustRightInd w:val="0"/>
        <w:spacing w:after="0" w:line="240" w:lineRule="auto"/>
        <w:jc w:val="both"/>
        <w:rPr>
          <w:rFonts w:ascii="Times New Roman" w:hAnsi="Times New Roman"/>
          <w:sz w:val="28"/>
          <w:szCs w:val="28"/>
          <w:lang w:eastAsia="ru-RU"/>
        </w:rPr>
      </w:pPr>
      <w:r w:rsidRPr="006C6B69">
        <w:rPr>
          <w:rFonts w:ascii="Times New Roman" w:hAnsi="Times New Roman"/>
          <w:sz w:val="28"/>
          <w:szCs w:val="28"/>
          <w:lang w:eastAsia="ru-RU"/>
        </w:rPr>
        <w:t xml:space="preserve">Внутришкольный контроль эффективности педагогической системы и организации образовательной деятельности в процессе реализации образовательных программ проводится в отношении: </w:t>
      </w:r>
    </w:p>
    <w:p w:rsidR="005404F0" w:rsidRPr="006C6B69" w:rsidRDefault="005404F0" w:rsidP="005404F0">
      <w:pPr>
        <w:autoSpaceDE w:val="0"/>
        <w:autoSpaceDN w:val="0"/>
        <w:adjustRightInd w:val="0"/>
        <w:spacing w:after="14" w:line="240" w:lineRule="auto"/>
        <w:jc w:val="both"/>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обеспечения индивидуальных образова</w:t>
      </w:r>
      <w:r>
        <w:rPr>
          <w:rFonts w:ascii="Times New Roman" w:hAnsi="Times New Roman"/>
          <w:sz w:val="28"/>
          <w:szCs w:val="28"/>
          <w:lang w:eastAsia="ru-RU"/>
        </w:rPr>
        <w:t>тельных траекторий обучающихся</w:t>
      </w:r>
      <w:r w:rsidRPr="006C6B69">
        <w:rPr>
          <w:rFonts w:ascii="Times New Roman" w:hAnsi="Times New Roman"/>
          <w:sz w:val="28"/>
          <w:szCs w:val="28"/>
          <w:lang w:eastAsia="ru-RU"/>
        </w:rPr>
        <w:t xml:space="preserve">;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форм и методов урочной и внеурочной деятельности;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интеграции урочной и внеурочной деятельности;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используемых педагогических технологий, приемов организации учебно-познавательной деятельности;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инструментария формирующей оценки;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системы текущего диагностического контроля;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культуры учебного взаимодействия педагогов и обучающихся;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психолого-педагогического сопровождения самоорганизации и познавательной самомотивации обучающихся;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проектной и исследовательской деятельности обучающихся;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социального, научно-методического партнерства;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деятельности внутришкольных методических объединений. </w:t>
      </w:r>
    </w:p>
    <w:p w:rsidR="005404F0" w:rsidRPr="006C6B69" w:rsidRDefault="005404F0" w:rsidP="00320AF0">
      <w:pPr>
        <w:autoSpaceDE w:val="0"/>
        <w:autoSpaceDN w:val="0"/>
        <w:adjustRightInd w:val="0"/>
        <w:spacing w:after="0" w:line="240" w:lineRule="auto"/>
        <w:ind w:firstLine="708"/>
        <w:jc w:val="both"/>
        <w:rPr>
          <w:rFonts w:ascii="Times New Roman" w:hAnsi="Times New Roman"/>
          <w:sz w:val="28"/>
          <w:szCs w:val="28"/>
          <w:lang w:eastAsia="ru-RU"/>
        </w:rPr>
      </w:pPr>
      <w:r w:rsidRPr="006C6B69">
        <w:rPr>
          <w:rFonts w:ascii="Times New Roman" w:hAnsi="Times New Roman"/>
          <w:sz w:val="28"/>
          <w:szCs w:val="28"/>
          <w:lang w:eastAsia="ru-RU"/>
        </w:rPr>
        <w:t>Оценка выполнения объема реализации образовательных программ проводится по завершении учебного года, в рамках плана внутришкольного контроля, на основании данных классных журналов и отчетов. По результатам оценки образовательных программ выносится решение о внесении в нее изменений. Изменения</w:t>
      </w:r>
      <w:r>
        <w:rPr>
          <w:rFonts w:ascii="Times New Roman" w:hAnsi="Times New Roman"/>
          <w:sz w:val="28"/>
          <w:szCs w:val="28"/>
          <w:lang w:eastAsia="ru-RU"/>
        </w:rPr>
        <w:t xml:space="preserve"> вносятся на основании приказа</w:t>
      </w:r>
      <w:r w:rsidRPr="006C6B69">
        <w:rPr>
          <w:rFonts w:ascii="Times New Roman" w:hAnsi="Times New Roman"/>
          <w:sz w:val="28"/>
          <w:szCs w:val="28"/>
          <w:lang w:eastAsia="ru-RU"/>
        </w:rPr>
        <w:t xml:space="preserve"> с учетом протокола согласования изменений со стороны педагогического совета. </w:t>
      </w:r>
    </w:p>
    <w:p w:rsidR="005404F0" w:rsidRPr="006C6B69" w:rsidRDefault="00EB7CA4" w:rsidP="00320AF0">
      <w:pPr>
        <w:spacing w:line="240" w:lineRule="auto"/>
        <w:jc w:val="both"/>
        <w:rPr>
          <w:rFonts w:ascii="Times New Roman" w:hAnsi="Times New Roman"/>
          <w:sz w:val="28"/>
          <w:szCs w:val="28"/>
          <w:lang w:eastAsia="ru-RU"/>
        </w:rPr>
      </w:pPr>
      <w:r>
        <w:rPr>
          <w:rFonts w:ascii="Times New Roman" w:hAnsi="Times New Roman"/>
          <w:sz w:val="28"/>
          <w:szCs w:val="28"/>
          <w:lang w:eastAsia="ru-RU"/>
        </w:rPr>
        <w:tab/>
      </w:r>
      <w:r w:rsidR="005404F0" w:rsidRPr="006C6B69">
        <w:rPr>
          <w:rFonts w:ascii="Times New Roman" w:hAnsi="Times New Roman"/>
          <w:sz w:val="28"/>
          <w:szCs w:val="28"/>
          <w:lang w:eastAsia="ru-RU"/>
        </w:rPr>
        <w:t xml:space="preserve">Оценка ООП </w:t>
      </w:r>
      <w:r w:rsidR="005404F0">
        <w:rPr>
          <w:rFonts w:ascii="Times New Roman" w:hAnsi="Times New Roman"/>
          <w:sz w:val="28"/>
          <w:szCs w:val="28"/>
          <w:lang w:eastAsia="ru-RU"/>
        </w:rPr>
        <w:t xml:space="preserve">НОО </w:t>
      </w:r>
      <w:r w:rsidR="005404F0" w:rsidRPr="006C6B69">
        <w:rPr>
          <w:rFonts w:ascii="Times New Roman" w:hAnsi="Times New Roman"/>
          <w:sz w:val="28"/>
          <w:szCs w:val="28"/>
          <w:lang w:eastAsia="ru-RU"/>
        </w:rPr>
        <w:t xml:space="preserve">в процессе их реализации проводится одновременно с оценкой реализации дополнительных общеобразовательных программ, мониторингом качества преподавания, организации образовательной деятельности и оценкой удовлетворенности обучающихся и их родителей (законных представителей) реализацией образовательной деятельности. </w:t>
      </w:r>
    </w:p>
    <w:p w:rsidR="005404F0" w:rsidRPr="006C6B69" w:rsidRDefault="005404F0" w:rsidP="00320AF0">
      <w:pPr>
        <w:spacing w:line="240" w:lineRule="auto"/>
        <w:ind w:firstLine="420"/>
        <w:jc w:val="both"/>
        <w:rPr>
          <w:rFonts w:ascii="Times New Roman" w:hAnsi="Times New Roman"/>
          <w:sz w:val="28"/>
          <w:szCs w:val="28"/>
          <w:lang w:eastAsia="ru-RU"/>
        </w:rPr>
      </w:pPr>
      <w:r w:rsidRPr="006C6B69">
        <w:rPr>
          <w:rFonts w:ascii="Times New Roman" w:hAnsi="Times New Roman"/>
          <w:sz w:val="28"/>
          <w:szCs w:val="28"/>
          <w:lang w:eastAsia="ru-RU"/>
        </w:rPr>
        <w:t>Оценка удовлетворенности обучающихся и их родителей (законных представителей) реализацией образовательной деятельности проводится в соответствии с планом функционирования ВСОКО на основании опросов и анкетирования. Критерии оценки:</w:t>
      </w:r>
    </w:p>
    <w:p w:rsidR="005404F0" w:rsidRPr="006C6B69" w:rsidRDefault="005404F0" w:rsidP="00320AF0">
      <w:pPr>
        <w:numPr>
          <w:ilvl w:val="0"/>
          <w:numId w:val="46"/>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6C6B69">
        <w:rPr>
          <w:rFonts w:ascii="Times New Roman" w:hAnsi="Times New Roman"/>
          <w:sz w:val="28"/>
          <w:szCs w:val="28"/>
          <w:lang w:eastAsia="ru-RU"/>
        </w:rPr>
        <w:lastRenderedPageBreak/>
        <w:t>степень удовлетворенности качеством преподавания предметов;</w:t>
      </w:r>
    </w:p>
    <w:p w:rsidR="005404F0" w:rsidRPr="006C6B69" w:rsidRDefault="005404F0" w:rsidP="00320AF0">
      <w:pPr>
        <w:numPr>
          <w:ilvl w:val="0"/>
          <w:numId w:val="46"/>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6C6B69">
        <w:rPr>
          <w:rFonts w:ascii="Times New Roman" w:hAnsi="Times New Roman"/>
          <w:sz w:val="28"/>
          <w:szCs w:val="28"/>
          <w:lang w:eastAsia="ru-RU"/>
        </w:rPr>
        <w:t>степень удовлетворенности внеурочной деятельностью;</w:t>
      </w:r>
    </w:p>
    <w:p w:rsidR="005404F0" w:rsidRPr="006C6B69" w:rsidRDefault="005404F0" w:rsidP="00320AF0">
      <w:pPr>
        <w:numPr>
          <w:ilvl w:val="0"/>
          <w:numId w:val="46"/>
        </w:numPr>
        <w:suppressAutoHyphens w:val="0"/>
        <w:spacing w:before="100" w:beforeAutospacing="1" w:after="100" w:afterAutospacing="1" w:line="240" w:lineRule="auto"/>
        <w:ind w:left="780" w:right="180"/>
        <w:jc w:val="both"/>
        <w:rPr>
          <w:rFonts w:ascii="Times New Roman" w:hAnsi="Times New Roman"/>
          <w:sz w:val="28"/>
          <w:szCs w:val="28"/>
          <w:lang w:eastAsia="ru-RU"/>
        </w:rPr>
      </w:pPr>
      <w:r w:rsidRPr="006C6B69">
        <w:rPr>
          <w:rFonts w:ascii="Times New Roman" w:hAnsi="Times New Roman"/>
          <w:sz w:val="28"/>
          <w:szCs w:val="28"/>
          <w:lang w:eastAsia="ru-RU"/>
        </w:rPr>
        <w:t>степень удовлетворенности услугами дополнительного образования.</w:t>
      </w:r>
    </w:p>
    <w:p w:rsidR="005404F0" w:rsidRPr="00320AF0" w:rsidRDefault="005404F0" w:rsidP="005404F0">
      <w:pPr>
        <w:jc w:val="center"/>
        <w:rPr>
          <w:rFonts w:ascii="Times New Roman" w:hAnsi="Times New Roman"/>
          <w:b/>
          <w:i/>
          <w:sz w:val="28"/>
          <w:szCs w:val="28"/>
          <w:lang w:eastAsia="ru-RU"/>
        </w:rPr>
      </w:pPr>
      <w:r w:rsidRPr="00320AF0">
        <w:rPr>
          <w:rFonts w:ascii="Times New Roman" w:hAnsi="Times New Roman"/>
          <w:b/>
          <w:i/>
          <w:sz w:val="28"/>
          <w:szCs w:val="28"/>
          <w:lang w:eastAsia="ru-RU"/>
        </w:rPr>
        <w:t>Особенности оценки образовательных результатов</w:t>
      </w:r>
    </w:p>
    <w:p w:rsidR="00320AF0" w:rsidRPr="00037B3E" w:rsidRDefault="00320AF0" w:rsidP="00320AF0">
      <w:pPr>
        <w:spacing w:before="240"/>
        <w:jc w:val="both"/>
        <w:rPr>
          <w:rFonts w:ascii="Times New Roman" w:hAnsi="Times New Roman"/>
          <w:sz w:val="28"/>
          <w:szCs w:val="28"/>
          <w:lang w:eastAsia="ru-RU"/>
        </w:rPr>
      </w:pPr>
      <w:r w:rsidRPr="00037B3E">
        <w:rPr>
          <w:rFonts w:ascii="Times New Roman" w:hAnsi="Times New Roman"/>
          <w:sz w:val="28"/>
          <w:szCs w:val="28"/>
          <w:lang w:eastAsia="ru-RU"/>
        </w:rPr>
        <w:t>В качестве объекта оценки образовательных результатов реализации ООП</w:t>
      </w:r>
      <w:r>
        <w:rPr>
          <w:rFonts w:ascii="Times New Roman" w:hAnsi="Times New Roman"/>
          <w:sz w:val="28"/>
          <w:szCs w:val="28"/>
          <w:lang w:eastAsia="ru-RU"/>
        </w:rPr>
        <w:t xml:space="preserve"> НОО </w:t>
      </w:r>
      <w:r w:rsidRPr="00827399">
        <w:rPr>
          <w:rFonts w:ascii="Times New Roman" w:hAnsi="Times New Roman"/>
          <w:sz w:val="28"/>
          <w:szCs w:val="28"/>
          <w:lang w:eastAsia="ru-RU"/>
        </w:rPr>
        <w:t>ЧОУ «Начальная общеобразовательная школа Ор Авнер</w:t>
      </w:r>
      <w:r>
        <w:rPr>
          <w:rFonts w:ascii="Times New Roman" w:hAnsi="Times New Roman"/>
          <w:sz w:val="28"/>
          <w:szCs w:val="28"/>
          <w:lang w:eastAsia="ru-RU"/>
        </w:rPr>
        <w:t>»</w:t>
      </w:r>
      <w:r w:rsidRPr="00037B3E">
        <w:rPr>
          <w:rFonts w:ascii="Times New Roman" w:hAnsi="Times New Roman"/>
          <w:sz w:val="28"/>
          <w:szCs w:val="28"/>
          <w:lang w:eastAsia="ru-RU"/>
        </w:rPr>
        <w:t>, разработанных на основе ФГОС</w:t>
      </w:r>
      <w:r>
        <w:rPr>
          <w:rFonts w:ascii="Times New Roman" w:hAnsi="Times New Roman"/>
          <w:sz w:val="28"/>
          <w:szCs w:val="28"/>
          <w:lang w:eastAsia="ru-RU"/>
        </w:rPr>
        <w:t xml:space="preserve"> НОО</w:t>
      </w:r>
      <w:r w:rsidRPr="00037B3E">
        <w:rPr>
          <w:rFonts w:ascii="Times New Roman" w:hAnsi="Times New Roman"/>
          <w:sz w:val="28"/>
          <w:szCs w:val="28"/>
          <w:lang w:eastAsia="ru-RU"/>
        </w:rPr>
        <w:t>, выступают:</w:t>
      </w:r>
    </w:p>
    <w:p w:rsidR="00320AF0" w:rsidRPr="00037B3E" w:rsidRDefault="00320AF0" w:rsidP="00320AF0">
      <w:pPr>
        <w:numPr>
          <w:ilvl w:val="0"/>
          <w:numId w:val="47"/>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037B3E">
        <w:rPr>
          <w:rFonts w:ascii="Times New Roman" w:hAnsi="Times New Roman"/>
          <w:sz w:val="28"/>
          <w:szCs w:val="28"/>
          <w:lang w:eastAsia="ru-RU"/>
        </w:rPr>
        <w:t>предметные результаты обучения;</w:t>
      </w:r>
    </w:p>
    <w:p w:rsidR="00320AF0" w:rsidRPr="00037B3E" w:rsidRDefault="00320AF0" w:rsidP="00320AF0">
      <w:pPr>
        <w:numPr>
          <w:ilvl w:val="0"/>
          <w:numId w:val="47"/>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037B3E">
        <w:rPr>
          <w:rFonts w:ascii="Times New Roman" w:hAnsi="Times New Roman"/>
          <w:sz w:val="28"/>
          <w:szCs w:val="28"/>
          <w:lang w:eastAsia="ru-RU"/>
        </w:rPr>
        <w:t>метапредметные результаты обучения;</w:t>
      </w:r>
    </w:p>
    <w:p w:rsidR="00320AF0" w:rsidRPr="00037B3E" w:rsidRDefault="00320AF0" w:rsidP="00320AF0">
      <w:pPr>
        <w:numPr>
          <w:ilvl w:val="0"/>
          <w:numId w:val="47"/>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037B3E">
        <w:rPr>
          <w:rFonts w:ascii="Times New Roman" w:hAnsi="Times New Roman"/>
          <w:sz w:val="28"/>
          <w:szCs w:val="28"/>
          <w:lang w:eastAsia="ru-RU"/>
        </w:rPr>
        <w:t>личностные результаты;</w:t>
      </w:r>
    </w:p>
    <w:p w:rsidR="00320AF0" w:rsidRDefault="00320AF0" w:rsidP="00320AF0">
      <w:pPr>
        <w:numPr>
          <w:ilvl w:val="0"/>
          <w:numId w:val="47"/>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037B3E">
        <w:rPr>
          <w:rFonts w:ascii="Times New Roman" w:hAnsi="Times New Roman"/>
          <w:sz w:val="28"/>
          <w:szCs w:val="28"/>
          <w:lang w:eastAsia="ru-RU"/>
        </w:rPr>
        <w:t>достижения учащихся на конкурсах, соревнованиях, олимпиадах различного уровня;</w:t>
      </w:r>
    </w:p>
    <w:p w:rsidR="00320AF0" w:rsidRPr="005B553E" w:rsidRDefault="00320AF0" w:rsidP="00320AF0">
      <w:pPr>
        <w:numPr>
          <w:ilvl w:val="0"/>
          <w:numId w:val="47"/>
        </w:numPr>
        <w:suppressAutoHyphens w:val="0"/>
        <w:autoSpaceDE w:val="0"/>
        <w:autoSpaceDN w:val="0"/>
        <w:adjustRightInd w:val="0"/>
        <w:spacing w:after="14" w:line="240" w:lineRule="auto"/>
        <w:rPr>
          <w:rFonts w:ascii="Times New Roman" w:hAnsi="Times New Roman"/>
          <w:sz w:val="28"/>
          <w:szCs w:val="28"/>
          <w:lang w:eastAsia="ru-RU"/>
        </w:rPr>
      </w:pPr>
      <w:r w:rsidRPr="005B553E">
        <w:rPr>
          <w:rFonts w:ascii="Times New Roman" w:hAnsi="Times New Roman"/>
          <w:sz w:val="28"/>
          <w:szCs w:val="28"/>
          <w:lang w:eastAsia="ru-RU"/>
        </w:rPr>
        <w:t xml:space="preserve">учет результатов ВПР и </w:t>
      </w:r>
      <w:r>
        <w:rPr>
          <w:rFonts w:ascii="Times New Roman" w:hAnsi="Times New Roman"/>
          <w:sz w:val="28"/>
          <w:szCs w:val="28"/>
          <w:lang w:eastAsia="ru-RU"/>
        </w:rPr>
        <w:t>независимой оценки качества образования</w:t>
      </w:r>
      <w:r w:rsidRPr="005B553E">
        <w:rPr>
          <w:rFonts w:ascii="Times New Roman" w:hAnsi="Times New Roman"/>
          <w:sz w:val="28"/>
          <w:szCs w:val="28"/>
          <w:lang w:eastAsia="ru-RU"/>
        </w:rPr>
        <w:t xml:space="preserve">; </w:t>
      </w:r>
    </w:p>
    <w:p w:rsidR="00320AF0" w:rsidRPr="005B553E" w:rsidRDefault="00320AF0" w:rsidP="00320AF0">
      <w:pPr>
        <w:numPr>
          <w:ilvl w:val="0"/>
          <w:numId w:val="47"/>
        </w:numPr>
        <w:suppressAutoHyphens w:val="0"/>
        <w:autoSpaceDE w:val="0"/>
        <w:autoSpaceDN w:val="0"/>
        <w:adjustRightInd w:val="0"/>
        <w:spacing w:after="0" w:line="240" w:lineRule="auto"/>
        <w:jc w:val="both"/>
        <w:rPr>
          <w:rFonts w:ascii="Times New Roman" w:hAnsi="Times New Roman"/>
          <w:sz w:val="28"/>
          <w:szCs w:val="28"/>
          <w:lang w:eastAsia="ru-RU"/>
        </w:rPr>
      </w:pPr>
      <w:r w:rsidRPr="005B553E">
        <w:rPr>
          <w:rFonts w:ascii="Times New Roman" w:hAnsi="Times New Roman"/>
          <w:sz w:val="28"/>
          <w:szCs w:val="28"/>
          <w:lang w:eastAsia="ru-RU"/>
        </w:rPr>
        <w:t>мониторинг индивидуальногопрогресса обучающегося в урочной и внеурочной деятельности.</w:t>
      </w:r>
    </w:p>
    <w:p w:rsidR="00320AF0" w:rsidRPr="00037B3E" w:rsidRDefault="00320AF0" w:rsidP="00320AF0">
      <w:pPr>
        <w:numPr>
          <w:ilvl w:val="0"/>
          <w:numId w:val="47"/>
        </w:numPr>
        <w:suppressAutoHyphens w:val="0"/>
        <w:spacing w:before="100" w:beforeAutospacing="1" w:after="100" w:afterAutospacing="1" w:line="240" w:lineRule="auto"/>
        <w:ind w:left="780" w:right="180"/>
        <w:jc w:val="both"/>
        <w:rPr>
          <w:rFonts w:ascii="Times New Roman" w:hAnsi="Times New Roman"/>
          <w:sz w:val="28"/>
          <w:szCs w:val="28"/>
          <w:lang w:eastAsia="ru-RU"/>
        </w:rPr>
      </w:pPr>
      <w:r w:rsidRPr="00037B3E">
        <w:rPr>
          <w:rFonts w:ascii="Times New Roman" w:hAnsi="Times New Roman"/>
          <w:sz w:val="28"/>
          <w:szCs w:val="28"/>
          <w:lang w:eastAsia="ru-RU"/>
        </w:rPr>
        <w:t>удовлетворенность родителей качеством образовательных результатов.</w:t>
      </w:r>
    </w:p>
    <w:p w:rsidR="00320AF0" w:rsidRPr="00EA3947" w:rsidRDefault="00320AF0" w:rsidP="00320AF0">
      <w:pPr>
        <w:jc w:val="both"/>
        <w:rPr>
          <w:rFonts w:ascii="Times New Roman" w:hAnsi="Times New Roman"/>
          <w:sz w:val="28"/>
          <w:szCs w:val="28"/>
          <w:lang w:eastAsia="ru-RU"/>
        </w:rPr>
      </w:pPr>
      <w:r w:rsidRPr="00037B3E">
        <w:rPr>
          <w:rFonts w:ascii="Times New Roman" w:hAnsi="Times New Roman"/>
          <w:sz w:val="28"/>
          <w:szCs w:val="28"/>
          <w:lang w:eastAsia="ru-RU"/>
        </w:rPr>
        <w:t xml:space="preserve">Оценка достижения планируемых результатов освоения образовательных </w:t>
      </w:r>
      <w:r w:rsidRPr="00EA3947">
        <w:rPr>
          <w:rFonts w:ascii="Times New Roman" w:hAnsi="Times New Roman"/>
          <w:sz w:val="28"/>
          <w:szCs w:val="28"/>
          <w:lang w:eastAsia="ru-RU"/>
        </w:rPr>
        <w:t>программ включает:</w:t>
      </w:r>
    </w:p>
    <w:p w:rsidR="00320AF0" w:rsidRPr="00EA3947" w:rsidRDefault="00320AF0" w:rsidP="00320AF0">
      <w:pPr>
        <w:numPr>
          <w:ilvl w:val="0"/>
          <w:numId w:val="48"/>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EA3947">
        <w:rPr>
          <w:rFonts w:ascii="Times New Roman" w:hAnsi="Times New Roman"/>
          <w:sz w:val="28"/>
          <w:szCs w:val="28"/>
          <w:lang w:eastAsia="ru-RU"/>
        </w:rPr>
        <w:t>текущий поурочный контроль (формирующая оценка);</w:t>
      </w:r>
    </w:p>
    <w:p w:rsidR="00320AF0" w:rsidRPr="00EA3947" w:rsidRDefault="00320AF0" w:rsidP="00320AF0">
      <w:pPr>
        <w:numPr>
          <w:ilvl w:val="0"/>
          <w:numId w:val="48"/>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EA3947">
        <w:rPr>
          <w:rFonts w:ascii="Times New Roman" w:hAnsi="Times New Roman"/>
          <w:sz w:val="28"/>
          <w:szCs w:val="28"/>
          <w:lang w:eastAsia="ru-RU"/>
        </w:rPr>
        <w:t>текущий диагностический контроль (контроль освоения рабочих программ);</w:t>
      </w:r>
    </w:p>
    <w:p w:rsidR="00320AF0" w:rsidRPr="00EA3947" w:rsidRDefault="00320AF0" w:rsidP="00320AF0">
      <w:pPr>
        <w:numPr>
          <w:ilvl w:val="0"/>
          <w:numId w:val="48"/>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EA3947">
        <w:rPr>
          <w:rFonts w:ascii="Times New Roman" w:hAnsi="Times New Roman"/>
          <w:sz w:val="28"/>
          <w:szCs w:val="28"/>
          <w:lang w:eastAsia="ru-RU"/>
        </w:rPr>
        <w:t>промежуточную аттестацию (контроль освоения основных образовательных программ);</w:t>
      </w:r>
    </w:p>
    <w:p w:rsidR="00320AF0" w:rsidRPr="00EA3947" w:rsidRDefault="00320AF0" w:rsidP="00320AF0">
      <w:pPr>
        <w:numPr>
          <w:ilvl w:val="0"/>
          <w:numId w:val="48"/>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EA3947">
        <w:rPr>
          <w:rFonts w:ascii="Times New Roman" w:hAnsi="Times New Roman"/>
          <w:sz w:val="28"/>
          <w:szCs w:val="28"/>
          <w:lang w:eastAsia="ru-RU"/>
        </w:rPr>
        <w:t>анализ результатов внешних независимых диагностик, всероссийских проверочных работ;</w:t>
      </w:r>
    </w:p>
    <w:p w:rsidR="00320AF0" w:rsidRPr="00EA3947" w:rsidRDefault="00320AF0" w:rsidP="00320AF0">
      <w:pPr>
        <w:numPr>
          <w:ilvl w:val="0"/>
          <w:numId w:val="48"/>
        </w:numPr>
        <w:suppressAutoHyphens w:val="0"/>
        <w:autoSpaceDE w:val="0"/>
        <w:autoSpaceDN w:val="0"/>
        <w:adjustRightInd w:val="0"/>
        <w:spacing w:after="0" w:line="240" w:lineRule="auto"/>
        <w:jc w:val="both"/>
        <w:rPr>
          <w:rFonts w:ascii="Times New Roman" w:hAnsi="Times New Roman"/>
          <w:sz w:val="28"/>
          <w:szCs w:val="28"/>
          <w:lang w:eastAsia="ru-RU"/>
        </w:rPr>
      </w:pPr>
      <w:r w:rsidRPr="00EA3947">
        <w:rPr>
          <w:rFonts w:ascii="Times New Roman" w:hAnsi="Times New Roman"/>
          <w:sz w:val="28"/>
          <w:szCs w:val="28"/>
          <w:lang w:eastAsia="ru-RU"/>
        </w:rPr>
        <w:t>накопительная оценка индивидуальных образовательных достижений обучающегося.</w:t>
      </w:r>
    </w:p>
    <w:p w:rsidR="00320AF0" w:rsidRPr="00EA3947" w:rsidRDefault="00320AF0" w:rsidP="00320AF0">
      <w:pPr>
        <w:spacing w:before="100" w:beforeAutospacing="1" w:after="100" w:afterAutospacing="1" w:line="240" w:lineRule="auto"/>
        <w:ind w:left="780" w:right="180"/>
        <w:contextualSpacing/>
        <w:jc w:val="both"/>
        <w:rPr>
          <w:rFonts w:ascii="Times New Roman" w:hAnsi="Times New Roman"/>
          <w:sz w:val="28"/>
          <w:szCs w:val="28"/>
          <w:lang w:eastAsia="ru-RU"/>
        </w:rPr>
      </w:pPr>
    </w:p>
    <w:p w:rsidR="00320AF0" w:rsidRPr="00EA3947" w:rsidRDefault="00320AF0" w:rsidP="005B6C71">
      <w:pPr>
        <w:autoSpaceDE w:val="0"/>
        <w:autoSpaceDN w:val="0"/>
        <w:adjustRightInd w:val="0"/>
        <w:spacing w:after="0" w:line="240" w:lineRule="auto"/>
        <w:ind w:firstLine="360"/>
        <w:jc w:val="both"/>
        <w:rPr>
          <w:rFonts w:ascii="Times New Roman" w:hAnsi="Times New Roman"/>
          <w:sz w:val="28"/>
          <w:szCs w:val="28"/>
          <w:lang w:eastAsia="ru-RU"/>
        </w:rPr>
      </w:pPr>
      <w:r w:rsidRPr="00EA3947">
        <w:rPr>
          <w:rFonts w:ascii="Times New Roman" w:hAnsi="Times New Roman"/>
          <w:sz w:val="28"/>
          <w:szCs w:val="28"/>
          <w:lang w:eastAsia="ru-RU"/>
        </w:rPr>
        <w:t xml:space="preserve">Оценка проводится в отношении образовательных результатов: </w:t>
      </w:r>
    </w:p>
    <w:p w:rsidR="00320AF0" w:rsidRPr="00EA3947" w:rsidRDefault="00320AF0" w:rsidP="005B6C71">
      <w:pPr>
        <w:autoSpaceDE w:val="0"/>
        <w:autoSpaceDN w:val="0"/>
        <w:adjustRightInd w:val="0"/>
        <w:spacing w:after="0" w:line="240" w:lineRule="auto"/>
        <w:jc w:val="both"/>
        <w:rPr>
          <w:rFonts w:ascii="Times New Roman" w:hAnsi="Times New Roman"/>
          <w:sz w:val="28"/>
          <w:szCs w:val="28"/>
          <w:lang w:eastAsia="ru-RU"/>
        </w:rPr>
      </w:pPr>
      <w:r w:rsidRPr="00EA3947">
        <w:rPr>
          <w:rFonts w:ascii="Arial" w:hAnsi="Arial" w:cs="Arial"/>
          <w:sz w:val="28"/>
          <w:szCs w:val="28"/>
          <w:lang w:eastAsia="ru-RU"/>
        </w:rPr>
        <w:t xml:space="preserve">- </w:t>
      </w:r>
      <w:r w:rsidRPr="00EA3947">
        <w:rPr>
          <w:rFonts w:ascii="Times New Roman" w:hAnsi="Times New Roman"/>
          <w:sz w:val="28"/>
          <w:szCs w:val="28"/>
          <w:lang w:eastAsia="ru-RU"/>
        </w:rPr>
        <w:t xml:space="preserve">личностных; </w:t>
      </w:r>
    </w:p>
    <w:p w:rsidR="00320AF0" w:rsidRPr="00EA3947" w:rsidRDefault="00320AF0" w:rsidP="005B6C71">
      <w:pPr>
        <w:autoSpaceDE w:val="0"/>
        <w:autoSpaceDN w:val="0"/>
        <w:adjustRightInd w:val="0"/>
        <w:spacing w:after="0" w:line="240" w:lineRule="auto"/>
        <w:jc w:val="both"/>
        <w:rPr>
          <w:rFonts w:ascii="Times New Roman" w:hAnsi="Times New Roman"/>
          <w:sz w:val="28"/>
          <w:szCs w:val="28"/>
          <w:lang w:eastAsia="ru-RU"/>
        </w:rPr>
      </w:pPr>
      <w:r w:rsidRPr="00EA3947">
        <w:rPr>
          <w:rFonts w:ascii="Arial" w:hAnsi="Arial" w:cs="Arial"/>
          <w:sz w:val="28"/>
          <w:szCs w:val="28"/>
          <w:lang w:eastAsia="ru-RU"/>
        </w:rPr>
        <w:t xml:space="preserve">- </w:t>
      </w:r>
      <w:r w:rsidRPr="00EA3947">
        <w:rPr>
          <w:rFonts w:ascii="Times New Roman" w:hAnsi="Times New Roman"/>
          <w:sz w:val="28"/>
          <w:szCs w:val="28"/>
          <w:lang w:eastAsia="ru-RU"/>
        </w:rPr>
        <w:t xml:space="preserve">метапредметных; </w:t>
      </w:r>
    </w:p>
    <w:p w:rsidR="00320AF0" w:rsidRPr="00EA3947" w:rsidRDefault="00320AF0" w:rsidP="005B6C71">
      <w:pPr>
        <w:autoSpaceDE w:val="0"/>
        <w:autoSpaceDN w:val="0"/>
        <w:adjustRightInd w:val="0"/>
        <w:spacing w:after="0" w:line="240" w:lineRule="auto"/>
        <w:jc w:val="both"/>
        <w:rPr>
          <w:rFonts w:ascii="Times New Roman" w:hAnsi="Times New Roman"/>
          <w:sz w:val="28"/>
          <w:szCs w:val="28"/>
          <w:lang w:eastAsia="ru-RU"/>
        </w:rPr>
      </w:pPr>
      <w:r w:rsidRPr="00EA3947">
        <w:rPr>
          <w:rFonts w:ascii="Arial" w:hAnsi="Arial" w:cs="Arial"/>
          <w:sz w:val="28"/>
          <w:szCs w:val="28"/>
          <w:lang w:eastAsia="ru-RU"/>
        </w:rPr>
        <w:t xml:space="preserve">- </w:t>
      </w:r>
      <w:r w:rsidRPr="00EA3947">
        <w:rPr>
          <w:rFonts w:ascii="Times New Roman" w:hAnsi="Times New Roman"/>
          <w:sz w:val="28"/>
          <w:szCs w:val="28"/>
          <w:lang w:eastAsia="ru-RU"/>
        </w:rPr>
        <w:t xml:space="preserve">предметных. </w:t>
      </w:r>
    </w:p>
    <w:p w:rsidR="00320AF0" w:rsidRPr="006A5CC3" w:rsidRDefault="00320AF0" w:rsidP="005B6C71">
      <w:pPr>
        <w:autoSpaceDE w:val="0"/>
        <w:autoSpaceDN w:val="0"/>
        <w:adjustRightInd w:val="0"/>
        <w:spacing w:after="0" w:line="240" w:lineRule="auto"/>
        <w:ind w:firstLine="708"/>
        <w:jc w:val="both"/>
        <w:rPr>
          <w:rFonts w:ascii="Times New Roman" w:hAnsi="Times New Roman"/>
          <w:sz w:val="28"/>
          <w:szCs w:val="28"/>
          <w:lang w:eastAsia="ru-RU"/>
        </w:rPr>
      </w:pPr>
      <w:r w:rsidRPr="006A5CC3">
        <w:rPr>
          <w:rFonts w:ascii="Times New Roman" w:hAnsi="Times New Roman"/>
          <w:sz w:val="28"/>
          <w:szCs w:val="28"/>
          <w:lang w:eastAsia="ru-RU"/>
        </w:rPr>
        <w:t xml:space="preserve">Накопительная оценка индивидуальных образовательных достижений обучающихся регулируется Положением об индивидуальном учете результатов освоения обучающимися образовательных программ и поощрениях обучающихся. </w:t>
      </w:r>
    </w:p>
    <w:p w:rsidR="00320AF0" w:rsidRPr="006A5CC3" w:rsidRDefault="00320AF0" w:rsidP="005B6C71">
      <w:pPr>
        <w:autoSpaceDE w:val="0"/>
        <w:autoSpaceDN w:val="0"/>
        <w:adjustRightInd w:val="0"/>
        <w:spacing w:before="240" w:after="0" w:line="240" w:lineRule="auto"/>
        <w:ind w:firstLine="708"/>
        <w:jc w:val="both"/>
        <w:rPr>
          <w:rFonts w:ascii="Times New Roman" w:hAnsi="Times New Roman"/>
          <w:sz w:val="28"/>
          <w:szCs w:val="28"/>
          <w:lang w:eastAsia="ru-RU"/>
        </w:rPr>
      </w:pPr>
      <w:r w:rsidRPr="006A5CC3">
        <w:rPr>
          <w:rFonts w:ascii="Times New Roman" w:hAnsi="Times New Roman"/>
          <w:sz w:val="28"/>
          <w:szCs w:val="28"/>
          <w:lang w:eastAsia="ru-RU"/>
        </w:rPr>
        <w:lastRenderedPageBreak/>
        <w:t xml:space="preserve">Особенности проведения текущего контроля и промежуточной аттестации обучающихся регулируются Положением о формах, периодичности, порядке текущего контроля и промежуточной аттестации обучающихся. </w:t>
      </w:r>
    </w:p>
    <w:p w:rsidR="00320AF0" w:rsidRPr="006A5CC3" w:rsidRDefault="00320AF0" w:rsidP="005B6C71">
      <w:pPr>
        <w:autoSpaceDE w:val="0"/>
        <w:autoSpaceDN w:val="0"/>
        <w:adjustRightInd w:val="0"/>
        <w:spacing w:after="0" w:line="240" w:lineRule="auto"/>
        <w:ind w:firstLine="708"/>
        <w:jc w:val="both"/>
        <w:rPr>
          <w:rFonts w:ascii="Times New Roman" w:hAnsi="Times New Roman"/>
          <w:sz w:val="28"/>
          <w:szCs w:val="28"/>
          <w:lang w:eastAsia="ru-RU"/>
        </w:rPr>
      </w:pPr>
      <w:r w:rsidRPr="006A5CC3">
        <w:rPr>
          <w:rFonts w:ascii="Times New Roman" w:hAnsi="Times New Roman"/>
          <w:sz w:val="28"/>
          <w:szCs w:val="28"/>
          <w:lang w:eastAsia="ru-RU"/>
        </w:rPr>
        <w:t xml:space="preserve">Оценка личностных образовательных результатов проводится опосредованно, в рамках психолого-педагогического мониторинга в соответствии с требованиями ФГОС НОО. </w:t>
      </w:r>
    </w:p>
    <w:p w:rsidR="00320AF0" w:rsidRPr="006A5CC3" w:rsidRDefault="00320AF0" w:rsidP="005B6C71">
      <w:pPr>
        <w:autoSpaceDE w:val="0"/>
        <w:autoSpaceDN w:val="0"/>
        <w:adjustRightInd w:val="0"/>
        <w:spacing w:after="0" w:line="240" w:lineRule="auto"/>
        <w:ind w:firstLine="708"/>
        <w:jc w:val="both"/>
        <w:rPr>
          <w:rFonts w:ascii="Times New Roman" w:hAnsi="Times New Roman"/>
          <w:sz w:val="28"/>
          <w:szCs w:val="28"/>
          <w:lang w:eastAsia="ru-RU"/>
        </w:rPr>
      </w:pPr>
      <w:r w:rsidRPr="006A5CC3">
        <w:rPr>
          <w:rFonts w:ascii="Times New Roman" w:hAnsi="Times New Roman"/>
          <w:sz w:val="28"/>
          <w:szCs w:val="28"/>
          <w:lang w:eastAsia="ru-RU"/>
        </w:rPr>
        <w:t xml:space="preserve">Оценка метапредметных образовательных результатов проводится в рамках текущего контроля и промежуточной аттестации. </w:t>
      </w:r>
    </w:p>
    <w:p w:rsidR="00320AF0" w:rsidRPr="006A5CC3" w:rsidRDefault="00320AF0" w:rsidP="005B6C71">
      <w:pPr>
        <w:autoSpaceDE w:val="0"/>
        <w:autoSpaceDN w:val="0"/>
        <w:adjustRightInd w:val="0"/>
        <w:spacing w:after="0" w:line="240" w:lineRule="auto"/>
        <w:ind w:firstLine="708"/>
        <w:jc w:val="both"/>
        <w:rPr>
          <w:rFonts w:ascii="Times New Roman" w:hAnsi="Times New Roman"/>
          <w:sz w:val="28"/>
          <w:szCs w:val="28"/>
          <w:lang w:eastAsia="ru-RU"/>
        </w:rPr>
      </w:pPr>
      <w:r w:rsidRPr="006A5CC3">
        <w:rPr>
          <w:rFonts w:ascii="Times New Roman" w:hAnsi="Times New Roman"/>
          <w:sz w:val="28"/>
          <w:szCs w:val="28"/>
          <w:lang w:eastAsia="ru-RU"/>
        </w:rPr>
        <w:t xml:space="preserve">Критерии и инструментарий текущей оценки метапредметных образовательных результатов встроены в рабочие программы по предметам учебного плана и курсам внеурочной деятельности. </w:t>
      </w:r>
    </w:p>
    <w:p w:rsidR="00320AF0" w:rsidRPr="006A5CC3" w:rsidRDefault="00320AF0" w:rsidP="005B6C71">
      <w:pPr>
        <w:autoSpaceDE w:val="0"/>
        <w:autoSpaceDN w:val="0"/>
        <w:adjustRightInd w:val="0"/>
        <w:spacing w:after="0" w:line="240" w:lineRule="auto"/>
        <w:ind w:firstLine="708"/>
        <w:jc w:val="both"/>
        <w:rPr>
          <w:rFonts w:ascii="Times New Roman" w:hAnsi="Times New Roman"/>
          <w:sz w:val="28"/>
          <w:szCs w:val="28"/>
          <w:lang w:eastAsia="ru-RU"/>
        </w:rPr>
      </w:pPr>
      <w:r w:rsidRPr="006A5CC3">
        <w:rPr>
          <w:rFonts w:ascii="Times New Roman" w:hAnsi="Times New Roman"/>
          <w:sz w:val="28"/>
          <w:szCs w:val="28"/>
          <w:lang w:eastAsia="ru-RU"/>
        </w:rPr>
        <w:t xml:space="preserve">Контрольная диагностика достижения метапредметных образовательных результатов интегрирована с промежуточной аттестацией. </w:t>
      </w:r>
    </w:p>
    <w:p w:rsidR="00320AF0" w:rsidRPr="006A5CC3" w:rsidRDefault="00320AF0" w:rsidP="005B6C71">
      <w:pPr>
        <w:autoSpaceDE w:val="0"/>
        <w:autoSpaceDN w:val="0"/>
        <w:adjustRightInd w:val="0"/>
        <w:spacing w:after="0" w:line="240" w:lineRule="auto"/>
        <w:ind w:firstLine="708"/>
        <w:rPr>
          <w:rFonts w:ascii="Times New Roman" w:hAnsi="Times New Roman"/>
          <w:sz w:val="28"/>
          <w:szCs w:val="28"/>
          <w:lang w:eastAsia="ru-RU"/>
        </w:rPr>
      </w:pPr>
      <w:r w:rsidRPr="006A5CC3">
        <w:rPr>
          <w:rFonts w:ascii="Times New Roman" w:hAnsi="Times New Roman"/>
          <w:sz w:val="28"/>
          <w:szCs w:val="28"/>
          <w:lang w:eastAsia="ru-RU"/>
        </w:rPr>
        <w:t xml:space="preserve">Оценка предметных образовательных результатов: </w:t>
      </w:r>
    </w:p>
    <w:p w:rsidR="00320AF0" w:rsidRPr="006A5CC3" w:rsidRDefault="00320AF0" w:rsidP="005B6C71">
      <w:pPr>
        <w:autoSpaceDE w:val="0"/>
        <w:autoSpaceDN w:val="0"/>
        <w:adjustRightInd w:val="0"/>
        <w:spacing w:after="0" w:line="240" w:lineRule="auto"/>
        <w:rPr>
          <w:rFonts w:ascii="Times New Roman" w:hAnsi="Times New Roman"/>
          <w:sz w:val="28"/>
          <w:szCs w:val="28"/>
          <w:lang w:eastAsia="ru-RU"/>
        </w:rPr>
      </w:pPr>
      <w:r w:rsidRPr="006A5CC3">
        <w:rPr>
          <w:rFonts w:ascii="Arial" w:hAnsi="Arial" w:cs="Arial"/>
          <w:sz w:val="28"/>
          <w:szCs w:val="28"/>
          <w:lang w:eastAsia="ru-RU"/>
        </w:rPr>
        <w:t xml:space="preserve">- </w:t>
      </w:r>
      <w:r w:rsidRPr="006A5CC3">
        <w:rPr>
          <w:rFonts w:ascii="Times New Roman" w:hAnsi="Times New Roman"/>
          <w:sz w:val="28"/>
          <w:szCs w:val="28"/>
          <w:lang w:eastAsia="ru-RU"/>
        </w:rPr>
        <w:t xml:space="preserve">проводится в рамках текущего контроля и промежуточной аттестации; </w:t>
      </w:r>
    </w:p>
    <w:p w:rsidR="00320AF0" w:rsidRPr="006A5CC3" w:rsidRDefault="00320AF0" w:rsidP="005B6C71">
      <w:pPr>
        <w:autoSpaceDE w:val="0"/>
        <w:autoSpaceDN w:val="0"/>
        <w:adjustRightInd w:val="0"/>
        <w:spacing w:after="0" w:line="240" w:lineRule="auto"/>
        <w:rPr>
          <w:rFonts w:ascii="Times New Roman" w:hAnsi="Times New Roman"/>
          <w:sz w:val="28"/>
          <w:szCs w:val="28"/>
          <w:lang w:eastAsia="ru-RU"/>
        </w:rPr>
      </w:pPr>
      <w:r w:rsidRPr="006A5CC3">
        <w:rPr>
          <w:rFonts w:ascii="Arial" w:hAnsi="Arial" w:cs="Arial"/>
          <w:sz w:val="28"/>
          <w:szCs w:val="28"/>
          <w:lang w:eastAsia="ru-RU"/>
        </w:rPr>
        <w:t xml:space="preserve">- </w:t>
      </w:r>
      <w:r w:rsidRPr="006A5CC3">
        <w:rPr>
          <w:rFonts w:ascii="Times New Roman" w:hAnsi="Times New Roman"/>
          <w:sz w:val="28"/>
          <w:szCs w:val="28"/>
          <w:lang w:eastAsia="ru-RU"/>
        </w:rPr>
        <w:t xml:space="preserve">подлежит фиксации посредством отметок. </w:t>
      </w:r>
    </w:p>
    <w:p w:rsidR="00320AF0" w:rsidRPr="006A5CC3" w:rsidRDefault="00320AF0" w:rsidP="005B6C71">
      <w:pPr>
        <w:autoSpaceDE w:val="0"/>
        <w:autoSpaceDN w:val="0"/>
        <w:adjustRightInd w:val="0"/>
        <w:spacing w:after="0" w:line="240" w:lineRule="auto"/>
        <w:ind w:firstLine="708"/>
        <w:jc w:val="both"/>
        <w:rPr>
          <w:rFonts w:ascii="Times New Roman" w:hAnsi="Times New Roman"/>
          <w:sz w:val="28"/>
          <w:szCs w:val="28"/>
          <w:lang w:eastAsia="ru-RU"/>
        </w:rPr>
      </w:pPr>
      <w:r w:rsidRPr="006A5CC3">
        <w:rPr>
          <w:rFonts w:ascii="Times New Roman" w:hAnsi="Times New Roman"/>
          <w:sz w:val="28"/>
          <w:szCs w:val="28"/>
          <w:lang w:eastAsia="ru-RU"/>
        </w:rPr>
        <w:t xml:space="preserve">Критерии и инструментарий текущей оценки предметных образовательных результатов встроены в рабочие программы по предметам учебного плана и курсам внеурочной деятельности. </w:t>
      </w:r>
    </w:p>
    <w:p w:rsidR="00320AF0" w:rsidRPr="00037B3E" w:rsidRDefault="00320AF0" w:rsidP="005B6C71">
      <w:pPr>
        <w:spacing w:line="240" w:lineRule="auto"/>
        <w:ind w:firstLine="708"/>
        <w:jc w:val="both"/>
        <w:rPr>
          <w:rFonts w:ascii="Times New Roman" w:hAnsi="Times New Roman"/>
          <w:sz w:val="28"/>
          <w:szCs w:val="28"/>
          <w:lang w:eastAsia="ru-RU"/>
        </w:rPr>
      </w:pPr>
      <w:r w:rsidRPr="006A5CC3">
        <w:rPr>
          <w:rFonts w:ascii="Times New Roman" w:hAnsi="Times New Roman"/>
          <w:sz w:val="28"/>
          <w:szCs w:val="28"/>
          <w:lang w:eastAsia="ru-RU"/>
        </w:rPr>
        <w:t>Информация о достижении каждым обучающимся планируемых результатов освоения рабочей программы учебного предмета, учебного курса или учебного модуля учебного плана фиксируется в сводной ведомости успеваемости.</w:t>
      </w:r>
      <w:r w:rsidR="005B6C71">
        <w:rPr>
          <w:rFonts w:ascii="Times New Roman" w:hAnsi="Times New Roman"/>
          <w:sz w:val="28"/>
          <w:szCs w:val="28"/>
          <w:lang w:eastAsia="ru-RU"/>
        </w:rPr>
        <w:tab/>
      </w:r>
      <w:r w:rsidRPr="00037B3E">
        <w:rPr>
          <w:rFonts w:ascii="Times New Roman" w:hAnsi="Times New Roman"/>
          <w:sz w:val="28"/>
          <w:szCs w:val="28"/>
          <w:lang w:eastAsia="ru-RU"/>
        </w:rPr>
        <w:t>Анализ динамики образовательных результатов каждого обучающегося, проводит классный руководитель и отражает это в характеристике</w:t>
      </w:r>
      <w:r>
        <w:rPr>
          <w:rFonts w:ascii="Times New Roman" w:hAnsi="Times New Roman"/>
          <w:sz w:val="28"/>
          <w:szCs w:val="28"/>
          <w:lang w:eastAsia="ru-RU"/>
        </w:rPr>
        <w:t xml:space="preserve"> (по запросу </w:t>
      </w:r>
      <w:r w:rsidRPr="00037B3E">
        <w:rPr>
          <w:rFonts w:ascii="Times New Roman" w:hAnsi="Times New Roman"/>
          <w:sz w:val="28"/>
          <w:szCs w:val="28"/>
          <w:lang w:eastAsia="ru-RU"/>
        </w:rPr>
        <w:t>родител</w:t>
      </w:r>
      <w:r>
        <w:rPr>
          <w:rFonts w:ascii="Times New Roman" w:hAnsi="Times New Roman"/>
          <w:sz w:val="28"/>
          <w:szCs w:val="28"/>
          <w:lang w:eastAsia="ru-RU"/>
        </w:rPr>
        <w:t>ей</w:t>
      </w:r>
      <w:r w:rsidRPr="00037B3E">
        <w:rPr>
          <w:rFonts w:ascii="Times New Roman" w:hAnsi="Times New Roman"/>
          <w:sz w:val="28"/>
          <w:szCs w:val="28"/>
          <w:lang w:eastAsia="ru-RU"/>
        </w:rPr>
        <w:t xml:space="preserve"> (законны</w:t>
      </w:r>
      <w:r>
        <w:rPr>
          <w:rFonts w:ascii="Times New Roman" w:hAnsi="Times New Roman"/>
          <w:sz w:val="28"/>
          <w:szCs w:val="28"/>
          <w:lang w:eastAsia="ru-RU"/>
        </w:rPr>
        <w:t>х</w:t>
      </w:r>
      <w:r w:rsidRPr="00037B3E">
        <w:rPr>
          <w:rFonts w:ascii="Times New Roman" w:hAnsi="Times New Roman"/>
          <w:sz w:val="28"/>
          <w:szCs w:val="28"/>
          <w:lang w:eastAsia="ru-RU"/>
        </w:rPr>
        <w:t xml:space="preserve"> представител</w:t>
      </w:r>
      <w:r>
        <w:rPr>
          <w:rFonts w:ascii="Times New Roman" w:hAnsi="Times New Roman"/>
          <w:sz w:val="28"/>
          <w:szCs w:val="28"/>
          <w:lang w:eastAsia="ru-RU"/>
        </w:rPr>
        <w:t>ей</w:t>
      </w:r>
      <w:r w:rsidRPr="00037B3E">
        <w:rPr>
          <w:rFonts w:ascii="Times New Roman" w:hAnsi="Times New Roman"/>
          <w:sz w:val="28"/>
          <w:szCs w:val="28"/>
          <w:lang w:eastAsia="ru-RU"/>
        </w:rPr>
        <w:t>) обучающихся</w:t>
      </w:r>
      <w:r>
        <w:rPr>
          <w:rFonts w:ascii="Times New Roman" w:hAnsi="Times New Roman"/>
          <w:sz w:val="28"/>
          <w:szCs w:val="28"/>
          <w:lang w:eastAsia="ru-RU"/>
        </w:rPr>
        <w:t>)</w:t>
      </w:r>
      <w:r w:rsidR="005B6C71">
        <w:rPr>
          <w:rFonts w:ascii="Times New Roman" w:hAnsi="Times New Roman"/>
          <w:sz w:val="28"/>
          <w:szCs w:val="28"/>
          <w:lang w:eastAsia="ru-RU"/>
        </w:rPr>
        <w:t>.</w:t>
      </w:r>
      <w:r w:rsidRPr="00037B3E">
        <w:rPr>
          <w:rFonts w:ascii="Times New Roman" w:hAnsi="Times New Roman"/>
          <w:sz w:val="28"/>
          <w:szCs w:val="28"/>
          <w:lang w:eastAsia="ru-RU"/>
        </w:rPr>
        <w:t> Оценка удовлетворенности родителей (законных представителей) обучающихся качеством образовательных результатов проводится в соответствии с планом функционирования ВСОКО на основании опросов и анкетирования.</w:t>
      </w:r>
    </w:p>
    <w:p w:rsidR="00320AF0" w:rsidRPr="005B6C71" w:rsidRDefault="00320AF0" w:rsidP="005B6C71">
      <w:pPr>
        <w:autoSpaceDE w:val="0"/>
        <w:autoSpaceDN w:val="0"/>
        <w:adjustRightInd w:val="0"/>
        <w:spacing w:line="240" w:lineRule="auto"/>
        <w:jc w:val="center"/>
        <w:rPr>
          <w:rFonts w:ascii="Times New Roman" w:hAnsi="Times New Roman"/>
          <w:b/>
          <w:bCs/>
          <w:i/>
          <w:iCs/>
          <w:sz w:val="28"/>
          <w:szCs w:val="28"/>
          <w:lang w:eastAsia="ru-RU"/>
        </w:rPr>
      </w:pPr>
      <w:r w:rsidRPr="005B6C71">
        <w:rPr>
          <w:rFonts w:ascii="Times New Roman" w:hAnsi="Times New Roman"/>
          <w:b/>
          <w:bCs/>
          <w:i/>
          <w:iCs/>
          <w:sz w:val="28"/>
          <w:szCs w:val="28"/>
          <w:lang w:eastAsia="ru-RU"/>
        </w:rPr>
        <w:t>Особенности оценки условий, обеспечивающих образовательную деятельность</w:t>
      </w:r>
    </w:p>
    <w:p w:rsidR="00320AF0" w:rsidRPr="00320EE9" w:rsidRDefault="00320AF0" w:rsidP="005B6C71">
      <w:pPr>
        <w:spacing w:after="0" w:line="240" w:lineRule="auto"/>
        <w:ind w:firstLine="708"/>
        <w:jc w:val="both"/>
        <w:rPr>
          <w:rFonts w:ascii="Times New Roman" w:hAnsi="Times New Roman"/>
          <w:sz w:val="28"/>
          <w:szCs w:val="28"/>
          <w:lang w:eastAsia="ru-RU"/>
        </w:rPr>
      </w:pPr>
      <w:r w:rsidRPr="00320EE9">
        <w:rPr>
          <w:rFonts w:ascii="Times New Roman" w:hAnsi="Times New Roman"/>
          <w:sz w:val="28"/>
          <w:szCs w:val="28"/>
          <w:lang w:eastAsia="ru-RU"/>
        </w:rPr>
        <w:t xml:space="preserve">Структура оценки условий, обеспечивающих образовательную деятельность в </w:t>
      </w:r>
      <w:r>
        <w:rPr>
          <w:rFonts w:ascii="Times New Roman" w:hAnsi="Times New Roman"/>
          <w:sz w:val="28"/>
          <w:szCs w:val="28"/>
          <w:lang w:eastAsia="ru-RU"/>
        </w:rPr>
        <w:t>ЧОУ «Начальная общеобразовательная школа Ор Авнер</w:t>
      </w:r>
      <w:r w:rsidRPr="00320EE9">
        <w:rPr>
          <w:rFonts w:ascii="Times New Roman" w:hAnsi="Times New Roman"/>
          <w:sz w:val="28"/>
          <w:szCs w:val="28"/>
          <w:lang w:eastAsia="ru-RU"/>
        </w:rPr>
        <w:t xml:space="preserve">», разрабатывается на основе требований ФГОС </w:t>
      </w:r>
      <w:r>
        <w:rPr>
          <w:rFonts w:ascii="Times New Roman" w:hAnsi="Times New Roman"/>
          <w:sz w:val="28"/>
          <w:szCs w:val="28"/>
          <w:lang w:eastAsia="ru-RU"/>
        </w:rPr>
        <w:t xml:space="preserve">НОО </w:t>
      </w:r>
      <w:r w:rsidRPr="00320EE9">
        <w:rPr>
          <w:rFonts w:ascii="Times New Roman" w:hAnsi="Times New Roman"/>
          <w:sz w:val="28"/>
          <w:szCs w:val="28"/>
          <w:lang w:eastAsia="ru-RU"/>
        </w:rPr>
        <w:t>к кадровым, финансовым, психолого-педагогическим, материально-техническим и информационно-методическим условиям, а также с учетом федеральных показателей деятельности образовательных организаций, подлежащих самообследованию</w:t>
      </w:r>
      <w:r>
        <w:rPr>
          <w:rFonts w:ascii="Times New Roman" w:hAnsi="Times New Roman"/>
          <w:sz w:val="28"/>
          <w:szCs w:val="28"/>
          <w:lang w:eastAsia="ru-RU"/>
        </w:rPr>
        <w:t xml:space="preserve">, </w:t>
      </w:r>
      <w:r w:rsidRPr="00C17C89">
        <w:rPr>
          <w:rFonts w:ascii="Times New Roman" w:hAnsi="Times New Roman"/>
          <w:sz w:val="28"/>
          <w:szCs w:val="28"/>
          <w:lang w:eastAsia="ru-RU"/>
        </w:rPr>
        <w:t xml:space="preserve"> федеральных требований к содержанию отчета о самообследовании.</w:t>
      </w:r>
    </w:p>
    <w:p w:rsidR="00320AF0" w:rsidRDefault="00320AF0" w:rsidP="00E52946">
      <w:pPr>
        <w:spacing w:after="0" w:line="240" w:lineRule="auto"/>
        <w:ind w:firstLine="708"/>
        <w:jc w:val="both"/>
        <w:rPr>
          <w:rFonts w:ascii="Times New Roman" w:hAnsi="Times New Roman"/>
          <w:sz w:val="28"/>
          <w:szCs w:val="28"/>
          <w:lang w:eastAsia="ru-RU"/>
        </w:rPr>
      </w:pPr>
      <w:r w:rsidRPr="00320EE9">
        <w:rPr>
          <w:rFonts w:ascii="Times New Roman" w:hAnsi="Times New Roman"/>
          <w:sz w:val="28"/>
          <w:szCs w:val="28"/>
          <w:lang w:eastAsia="ru-RU"/>
        </w:rPr>
        <w:t xml:space="preserve"> Оценка условий, обеспечивающих образовательную деятельность в </w:t>
      </w:r>
      <w:r>
        <w:rPr>
          <w:rFonts w:ascii="Times New Roman" w:hAnsi="Times New Roman"/>
          <w:sz w:val="28"/>
          <w:szCs w:val="28"/>
          <w:lang w:eastAsia="ru-RU"/>
        </w:rPr>
        <w:t>ЧОУ «Начальная общеобразовательная школа Ор Авнер</w:t>
      </w:r>
      <w:r w:rsidRPr="00320EE9">
        <w:rPr>
          <w:rFonts w:ascii="Times New Roman" w:hAnsi="Times New Roman"/>
          <w:sz w:val="28"/>
          <w:szCs w:val="28"/>
          <w:lang w:eastAsia="ru-RU"/>
        </w:rPr>
        <w:t xml:space="preserve">», проводится в течение учебного года согласно плану функционирования ВСОКО. </w:t>
      </w:r>
    </w:p>
    <w:p w:rsidR="00320AF0" w:rsidRPr="005C2BC7" w:rsidRDefault="00320AF0" w:rsidP="00E52946">
      <w:pPr>
        <w:spacing w:after="0" w:line="240" w:lineRule="auto"/>
        <w:ind w:firstLine="708"/>
        <w:jc w:val="both"/>
        <w:rPr>
          <w:rFonts w:ascii="Times New Roman" w:hAnsi="Times New Roman"/>
          <w:sz w:val="28"/>
          <w:szCs w:val="28"/>
          <w:lang w:eastAsia="ru-RU"/>
        </w:rPr>
      </w:pPr>
      <w:r w:rsidRPr="00320EE9">
        <w:rPr>
          <w:rFonts w:ascii="Times New Roman" w:hAnsi="Times New Roman"/>
          <w:sz w:val="28"/>
          <w:szCs w:val="28"/>
          <w:lang w:eastAsia="ru-RU"/>
        </w:rPr>
        <w:lastRenderedPageBreak/>
        <w:t>Критерии оценки условий реализации образовательных программ соотносятся с организационным разделом ООП НОО.</w:t>
      </w:r>
    </w:p>
    <w:tbl>
      <w:tblPr>
        <w:tblStyle w:val="TableNormal"/>
        <w:tblW w:w="13820" w:type="dxa"/>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29"/>
        <w:gridCol w:w="9991"/>
      </w:tblGrid>
      <w:tr w:rsidR="001D7A31" w:rsidRPr="005C2BC7" w:rsidTr="00B94D58">
        <w:trPr>
          <w:trHeight w:val="301"/>
        </w:trPr>
        <w:tc>
          <w:tcPr>
            <w:tcW w:w="3829" w:type="dxa"/>
          </w:tcPr>
          <w:p w:rsidR="001D7A31" w:rsidRPr="005C2BC7" w:rsidRDefault="001D7A31" w:rsidP="00805E69">
            <w:pPr>
              <w:pStyle w:val="TableParagraph"/>
              <w:spacing w:before="22" w:line="259" w:lineRule="exact"/>
              <w:ind w:left="645"/>
              <w:rPr>
                <w:b/>
                <w:i/>
                <w:sz w:val="24"/>
              </w:rPr>
            </w:pPr>
            <w:r w:rsidRPr="005C2BC7">
              <w:rPr>
                <w:b/>
                <w:i/>
                <w:spacing w:val="-1"/>
                <w:sz w:val="24"/>
              </w:rPr>
              <w:t>Объектконтроля</w:t>
            </w:r>
          </w:p>
        </w:tc>
        <w:tc>
          <w:tcPr>
            <w:tcW w:w="9991" w:type="dxa"/>
          </w:tcPr>
          <w:p w:rsidR="001D7A31" w:rsidRPr="005C2BC7" w:rsidRDefault="001D7A31" w:rsidP="00805E69">
            <w:pPr>
              <w:pStyle w:val="TableParagraph"/>
              <w:spacing w:before="22" w:line="259" w:lineRule="exact"/>
              <w:ind w:left="1727"/>
              <w:rPr>
                <w:b/>
                <w:i/>
                <w:sz w:val="24"/>
              </w:rPr>
            </w:pPr>
            <w:r w:rsidRPr="005C2BC7">
              <w:rPr>
                <w:b/>
                <w:i/>
                <w:sz w:val="24"/>
              </w:rPr>
              <w:t>Содержаниеконтроля</w:t>
            </w:r>
          </w:p>
        </w:tc>
      </w:tr>
      <w:tr w:rsidR="001D7A31" w:rsidRPr="005C2BC7" w:rsidTr="00B94D58">
        <w:trPr>
          <w:trHeight w:val="1105"/>
        </w:trPr>
        <w:tc>
          <w:tcPr>
            <w:tcW w:w="3829" w:type="dxa"/>
            <w:vMerge w:val="restart"/>
          </w:tcPr>
          <w:p w:rsidR="001D7A31" w:rsidRPr="005C2BC7" w:rsidRDefault="001D7A31" w:rsidP="00805E69">
            <w:pPr>
              <w:pStyle w:val="TableParagraph"/>
              <w:ind w:left="105" w:right="599"/>
              <w:rPr>
                <w:sz w:val="24"/>
                <w:lang w:val="ru-RU"/>
              </w:rPr>
            </w:pPr>
            <w:r w:rsidRPr="005C2BC7">
              <w:rPr>
                <w:spacing w:val="-1"/>
                <w:sz w:val="24"/>
                <w:lang w:val="ru-RU"/>
              </w:rPr>
              <w:t>Кадровые</w:t>
            </w:r>
            <w:r w:rsidRPr="005C2BC7">
              <w:rPr>
                <w:sz w:val="24"/>
                <w:lang w:val="ru-RU"/>
              </w:rPr>
              <w:t>условияреализацииООПНОО</w:t>
            </w:r>
          </w:p>
        </w:tc>
        <w:tc>
          <w:tcPr>
            <w:tcW w:w="9991" w:type="dxa"/>
          </w:tcPr>
          <w:p w:rsidR="001D7A31" w:rsidRPr="005C2BC7" w:rsidRDefault="001D7A31" w:rsidP="00805E69">
            <w:pPr>
              <w:pStyle w:val="TableParagraph"/>
              <w:ind w:left="105" w:right="89"/>
              <w:jc w:val="both"/>
              <w:rPr>
                <w:sz w:val="24"/>
                <w:lang w:val="ru-RU"/>
              </w:rPr>
            </w:pPr>
            <w:r w:rsidRPr="005C2BC7">
              <w:rPr>
                <w:sz w:val="24"/>
                <w:lang w:val="ru-RU"/>
              </w:rPr>
              <w:t>Обеспечениевыполнениятребованийкуровнюпрофессиональнойквалификациипедагогическихииныхработниковобразовательнойорганизации,работающихв условиях</w:t>
            </w:r>
            <w:r w:rsidRPr="005C2BC7">
              <w:rPr>
                <w:spacing w:val="-15"/>
                <w:sz w:val="24"/>
                <w:lang w:val="ru-RU"/>
              </w:rPr>
              <w:t xml:space="preserve"> реализации </w:t>
            </w:r>
            <w:r w:rsidRPr="005C2BC7">
              <w:rPr>
                <w:sz w:val="24"/>
                <w:lang w:val="ru-RU"/>
              </w:rPr>
              <w:t>ФГОС НОО.</w:t>
            </w:r>
          </w:p>
        </w:tc>
      </w:tr>
      <w:tr w:rsidR="001D7A31" w:rsidRPr="005C2BC7" w:rsidTr="00B94D58">
        <w:trPr>
          <w:trHeight w:val="827"/>
        </w:trPr>
        <w:tc>
          <w:tcPr>
            <w:tcW w:w="3829" w:type="dxa"/>
            <w:vMerge/>
            <w:tcBorders>
              <w:top w:val="nil"/>
            </w:tcBorders>
          </w:tcPr>
          <w:p w:rsidR="001D7A31" w:rsidRPr="005C2BC7" w:rsidRDefault="001D7A31" w:rsidP="00805E69">
            <w:pPr>
              <w:rPr>
                <w:sz w:val="2"/>
                <w:szCs w:val="2"/>
                <w:lang w:val="ru-RU"/>
              </w:rPr>
            </w:pPr>
          </w:p>
        </w:tc>
        <w:tc>
          <w:tcPr>
            <w:tcW w:w="9991" w:type="dxa"/>
          </w:tcPr>
          <w:p w:rsidR="001D7A31" w:rsidRPr="005C2BC7" w:rsidRDefault="001D7A31" w:rsidP="00805E69">
            <w:pPr>
              <w:pStyle w:val="TableParagraph"/>
              <w:tabs>
                <w:tab w:val="left" w:pos="5855"/>
              </w:tabs>
              <w:ind w:left="105" w:right="90"/>
              <w:rPr>
                <w:sz w:val="24"/>
                <w:lang w:val="ru-RU"/>
              </w:rPr>
            </w:pPr>
            <w:r w:rsidRPr="005C2BC7">
              <w:rPr>
                <w:sz w:val="24"/>
                <w:lang w:val="ru-RU"/>
              </w:rPr>
              <w:t xml:space="preserve">Принятиерешенийонаправленияхработы(методической,психолого-педагогической, корректирующих </w:t>
            </w:r>
            <w:r w:rsidRPr="005C2BC7">
              <w:rPr>
                <w:spacing w:val="-1"/>
                <w:sz w:val="24"/>
                <w:lang w:val="ru-RU"/>
              </w:rPr>
              <w:t xml:space="preserve">состояние </w:t>
            </w:r>
            <w:r w:rsidRPr="005C2BC7">
              <w:rPr>
                <w:sz w:val="24"/>
                <w:lang w:val="ru-RU"/>
              </w:rPr>
              <w:t>работыскадрами)всоответствиистребованиямиФГОС НОО.</w:t>
            </w:r>
          </w:p>
        </w:tc>
      </w:tr>
      <w:tr w:rsidR="001D7A31" w:rsidRPr="005C2BC7" w:rsidTr="00B94D58">
        <w:trPr>
          <w:trHeight w:val="553"/>
        </w:trPr>
        <w:tc>
          <w:tcPr>
            <w:tcW w:w="3829" w:type="dxa"/>
            <w:vMerge/>
            <w:tcBorders>
              <w:top w:val="nil"/>
            </w:tcBorders>
          </w:tcPr>
          <w:p w:rsidR="001D7A31" w:rsidRPr="005C2BC7" w:rsidRDefault="001D7A31" w:rsidP="00805E69">
            <w:pPr>
              <w:rPr>
                <w:sz w:val="2"/>
                <w:szCs w:val="2"/>
                <w:lang w:val="ru-RU"/>
              </w:rPr>
            </w:pPr>
          </w:p>
        </w:tc>
        <w:tc>
          <w:tcPr>
            <w:tcW w:w="9991" w:type="dxa"/>
          </w:tcPr>
          <w:p w:rsidR="001D7A31" w:rsidRPr="005C2BC7" w:rsidRDefault="001D7A31" w:rsidP="00805E69">
            <w:pPr>
              <w:pStyle w:val="TableParagraph"/>
              <w:spacing w:line="270" w:lineRule="exact"/>
              <w:ind w:left="105"/>
              <w:rPr>
                <w:sz w:val="24"/>
                <w:lang w:val="ru-RU"/>
              </w:rPr>
            </w:pPr>
            <w:r w:rsidRPr="005C2BC7">
              <w:rPr>
                <w:sz w:val="24"/>
                <w:lang w:val="ru-RU"/>
              </w:rPr>
              <w:t>Организациявыполненияпринятыхрешенийипроверкаих исполнения.</w:t>
            </w:r>
          </w:p>
        </w:tc>
      </w:tr>
      <w:tr w:rsidR="001D7A31" w:rsidRPr="005C2BC7" w:rsidTr="00B94D58">
        <w:trPr>
          <w:trHeight w:val="827"/>
        </w:trPr>
        <w:tc>
          <w:tcPr>
            <w:tcW w:w="3829" w:type="dxa"/>
            <w:vMerge w:val="restart"/>
          </w:tcPr>
          <w:p w:rsidR="001D7A31" w:rsidRPr="005C2BC7" w:rsidRDefault="001D7A31" w:rsidP="00805E69">
            <w:pPr>
              <w:pStyle w:val="TableParagraph"/>
              <w:ind w:left="105" w:right="491"/>
              <w:rPr>
                <w:sz w:val="24"/>
                <w:lang w:val="ru-RU"/>
              </w:rPr>
            </w:pPr>
            <w:r w:rsidRPr="005C2BC7">
              <w:rPr>
                <w:sz w:val="24"/>
                <w:lang w:val="ru-RU"/>
              </w:rPr>
              <w:t>Психолого-педагогическиеусловияреализацииООПНОО</w:t>
            </w:r>
          </w:p>
        </w:tc>
        <w:tc>
          <w:tcPr>
            <w:tcW w:w="9991" w:type="dxa"/>
          </w:tcPr>
          <w:p w:rsidR="001D7A31" w:rsidRPr="005C2BC7" w:rsidRDefault="001D7A31" w:rsidP="00805E69">
            <w:pPr>
              <w:pStyle w:val="TableParagraph"/>
              <w:ind w:left="105"/>
              <w:rPr>
                <w:sz w:val="24"/>
                <w:lang w:val="ru-RU"/>
              </w:rPr>
            </w:pPr>
            <w:r w:rsidRPr="005C2BC7">
              <w:rPr>
                <w:sz w:val="24"/>
                <w:lang w:val="ru-RU"/>
              </w:rPr>
              <w:t>Проверка степени освоения педагогами п</w:t>
            </w:r>
            <w:r w:rsidRPr="005C2BC7">
              <w:rPr>
                <w:spacing w:val="-1"/>
                <w:sz w:val="24"/>
                <w:lang w:val="ru-RU"/>
              </w:rPr>
              <w:t>рограммповышения</w:t>
            </w:r>
            <w:r w:rsidRPr="005C2BC7">
              <w:rPr>
                <w:sz w:val="24"/>
                <w:lang w:val="ru-RU"/>
              </w:rPr>
              <w:t>квалификации</w:t>
            </w:r>
            <w:r w:rsidRPr="005C2BC7">
              <w:rPr>
                <w:spacing w:val="-10"/>
                <w:sz w:val="24"/>
                <w:lang w:val="ru-RU"/>
              </w:rPr>
              <w:t xml:space="preserve">, </w:t>
            </w:r>
            <w:r w:rsidRPr="005C2BC7">
              <w:rPr>
                <w:sz w:val="24"/>
                <w:lang w:val="ru-RU"/>
              </w:rPr>
              <w:t>знаниематериалов ФГОСНОО.</w:t>
            </w:r>
          </w:p>
        </w:tc>
      </w:tr>
      <w:tr w:rsidR="001D7A31" w:rsidRPr="005C2BC7" w:rsidTr="00B94D58">
        <w:trPr>
          <w:trHeight w:val="1105"/>
        </w:trPr>
        <w:tc>
          <w:tcPr>
            <w:tcW w:w="3829" w:type="dxa"/>
            <w:vMerge/>
            <w:tcBorders>
              <w:top w:val="nil"/>
            </w:tcBorders>
          </w:tcPr>
          <w:p w:rsidR="001D7A31" w:rsidRPr="005C2BC7" w:rsidRDefault="001D7A31" w:rsidP="00805E69">
            <w:pPr>
              <w:rPr>
                <w:sz w:val="2"/>
                <w:szCs w:val="2"/>
                <w:lang w:val="ru-RU"/>
              </w:rPr>
            </w:pPr>
          </w:p>
        </w:tc>
        <w:tc>
          <w:tcPr>
            <w:tcW w:w="9991" w:type="dxa"/>
          </w:tcPr>
          <w:p w:rsidR="001D7A31" w:rsidRPr="005C2BC7" w:rsidRDefault="001D7A31" w:rsidP="00805E69">
            <w:pPr>
              <w:pStyle w:val="TableParagraph"/>
              <w:tabs>
                <w:tab w:val="left" w:pos="1456"/>
                <w:tab w:val="left" w:pos="2939"/>
              </w:tabs>
              <w:ind w:left="105" w:right="255"/>
              <w:rPr>
                <w:sz w:val="24"/>
              </w:rPr>
            </w:pPr>
            <w:r w:rsidRPr="005C2BC7">
              <w:rPr>
                <w:sz w:val="24"/>
                <w:lang w:val="ru-RU"/>
              </w:rPr>
              <w:t>Выработка</w:t>
            </w:r>
            <w:r w:rsidRPr="005C2BC7">
              <w:rPr>
                <w:sz w:val="24"/>
                <w:lang w:val="ru-RU"/>
              </w:rPr>
              <w:tab/>
              <w:t>решенийо</w:t>
            </w:r>
            <w:r w:rsidRPr="005C2BC7">
              <w:rPr>
                <w:sz w:val="24"/>
                <w:lang w:val="ru-RU"/>
              </w:rPr>
              <w:tab/>
              <w:t>направленияхпсихолого-педагогической работы в образовательной организации.</w:t>
            </w:r>
            <w:r w:rsidRPr="005C2BC7">
              <w:rPr>
                <w:sz w:val="24"/>
              </w:rPr>
              <w:t>Организациявыполненияпринятыхрешенийипроверкаихисполнения.</w:t>
            </w:r>
          </w:p>
        </w:tc>
      </w:tr>
      <w:tr w:rsidR="001D7A31" w:rsidRPr="005C2BC7" w:rsidTr="00B94D58">
        <w:trPr>
          <w:trHeight w:val="1382"/>
        </w:trPr>
        <w:tc>
          <w:tcPr>
            <w:tcW w:w="3829" w:type="dxa"/>
            <w:vMerge w:val="restart"/>
          </w:tcPr>
          <w:p w:rsidR="001D7A31" w:rsidRPr="005C2BC7" w:rsidRDefault="001D7A31" w:rsidP="00805E69">
            <w:pPr>
              <w:pStyle w:val="TableParagraph"/>
              <w:spacing w:before="166"/>
              <w:ind w:left="105" w:right="112"/>
              <w:rPr>
                <w:sz w:val="24"/>
                <w:lang w:val="ru-RU"/>
              </w:rPr>
            </w:pPr>
            <w:r w:rsidRPr="005C2BC7">
              <w:rPr>
                <w:spacing w:val="-1"/>
                <w:sz w:val="24"/>
                <w:lang w:val="ru-RU"/>
              </w:rPr>
              <w:t xml:space="preserve">Материально-технические </w:t>
            </w:r>
            <w:r w:rsidRPr="005C2BC7">
              <w:rPr>
                <w:sz w:val="24"/>
                <w:lang w:val="ru-RU"/>
              </w:rPr>
              <w:t>условияреализацииООПНОО</w:t>
            </w:r>
          </w:p>
        </w:tc>
        <w:tc>
          <w:tcPr>
            <w:tcW w:w="9991" w:type="dxa"/>
          </w:tcPr>
          <w:p w:rsidR="001D7A31" w:rsidRPr="005C2BC7" w:rsidRDefault="001D7A31" w:rsidP="00805E69">
            <w:pPr>
              <w:pStyle w:val="TableParagraph"/>
              <w:ind w:left="105" w:right="630"/>
              <w:jc w:val="both"/>
              <w:rPr>
                <w:sz w:val="24"/>
                <w:lang w:val="ru-RU"/>
              </w:rPr>
            </w:pPr>
            <w:r w:rsidRPr="005C2BC7">
              <w:rPr>
                <w:spacing w:val="-1"/>
                <w:sz w:val="24"/>
                <w:lang w:val="ru-RU"/>
              </w:rPr>
              <w:t>Оценкастепенисоответствия:</w:t>
            </w:r>
            <w:r w:rsidRPr="005C2BC7">
              <w:rPr>
                <w:sz w:val="24"/>
                <w:lang w:val="ru-RU"/>
              </w:rPr>
              <w:t>санитарно-гигиеническихнорм; санитарно-бытовых условий; социально-бытовыхусловий; пожарной и электробезопасности; требованийохранытруда;своевременныхсроковинеобходимых</w:t>
            </w:r>
          </w:p>
          <w:p w:rsidR="001D7A31" w:rsidRPr="005C2BC7" w:rsidRDefault="001D7A31" w:rsidP="00805E69">
            <w:pPr>
              <w:pStyle w:val="TableParagraph"/>
              <w:spacing w:line="262" w:lineRule="exact"/>
              <w:ind w:left="105"/>
              <w:jc w:val="both"/>
              <w:rPr>
                <w:sz w:val="24"/>
                <w:lang w:val="ru-RU"/>
              </w:rPr>
            </w:pPr>
            <w:r w:rsidRPr="005C2BC7">
              <w:rPr>
                <w:sz w:val="24"/>
                <w:lang w:val="ru-RU"/>
              </w:rPr>
              <w:t>объемовтекущегоикапитальногоремонта</w:t>
            </w:r>
          </w:p>
        </w:tc>
      </w:tr>
      <w:tr w:rsidR="001D7A31" w:rsidRPr="005C2BC7" w:rsidTr="00B94D58">
        <w:trPr>
          <w:trHeight w:val="1148"/>
        </w:trPr>
        <w:tc>
          <w:tcPr>
            <w:tcW w:w="3829" w:type="dxa"/>
            <w:vMerge/>
            <w:tcBorders>
              <w:top w:val="nil"/>
            </w:tcBorders>
          </w:tcPr>
          <w:p w:rsidR="001D7A31" w:rsidRPr="005C2BC7" w:rsidRDefault="001D7A31" w:rsidP="00805E69">
            <w:pPr>
              <w:rPr>
                <w:sz w:val="2"/>
                <w:szCs w:val="2"/>
                <w:lang w:val="ru-RU"/>
              </w:rPr>
            </w:pPr>
          </w:p>
        </w:tc>
        <w:tc>
          <w:tcPr>
            <w:tcW w:w="9991" w:type="dxa"/>
          </w:tcPr>
          <w:p w:rsidR="001D7A31" w:rsidRPr="005C2BC7" w:rsidRDefault="001D7A31" w:rsidP="00805E69">
            <w:pPr>
              <w:pStyle w:val="TableParagraph"/>
              <w:ind w:left="105" w:right="87"/>
              <w:jc w:val="both"/>
              <w:rPr>
                <w:sz w:val="24"/>
              </w:rPr>
            </w:pPr>
            <w:r w:rsidRPr="005C2BC7">
              <w:rPr>
                <w:sz w:val="24"/>
                <w:lang w:val="ru-RU"/>
              </w:rPr>
              <w:t>Выработкарешенийонаправленияхматериально-хозяйственной деятельности в образовательной организации.</w:t>
            </w:r>
            <w:r w:rsidRPr="005C2BC7">
              <w:rPr>
                <w:sz w:val="24"/>
              </w:rPr>
              <w:t>Организация выполнения принятыхрешений и проверкаихисполнения.</w:t>
            </w:r>
          </w:p>
        </w:tc>
      </w:tr>
      <w:tr w:rsidR="001D7A31" w:rsidRPr="005C2BC7" w:rsidTr="00B94D58">
        <w:trPr>
          <w:trHeight w:val="1379"/>
        </w:trPr>
        <w:tc>
          <w:tcPr>
            <w:tcW w:w="3829" w:type="dxa"/>
          </w:tcPr>
          <w:p w:rsidR="001D7A31" w:rsidRPr="005C2BC7" w:rsidRDefault="001D7A31" w:rsidP="00805E69">
            <w:pPr>
              <w:pStyle w:val="TableParagraph"/>
              <w:spacing w:before="164"/>
              <w:ind w:left="105" w:right="909"/>
              <w:rPr>
                <w:sz w:val="24"/>
              </w:rPr>
            </w:pPr>
            <w:r w:rsidRPr="005C2BC7">
              <w:rPr>
                <w:sz w:val="24"/>
              </w:rPr>
              <w:t>Финансово-экономическиеусловия</w:t>
            </w:r>
          </w:p>
        </w:tc>
        <w:tc>
          <w:tcPr>
            <w:tcW w:w="9991" w:type="dxa"/>
          </w:tcPr>
          <w:p w:rsidR="001D7A31" w:rsidRPr="005C2BC7" w:rsidRDefault="001D7A31" w:rsidP="00805E69">
            <w:pPr>
              <w:pStyle w:val="TableParagraph"/>
              <w:ind w:left="105" w:right="92"/>
              <w:jc w:val="both"/>
              <w:rPr>
                <w:sz w:val="24"/>
                <w:lang w:val="ru-RU"/>
              </w:rPr>
            </w:pPr>
            <w:r w:rsidRPr="005C2BC7">
              <w:rPr>
                <w:sz w:val="24"/>
                <w:lang w:val="ru-RU"/>
              </w:rPr>
              <w:t>Осуществление расчетов потребности всех протекающих вОО процессов в ресурсах и отражение этой потребности вбюджетеОО.</w:t>
            </w:r>
          </w:p>
          <w:p w:rsidR="001D7A31" w:rsidRPr="005C2BC7" w:rsidRDefault="001D7A31" w:rsidP="00805E69">
            <w:pPr>
              <w:pStyle w:val="TableParagraph"/>
              <w:spacing w:line="270" w:lineRule="atLeast"/>
              <w:ind w:left="105" w:right="96"/>
              <w:jc w:val="both"/>
              <w:rPr>
                <w:sz w:val="24"/>
                <w:lang w:val="ru-RU"/>
              </w:rPr>
            </w:pPr>
            <w:r w:rsidRPr="005C2BC7">
              <w:rPr>
                <w:sz w:val="24"/>
                <w:lang w:val="ru-RU"/>
              </w:rPr>
              <w:t>Изучениеспросаобразовательныхуслугвпределахбюджетнойдеятельности.</w:t>
            </w:r>
          </w:p>
        </w:tc>
      </w:tr>
      <w:tr w:rsidR="001D7A31" w:rsidRPr="005C2BC7" w:rsidTr="00B94D58">
        <w:trPr>
          <w:trHeight w:val="724"/>
        </w:trPr>
        <w:tc>
          <w:tcPr>
            <w:tcW w:w="3829" w:type="dxa"/>
            <w:vMerge w:val="restart"/>
          </w:tcPr>
          <w:p w:rsidR="001D7A31" w:rsidRPr="005C2BC7" w:rsidRDefault="001D7A31" w:rsidP="00805E69">
            <w:pPr>
              <w:pStyle w:val="TableParagraph"/>
              <w:spacing w:before="156" w:line="274" w:lineRule="exact"/>
              <w:ind w:left="105" w:right="490"/>
              <w:rPr>
                <w:sz w:val="24"/>
                <w:lang w:val="ru-RU"/>
              </w:rPr>
            </w:pPr>
            <w:r w:rsidRPr="005C2BC7">
              <w:rPr>
                <w:spacing w:val="-1"/>
                <w:sz w:val="24"/>
                <w:lang w:val="ru-RU"/>
              </w:rPr>
              <w:lastRenderedPageBreak/>
              <w:t>Информационно-методические</w:t>
            </w:r>
            <w:r w:rsidRPr="005C2BC7">
              <w:rPr>
                <w:sz w:val="24"/>
                <w:lang w:val="ru-RU"/>
              </w:rPr>
              <w:t>условияреализацииООПНОО</w:t>
            </w:r>
          </w:p>
        </w:tc>
        <w:tc>
          <w:tcPr>
            <w:tcW w:w="9991" w:type="dxa"/>
          </w:tcPr>
          <w:p w:rsidR="001D7A31" w:rsidRPr="005C2BC7" w:rsidRDefault="001D7A31" w:rsidP="00805E69">
            <w:pPr>
              <w:pStyle w:val="TableParagraph"/>
              <w:ind w:left="105" w:right="224"/>
              <w:rPr>
                <w:sz w:val="24"/>
                <w:lang w:val="ru-RU"/>
              </w:rPr>
            </w:pPr>
            <w:r w:rsidRPr="005C2BC7">
              <w:rPr>
                <w:spacing w:val="-1"/>
                <w:sz w:val="24"/>
                <w:lang w:val="ru-RU"/>
              </w:rPr>
              <w:t>Проверкадостаточности</w:t>
            </w:r>
            <w:r w:rsidRPr="005C2BC7">
              <w:rPr>
                <w:sz w:val="24"/>
                <w:lang w:val="ru-RU"/>
              </w:rPr>
              <w:t>учебников,учебно-методическихидидактических материалов,наглядныхпособийидр.</w:t>
            </w:r>
          </w:p>
        </w:tc>
      </w:tr>
      <w:tr w:rsidR="001D7A31" w:rsidRPr="005C2BC7" w:rsidTr="00B94D58">
        <w:trPr>
          <w:trHeight w:val="1107"/>
        </w:trPr>
        <w:tc>
          <w:tcPr>
            <w:tcW w:w="3829" w:type="dxa"/>
            <w:vMerge/>
          </w:tcPr>
          <w:p w:rsidR="001D7A31" w:rsidRPr="005C2BC7" w:rsidRDefault="001D7A31" w:rsidP="00805E69">
            <w:pPr>
              <w:pStyle w:val="TableParagraph"/>
              <w:ind w:left="0"/>
              <w:rPr>
                <w:sz w:val="24"/>
                <w:lang w:val="ru-RU"/>
              </w:rPr>
            </w:pPr>
          </w:p>
        </w:tc>
        <w:tc>
          <w:tcPr>
            <w:tcW w:w="9991" w:type="dxa"/>
          </w:tcPr>
          <w:p w:rsidR="001D7A31" w:rsidRPr="005C2BC7" w:rsidRDefault="001D7A31" w:rsidP="00805E69">
            <w:pPr>
              <w:pStyle w:val="TableParagraph"/>
              <w:ind w:left="105"/>
              <w:rPr>
                <w:sz w:val="24"/>
                <w:lang w:val="ru-RU"/>
              </w:rPr>
            </w:pPr>
            <w:r w:rsidRPr="005C2BC7">
              <w:rPr>
                <w:spacing w:val="-1"/>
                <w:sz w:val="24"/>
                <w:lang w:val="ru-RU"/>
              </w:rPr>
              <w:t>Обеспечение</w:t>
            </w:r>
            <w:r w:rsidRPr="005C2BC7">
              <w:rPr>
                <w:sz w:val="24"/>
                <w:lang w:val="ru-RU"/>
              </w:rPr>
              <w:t>доступадлявсехучастниковобразовательныхотношений к информации, связанной с реализацией ООП,планируемымирезультатами,организацией о</w:t>
            </w:r>
            <w:r w:rsidRPr="005C2BC7">
              <w:rPr>
                <w:spacing w:val="-1"/>
                <w:sz w:val="24"/>
                <w:lang w:val="ru-RU"/>
              </w:rPr>
              <w:t>бразовательного</w:t>
            </w:r>
            <w:r w:rsidRPr="005C2BC7">
              <w:rPr>
                <w:sz w:val="24"/>
                <w:lang w:val="ru-RU"/>
              </w:rPr>
              <w:t>процессаиусловиямиегоосуществления</w:t>
            </w:r>
          </w:p>
        </w:tc>
      </w:tr>
      <w:tr w:rsidR="001D7A31" w:rsidRPr="005C2BC7" w:rsidTr="00B94D58">
        <w:trPr>
          <w:trHeight w:val="1103"/>
        </w:trPr>
        <w:tc>
          <w:tcPr>
            <w:tcW w:w="3829" w:type="dxa"/>
            <w:vMerge/>
          </w:tcPr>
          <w:p w:rsidR="001D7A31" w:rsidRPr="005C2BC7" w:rsidRDefault="001D7A31" w:rsidP="00805E69">
            <w:pPr>
              <w:rPr>
                <w:sz w:val="2"/>
                <w:szCs w:val="2"/>
                <w:lang w:val="ru-RU"/>
              </w:rPr>
            </w:pPr>
          </w:p>
        </w:tc>
        <w:tc>
          <w:tcPr>
            <w:tcW w:w="9991" w:type="dxa"/>
          </w:tcPr>
          <w:p w:rsidR="001D7A31" w:rsidRPr="005C2BC7" w:rsidRDefault="001D7A31" w:rsidP="00805E69">
            <w:pPr>
              <w:pStyle w:val="TableParagraph"/>
              <w:ind w:left="105" w:right="497"/>
              <w:rPr>
                <w:sz w:val="24"/>
                <w:lang w:val="ru-RU"/>
              </w:rPr>
            </w:pPr>
            <w:r w:rsidRPr="005C2BC7">
              <w:rPr>
                <w:sz w:val="24"/>
                <w:lang w:val="ru-RU"/>
              </w:rPr>
              <w:t>Обеспечение доступа к печатным и электроннымобразовательным ресурсам (ЭОР), в том числе кэлектроннымобразовательнымресурсам,размещеннымв федеральныхирегиональныхбазахданныхЭОР</w:t>
            </w:r>
          </w:p>
        </w:tc>
      </w:tr>
      <w:tr w:rsidR="001D7A31" w:rsidRPr="005C2BC7" w:rsidTr="00B94D58">
        <w:trPr>
          <w:trHeight w:val="1103"/>
        </w:trPr>
        <w:tc>
          <w:tcPr>
            <w:tcW w:w="3829" w:type="dxa"/>
            <w:vMerge/>
          </w:tcPr>
          <w:p w:rsidR="001D7A31" w:rsidRPr="005C2BC7" w:rsidRDefault="001D7A31" w:rsidP="00805E69">
            <w:pPr>
              <w:rPr>
                <w:sz w:val="2"/>
                <w:szCs w:val="2"/>
                <w:lang w:val="ru-RU"/>
              </w:rPr>
            </w:pPr>
          </w:p>
        </w:tc>
        <w:tc>
          <w:tcPr>
            <w:tcW w:w="9991" w:type="dxa"/>
          </w:tcPr>
          <w:p w:rsidR="001D7A31" w:rsidRPr="005C2BC7" w:rsidRDefault="001D7A31" w:rsidP="00805E69">
            <w:pPr>
              <w:pStyle w:val="TableParagraph"/>
              <w:ind w:left="105" w:right="101"/>
              <w:rPr>
                <w:sz w:val="24"/>
                <w:lang w:val="ru-RU"/>
              </w:rPr>
            </w:pPr>
            <w:r w:rsidRPr="005C2BC7">
              <w:rPr>
                <w:sz w:val="24"/>
                <w:lang w:val="ru-RU"/>
              </w:rPr>
              <w:t>Обеспечение учебниками и (или) учебниками сэлектронными приложениями, являющимися ихсоставнойчастью,учебно-методическойлитературойиматериаламипо всем учебнымпредметамООПНОО</w:t>
            </w:r>
          </w:p>
        </w:tc>
      </w:tr>
      <w:tr w:rsidR="001D7A31" w:rsidRPr="005C2BC7" w:rsidTr="00B94D58">
        <w:trPr>
          <w:trHeight w:val="827"/>
        </w:trPr>
        <w:tc>
          <w:tcPr>
            <w:tcW w:w="3829" w:type="dxa"/>
            <w:vMerge/>
          </w:tcPr>
          <w:p w:rsidR="001D7A31" w:rsidRPr="005C2BC7" w:rsidRDefault="001D7A31" w:rsidP="00805E69">
            <w:pPr>
              <w:rPr>
                <w:sz w:val="2"/>
                <w:szCs w:val="2"/>
                <w:lang w:val="ru-RU"/>
              </w:rPr>
            </w:pPr>
          </w:p>
        </w:tc>
        <w:tc>
          <w:tcPr>
            <w:tcW w:w="9991" w:type="dxa"/>
          </w:tcPr>
          <w:p w:rsidR="001D7A31" w:rsidRPr="005C2BC7" w:rsidRDefault="001D7A31" w:rsidP="00B94D58">
            <w:pPr>
              <w:pStyle w:val="TableParagraph"/>
              <w:spacing w:line="268" w:lineRule="exact"/>
              <w:ind w:left="105"/>
              <w:rPr>
                <w:sz w:val="24"/>
                <w:lang w:val="ru-RU"/>
              </w:rPr>
            </w:pPr>
            <w:r w:rsidRPr="005C2BC7">
              <w:rPr>
                <w:sz w:val="24"/>
                <w:lang w:val="ru-RU"/>
              </w:rPr>
              <w:t xml:space="preserve">Принятие </w:t>
            </w:r>
            <w:r w:rsidRPr="005C2BC7">
              <w:rPr>
                <w:sz w:val="24"/>
                <w:lang w:val="ru-RU"/>
              </w:rPr>
              <w:tab/>
              <w:t>решений</w:t>
            </w:r>
            <w:r w:rsidRPr="005C2BC7">
              <w:rPr>
                <w:sz w:val="24"/>
                <w:lang w:val="ru-RU"/>
              </w:rPr>
              <w:tab/>
              <w:t>о</w:t>
            </w:r>
            <w:r w:rsidRPr="005C2BC7">
              <w:rPr>
                <w:sz w:val="24"/>
                <w:lang w:val="ru-RU"/>
              </w:rPr>
              <w:tab/>
              <w:t>направлениях работы,корректирующихсостояниеинформационногообеспечениявобразовательной организации.</w:t>
            </w:r>
          </w:p>
        </w:tc>
      </w:tr>
      <w:tr w:rsidR="001D7A31" w:rsidRPr="005C2BC7" w:rsidTr="00B94D58">
        <w:trPr>
          <w:trHeight w:val="553"/>
        </w:trPr>
        <w:tc>
          <w:tcPr>
            <w:tcW w:w="3829" w:type="dxa"/>
            <w:vMerge/>
          </w:tcPr>
          <w:p w:rsidR="001D7A31" w:rsidRPr="005C2BC7" w:rsidRDefault="001D7A31" w:rsidP="00805E69">
            <w:pPr>
              <w:rPr>
                <w:sz w:val="2"/>
                <w:szCs w:val="2"/>
                <w:lang w:val="ru-RU"/>
              </w:rPr>
            </w:pPr>
          </w:p>
        </w:tc>
        <w:tc>
          <w:tcPr>
            <w:tcW w:w="9991" w:type="dxa"/>
          </w:tcPr>
          <w:p w:rsidR="001D7A31" w:rsidRPr="005C2BC7" w:rsidRDefault="001D7A31" w:rsidP="00805E69">
            <w:pPr>
              <w:pStyle w:val="TableParagraph"/>
              <w:spacing w:line="270" w:lineRule="exact"/>
              <w:ind w:left="105"/>
              <w:rPr>
                <w:sz w:val="24"/>
                <w:lang w:val="ru-RU"/>
              </w:rPr>
            </w:pPr>
            <w:r w:rsidRPr="005C2BC7">
              <w:rPr>
                <w:sz w:val="24"/>
                <w:lang w:val="ru-RU"/>
              </w:rPr>
              <w:t>Организациявыполненияпринятыхрешенийипроверкаих исполнения.</w:t>
            </w:r>
          </w:p>
        </w:tc>
      </w:tr>
    </w:tbl>
    <w:p w:rsidR="00B94D58" w:rsidRDefault="00B94D58" w:rsidP="00B94D58">
      <w:pPr>
        <w:autoSpaceDN w:val="0"/>
        <w:adjustRightInd w:val="0"/>
        <w:spacing w:after="0" w:line="240" w:lineRule="auto"/>
        <w:ind w:firstLine="708"/>
        <w:jc w:val="both"/>
        <w:rPr>
          <w:b/>
          <w:i/>
          <w:color w:val="FF0000"/>
          <w:sz w:val="26"/>
          <w:szCs w:val="26"/>
        </w:rPr>
      </w:pPr>
      <w:r w:rsidRPr="00320EE9">
        <w:rPr>
          <w:rFonts w:ascii="Times New Roman" w:hAnsi="Times New Roman"/>
          <w:sz w:val="28"/>
          <w:szCs w:val="28"/>
          <w:lang w:eastAsia="ru-RU"/>
        </w:rPr>
        <w:t xml:space="preserve">Оценка удовлетворенности обучающихся и их родителей (законных представителей) условиями, обеспечивающими образовательную деятельность, проводится в соответствии с планом функционирования ВСОКО на основании опросов и анкетирования по вопросам качества работы педагогического коллектива и взаимодействия семьи и </w:t>
      </w:r>
      <w:r>
        <w:rPr>
          <w:rFonts w:ascii="Times New Roman" w:hAnsi="Times New Roman"/>
          <w:sz w:val="28"/>
          <w:szCs w:val="28"/>
          <w:lang w:eastAsia="ru-RU"/>
        </w:rPr>
        <w:t>ЧОУ «Начальная общеобразовательная школа Ор Авнер</w:t>
      </w:r>
      <w:r w:rsidRPr="00320EE9">
        <w:rPr>
          <w:rFonts w:ascii="Times New Roman" w:hAnsi="Times New Roman"/>
          <w:sz w:val="28"/>
          <w:szCs w:val="28"/>
          <w:lang w:eastAsia="ru-RU"/>
        </w:rPr>
        <w:t>»</w:t>
      </w:r>
      <w:r>
        <w:rPr>
          <w:rFonts w:ascii="Times New Roman" w:hAnsi="Times New Roman"/>
          <w:sz w:val="28"/>
          <w:szCs w:val="28"/>
          <w:lang w:eastAsia="ru-RU"/>
        </w:rPr>
        <w:t>. С целью определения степени удовлетворенности родителей (законных представителей) обучающихся качеством образовательного процесса и выявления проблем, влияющих на качество образовательных результатов, был организован онлайн-опрос</w:t>
      </w:r>
      <w:r w:rsidR="004758E1">
        <w:rPr>
          <w:rFonts w:ascii="Times New Roman" w:hAnsi="Times New Roman"/>
          <w:sz w:val="28"/>
          <w:szCs w:val="28"/>
          <w:lang w:eastAsia="ru-RU"/>
        </w:rPr>
        <w:t xml:space="preserve"> о качестве образовательного процесса, условиях и оснащенности, психологическом комфорте, деятельности администрации. Метод исследования – анкетный опрос. Сроки проведения- декабрь 2022 года.  Положительно высказываются об условиях организации образовательного процесса 92%, высказывают пожелания – 8%, формулируют претензии и отрицательно высказываются – 0%.</w:t>
      </w:r>
    </w:p>
    <w:p w:rsidR="001D7A31" w:rsidRPr="009A0ACD" w:rsidRDefault="001D7A31" w:rsidP="001D7A31">
      <w:pPr>
        <w:autoSpaceDN w:val="0"/>
        <w:adjustRightInd w:val="0"/>
        <w:jc w:val="both"/>
        <w:rPr>
          <w:color w:val="FF0000"/>
          <w:sz w:val="28"/>
          <w:szCs w:val="28"/>
          <w:lang w:eastAsia="ru-RU"/>
        </w:rPr>
      </w:pPr>
    </w:p>
    <w:p w:rsidR="001D7A31" w:rsidRPr="009A0ACD" w:rsidRDefault="001D7A31" w:rsidP="001D7A31">
      <w:pPr>
        <w:pStyle w:val="af3"/>
        <w:shd w:val="clear" w:color="auto" w:fill="FFFFFF"/>
        <w:rPr>
          <w:color w:val="FF0000"/>
          <w:sz w:val="26"/>
          <w:szCs w:val="26"/>
        </w:rPr>
      </w:pPr>
    </w:p>
    <w:p w:rsidR="001C404C" w:rsidRPr="0097524D" w:rsidRDefault="001C404C" w:rsidP="001C404C">
      <w:pPr>
        <w:spacing w:line="240" w:lineRule="auto"/>
        <w:ind w:firstLine="708"/>
        <w:jc w:val="both"/>
        <w:rPr>
          <w:rFonts w:ascii="Times New Roman" w:eastAsia="Times New Roman" w:hAnsi="Times New Roman" w:cs="Times New Roman"/>
          <w:color w:val="000000"/>
          <w:sz w:val="28"/>
          <w:szCs w:val="28"/>
        </w:rPr>
      </w:pPr>
      <w:r w:rsidRPr="0097524D">
        <w:rPr>
          <w:rFonts w:ascii="Times New Roman" w:eastAsia="Times New Roman" w:hAnsi="Times New Roman" w:cs="Times New Roman"/>
          <w:color w:val="000000"/>
          <w:sz w:val="28"/>
          <w:szCs w:val="28"/>
        </w:rPr>
        <w:lastRenderedPageBreak/>
        <w:t xml:space="preserve">В соответствии с Федеральным законом об образовании </w:t>
      </w:r>
      <w:hyperlink r:id="rId45" w:history="1">
        <w:r w:rsidRPr="0097524D">
          <w:rPr>
            <w:rFonts w:ascii="Times New Roman" w:eastAsia="Times New Roman" w:hAnsi="Times New Roman" w:cs="Times New Roman"/>
            <w:color w:val="000000"/>
            <w:sz w:val="28"/>
            <w:szCs w:val="28"/>
          </w:rPr>
          <w:t>от 29.12.2012 N 273-ФЗ "Об образовании в Российской Федерации"</w:t>
        </w:r>
      </w:hyperlink>
      <w:r w:rsidR="00772BE5">
        <w:rPr>
          <w:rFonts w:ascii="Times New Roman" w:eastAsia="Times New Roman" w:hAnsi="Times New Roman" w:cs="Times New Roman"/>
          <w:color w:val="000000"/>
          <w:sz w:val="28"/>
          <w:szCs w:val="28"/>
        </w:rPr>
        <w:t xml:space="preserve"> (</w:t>
      </w:r>
      <w:r w:rsidRPr="0097524D">
        <w:rPr>
          <w:rFonts w:ascii="Times New Roman" w:eastAsia="Times New Roman" w:hAnsi="Times New Roman" w:cs="Times New Roman"/>
          <w:color w:val="000000"/>
          <w:sz w:val="28"/>
          <w:szCs w:val="28"/>
        </w:rPr>
        <w:t>часть 3 статьи 97</w:t>
      </w:r>
      <w:r w:rsidR="00772BE5">
        <w:rPr>
          <w:rFonts w:ascii="Times New Roman" w:eastAsia="Times New Roman" w:hAnsi="Times New Roman" w:cs="Times New Roman"/>
          <w:color w:val="000000"/>
          <w:sz w:val="28"/>
          <w:szCs w:val="28"/>
        </w:rPr>
        <w:t>)</w:t>
      </w:r>
      <w:r w:rsidRPr="0097524D">
        <w:rPr>
          <w:rFonts w:ascii="Times New Roman" w:eastAsia="Times New Roman" w:hAnsi="Times New Roman" w:cs="Times New Roman"/>
          <w:color w:val="000000"/>
          <w:sz w:val="28"/>
          <w:szCs w:val="28"/>
        </w:rPr>
        <w:t>, приказом Министерства просвещения Российской Федерации от 29.11.2021 № 868 «Об утверждении аккредитационных показателей по основным общеобразовательным программам – образовательным программам начального общего, основного общего и среднего общего образования» в ЧОУ «Начальная общеобразовательная школа Ор Авнер» был осуществлен внутренн</w:t>
      </w:r>
      <w:r>
        <w:rPr>
          <w:rFonts w:ascii="Times New Roman" w:eastAsia="Times New Roman" w:hAnsi="Times New Roman" w:cs="Times New Roman"/>
          <w:color w:val="000000"/>
          <w:sz w:val="28"/>
          <w:szCs w:val="28"/>
        </w:rPr>
        <w:t>ий</w:t>
      </w:r>
      <w:r w:rsidRPr="0097524D">
        <w:rPr>
          <w:rFonts w:ascii="Times New Roman" w:eastAsia="Times New Roman" w:hAnsi="Times New Roman" w:cs="Times New Roman"/>
          <w:color w:val="000000"/>
          <w:sz w:val="28"/>
          <w:szCs w:val="28"/>
        </w:rPr>
        <w:t xml:space="preserve"> аудитна соответствие школы аккредитационным показателям</w:t>
      </w:r>
      <w:r>
        <w:rPr>
          <w:rFonts w:ascii="Times New Roman" w:eastAsia="Times New Roman" w:hAnsi="Times New Roman" w:cs="Times New Roman"/>
          <w:color w:val="000000"/>
          <w:sz w:val="28"/>
          <w:szCs w:val="28"/>
        </w:rPr>
        <w:t xml:space="preserve">. </w:t>
      </w:r>
    </w:p>
    <w:tbl>
      <w:tblPr>
        <w:tblW w:w="13196" w:type="dxa"/>
        <w:tblInd w:w="433" w:type="dxa"/>
        <w:tblCellMar>
          <w:left w:w="0" w:type="dxa"/>
          <w:right w:w="0" w:type="dxa"/>
        </w:tblCellMar>
        <w:tblLook w:val="04A0"/>
      </w:tblPr>
      <w:tblGrid>
        <w:gridCol w:w="677"/>
        <w:gridCol w:w="8678"/>
        <w:gridCol w:w="2342"/>
        <w:gridCol w:w="1499"/>
      </w:tblGrid>
      <w:tr w:rsidR="001C404C" w:rsidRPr="002746FF" w:rsidTr="00772BE5">
        <w:tc>
          <w:tcPr>
            <w:tcW w:w="13196"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0D3D94"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p>
          <w:p w:rsidR="000D3D94" w:rsidRPr="000D3D94"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0D3D94">
              <w:rPr>
                <w:rFonts w:ascii="Times New Roman" w:eastAsia="Times New Roman" w:hAnsi="Times New Roman" w:cs="Times New Roman"/>
                <w:b/>
                <w:sz w:val="24"/>
                <w:szCs w:val="24"/>
                <w:lang w:eastAsia="ru-RU"/>
              </w:rPr>
              <w:t>Результаты внутреннего аудита на соответствие аккредитационным показателям</w:t>
            </w:r>
          </w:p>
          <w:p w:rsidR="001C404C" w:rsidRPr="000D3D94" w:rsidRDefault="000D3D94" w:rsidP="00772BE5">
            <w:pPr>
              <w:spacing w:after="0" w:line="240" w:lineRule="auto"/>
              <w:ind w:firstLine="435"/>
              <w:jc w:val="center"/>
              <w:textAlignment w:val="baseline"/>
              <w:rPr>
                <w:rFonts w:ascii="Times New Roman" w:eastAsia="Times New Roman" w:hAnsi="Times New Roman" w:cs="Times New Roman"/>
                <w:sz w:val="24"/>
                <w:szCs w:val="24"/>
                <w:lang w:eastAsia="ru-RU"/>
              </w:rPr>
            </w:pPr>
            <w:r w:rsidRPr="000D3D94">
              <w:rPr>
                <w:rFonts w:ascii="Times New Roman" w:eastAsia="Times New Roman" w:hAnsi="Times New Roman" w:cs="Times New Roman"/>
                <w:sz w:val="24"/>
                <w:szCs w:val="24"/>
                <w:lang w:eastAsia="ru-RU"/>
              </w:rPr>
              <w:t>(для целей осуществления федерального государственного контроля (надзора) в сфере образования)</w:t>
            </w:r>
          </w:p>
          <w:p w:rsidR="001C404C" w:rsidRPr="000D3D94"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0D3D94">
              <w:rPr>
                <w:rFonts w:ascii="Times New Roman" w:eastAsia="Times New Roman" w:hAnsi="Times New Roman" w:cs="Times New Roman"/>
                <w:b/>
                <w:sz w:val="24"/>
                <w:szCs w:val="24"/>
                <w:lang w:eastAsia="ru-RU"/>
              </w:rPr>
              <w:t>(минимальное значение 30 баллов)</w:t>
            </w:r>
          </w:p>
          <w:p w:rsidR="001C404C" w:rsidRPr="002746FF"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p>
        </w:tc>
      </w:tr>
      <w:tr w:rsidR="001C404C" w:rsidRPr="002746FF" w:rsidTr="00772BE5">
        <w:tc>
          <w:tcPr>
            <w:tcW w:w="6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1.</w:t>
            </w:r>
          </w:p>
        </w:tc>
        <w:tc>
          <w:tcPr>
            <w:tcW w:w="867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Соответствие структуры и содержания образовательных программ</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Соответствует</w:t>
            </w:r>
          </w:p>
        </w:tc>
        <w:tc>
          <w:tcPr>
            <w:tcW w:w="149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10</w:t>
            </w:r>
          </w:p>
        </w:tc>
      </w:tr>
      <w:tr w:rsidR="001C404C" w:rsidRPr="002746FF" w:rsidTr="00772BE5">
        <w:tc>
          <w:tcPr>
            <w:tcW w:w="6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начального общего образования требованиям, установленным федеральным государственным образовательным стандартом</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Не соответствует</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0</w:t>
            </w:r>
          </w:p>
        </w:tc>
      </w:tr>
      <w:tr w:rsidR="001C404C" w:rsidRPr="002746FF" w:rsidTr="00772BE5">
        <w:tc>
          <w:tcPr>
            <w:tcW w:w="6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2.</w:t>
            </w:r>
          </w:p>
        </w:tc>
        <w:tc>
          <w:tcPr>
            <w:tcW w:w="867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Соответствие планируемых результатов освоения</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Соответствует</w:t>
            </w:r>
          </w:p>
        </w:tc>
        <w:tc>
          <w:tcPr>
            <w:tcW w:w="149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10</w:t>
            </w:r>
          </w:p>
        </w:tc>
      </w:tr>
      <w:tr w:rsidR="001C404C" w:rsidRPr="002746FF" w:rsidTr="00772BE5">
        <w:tc>
          <w:tcPr>
            <w:tcW w:w="6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образовательных программ начального общего образования требованиям, установленным федеральным государственным образовательным стандартом</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Не соответствует</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0</w:t>
            </w:r>
          </w:p>
        </w:tc>
      </w:tr>
      <w:tr w:rsidR="001C404C" w:rsidRPr="002746FF" w:rsidTr="00772BE5">
        <w:tc>
          <w:tcPr>
            <w:tcW w:w="6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3.</w:t>
            </w:r>
          </w:p>
        </w:tc>
        <w:tc>
          <w:tcPr>
            <w:tcW w:w="867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Доля педагогических работников, прошедших</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90% и более</w:t>
            </w:r>
          </w:p>
        </w:tc>
        <w:tc>
          <w:tcPr>
            <w:tcW w:w="149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rsidR="001C404C" w:rsidRPr="00B8744C"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B8744C">
              <w:rPr>
                <w:rFonts w:ascii="Times New Roman" w:eastAsia="Times New Roman" w:hAnsi="Times New Roman" w:cs="Times New Roman"/>
                <w:b/>
                <w:sz w:val="24"/>
                <w:szCs w:val="24"/>
                <w:lang w:eastAsia="ru-RU"/>
              </w:rPr>
              <w:t>10</w:t>
            </w:r>
          </w:p>
        </w:tc>
      </w:tr>
      <w:tr w:rsidR="001C404C" w:rsidRPr="002746FF" w:rsidTr="00772BE5">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b/>
                <w:sz w:val="24"/>
                <w:szCs w:val="24"/>
                <w:lang w:eastAsia="ru-RU"/>
              </w:rPr>
              <w:t>повышение квалификации</w:t>
            </w:r>
            <w:r w:rsidRPr="002746FF">
              <w:rPr>
                <w:rFonts w:ascii="Times New Roman" w:eastAsia="Times New Roman" w:hAnsi="Times New Roman" w:cs="Times New Roman"/>
                <w:sz w:val="24"/>
                <w:szCs w:val="24"/>
                <w:lang w:eastAsia="ru-RU"/>
              </w:rPr>
              <w:t xml:space="preserve"> по профилю</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70%-89%</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5</w:t>
            </w:r>
          </w:p>
        </w:tc>
      </w:tr>
      <w:tr w:rsidR="001C404C" w:rsidRPr="002746FF" w:rsidTr="00772BE5">
        <w:tc>
          <w:tcPr>
            <w:tcW w:w="6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преподаваемого предмета, за последние 3 года в общем числе педагогических работников, участвующих в реализации образовательных программ начального общего образования</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Менее 70%</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B8744C"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B8744C">
              <w:rPr>
                <w:rFonts w:ascii="Times New Roman" w:eastAsia="Times New Roman" w:hAnsi="Times New Roman" w:cs="Times New Roman"/>
                <w:sz w:val="24"/>
                <w:szCs w:val="24"/>
                <w:lang w:eastAsia="ru-RU"/>
              </w:rPr>
              <w:t>0</w:t>
            </w:r>
          </w:p>
        </w:tc>
      </w:tr>
      <w:tr w:rsidR="001C404C" w:rsidRPr="002746FF" w:rsidTr="00772BE5">
        <w:tc>
          <w:tcPr>
            <w:tcW w:w="6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4.</w:t>
            </w:r>
          </w:p>
        </w:tc>
        <w:tc>
          <w:tcPr>
            <w:tcW w:w="867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Обеспеченность каждого обучающегося учебником из федерального перечня</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С контингентом - 100%</w:t>
            </w:r>
          </w:p>
        </w:tc>
        <w:tc>
          <w:tcPr>
            <w:tcW w:w="149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10</w:t>
            </w:r>
          </w:p>
        </w:tc>
      </w:tr>
      <w:tr w:rsidR="001C404C" w:rsidRPr="002746FF" w:rsidTr="00772BE5">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учебников по каждому учебному предмету</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С контингентом - менее 100%</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C404C" w:rsidRPr="002746FF" w:rsidTr="00772BE5">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rPr>
                <w:rFonts w:ascii="Times New Roman" w:eastAsia="Times New Roman" w:hAnsi="Times New Roman" w:cs="Times New Roman"/>
                <w:sz w:val="20"/>
                <w:szCs w:val="20"/>
                <w:lang w:eastAsia="ru-RU"/>
              </w:rPr>
            </w:pP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Без контингента - 75% и более от проектной мощности организации</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1C404C" w:rsidRPr="002746FF" w:rsidTr="00772BE5">
        <w:tc>
          <w:tcPr>
            <w:tcW w:w="6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rPr>
                <w:rFonts w:ascii="Times New Roman" w:eastAsia="Times New Roman" w:hAnsi="Times New Roman" w:cs="Times New Roman"/>
                <w:sz w:val="20"/>
                <w:szCs w:val="20"/>
                <w:lang w:eastAsia="ru-RU"/>
              </w:rPr>
            </w:pP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 xml:space="preserve">Без контингента - менее 75% от </w:t>
            </w:r>
            <w:r w:rsidRPr="002746FF">
              <w:rPr>
                <w:rFonts w:ascii="Times New Roman" w:eastAsia="Times New Roman" w:hAnsi="Times New Roman" w:cs="Times New Roman"/>
                <w:sz w:val="24"/>
                <w:szCs w:val="24"/>
                <w:lang w:eastAsia="ru-RU"/>
              </w:rPr>
              <w:lastRenderedPageBreak/>
              <w:t>проектной мощности организации</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p>
        </w:tc>
      </w:tr>
      <w:tr w:rsidR="001C404C" w:rsidRPr="002746FF" w:rsidTr="00772BE5">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lastRenderedPageBreak/>
              <w:t>5.</w:t>
            </w: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Сведения о результатах оценки качества подготовкиобучающихся</w:t>
            </w:r>
            <w:r w:rsidRPr="00E91010">
              <w:rPr>
                <w:rFonts w:ascii="Times New Roman" w:eastAsia="Times New Roman" w:hAnsi="Times New Roman" w:cs="Times New Roman"/>
                <w:b/>
                <w:sz w:val="24"/>
                <w:szCs w:val="24"/>
                <w:lang w:eastAsia="ru-RU"/>
              </w:rPr>
              <w:t>,</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70% и более</w:t>
            </w:r>
          </w:p>
        </w:tc>
        <w:tc>
          <w:tcPr>
            <w:tcW w:w="149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rsidR="001C404C" w:rsidRPr="002746FF" w:rsidRDefault="001C404C" w:rsidP="00053EA0">
            <w:pPr>
              <w:spacing w:after="0" w:line="240" w:lineRule="auto"/>
              <w:jc w:val="center"/>
              <w:textAlignment w:val="baseline"/>
              <w:rPr>
                <w:rFonts w:ascii="Times New Roman" w:eastAsia="Times New Roman" w:hAnsi="Times New Roman" w:cs="Times New Roman"/>
                <w:b/>
                <w:sz w:val="24"/>
                <w:szCs w:val="24"/>
                <w:lang w:eastAsia="ru-RU"/>
              </w:rPr>
            </w:pPr>
            <w:r w:rsidRPr="002746FF">
              <w:rPr>
                <w:rFonts w:ascii="Times New Roman" w:eastAsia="Times New Roman" w:hAnsi="Times New Roman" w:cs="Times New Roman"/>
                <w:b/>
                <w:sz w:val="24"/>
                <w:szCs w:val="24"/>
                <w:lang w:eastAsia="ru-RU"/>
              </w:rPr>
              <w:t>10</w:t>
            </w:r>
          </w:p>
        </w:tc>
      </w:tr>
      <w:tr w:rsidR="001C404C" w:rsidRPr="002746FF" w:rsidTr="00772BE5">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участвующих в оценочных процедурах,</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- 69%</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1C404C" w:rsidRPr="002746FF" w:rsidTr="00772BE5">
        <w:tc>
          <w:tcPr>
            <w:tcW w:w="6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1C404C" w:rsidRPr="002746FF" w:rsidRDefault="001C404C" w:rsidP="00053EA0">
            <w:pPr>
              <w:spacing w:after="0" w:line="240" w:lineRule="auto"/>
              <w:textAlignment w:val="baseline"/>
              <w:rPr>
                <w:rFonts w:ascii="Times New Roman" w:eastAsia="Times New Roman" w:hAnsi="Times New Roman" w:cs="Times New Roman"/>
                <w:sz w:val="24"/>
                <w:szCs w:val="24"/>
                <w:lang w:eastAsia="ru-RU"/>
              </w:rPr>
            </w:pPr>
            <w:r w:rsidRPr="002746FF">
              <w:rPr>
                <w:rFonts w:ascii="Times New Roman" w:eastAsia="Times New Roman" w:hAnsi="Times New Roman" w:cs="Times New Roman"/>
                <w:sz w:val="24"/>
                <w:szCs w:val="24"/>
                <w:lang w:eastAsia="ru-RU"/>
              </w:rPr>
              <w:t>преодолевших минимальный порог (60% правильных ответов), полученных в ходе оценивания достижения ими результатов обучения, по федеральным оценочным материалам</w:t>
            </w:r>
          </w:p>
        </w:tc>
        <w:tc>
          <w:tcPr>
            <w:tcW w:w="23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Менее 51%</w:t>
            </w:r>
          </w:p>
        </w:tc>
        <w:tc>
          <w:tcPr>
            <w:tcW w:w="14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1C404C" w:rsidRPr="002746FF"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C404C" w:rsidRPr="0046453E" w:rsidTr="00772BE5">
        <w:tc>
          <w:tcPr>
            <w:tcW w:w="677" w:type="dxa"/>
            <w:tcBorders>
              <w:top w:val="nil"/>
              <w:left w:val="single" w:sz="6" w:space="0" w:color="000000"/>
              <w:bottom w:val="single" w:sz="6" w:space="0" w:color="000000"/>
              <w:right w:val="single" w:sz="6" w:space="0" w:color="000000"/>
            </w:tcBorders>
            <w:shd w:val="clear" w:color="auto" w:fill="E5DFEC" w:themeFill="accent4" w:themeFillTint="33"/>
            <w:tcMar>
              <w:top w:w="0" w:type="dxa"/>
              <w:left w:w="149" w:type="dxa"/>
              <w:bottom w:w="0" w:type="dxa"/>
              <w:right w:w="149" w:type="dxa"/>
            </w:tcMar>
          </w:tcPr>
          <w:p w:rsidR="001C404C" w:rsidRPr="002746FF" w:rsidRDefault="001C404C" w:rsidP="00053EA0">
            <w:pPr>
              <w:spacing w:after="0" w:line="240" w:lineRule="auto"/>
              <w:rPr>
                <w:rFonts w:ascii="Times New Roman" w:eastAsia="Times New Roman" w:hAnsi="Times New Roman" w:cs="Times New Roman"/>
                <w:sz w:val="24"/>
                <w:szCs w:val="24"/>
                <w:lang w:eastAsia="ru-RU"/>
              </w:rPr>
            </w:pPr>
          </w:p>
        </w:tc>
        <w:tc>
          <w:tcPr>
            <w:tcW w:w="8678" w:type="dxa"/>
            <w:tcBorders>
              <w:top w:val="nil"/>
              <w:left w:val="single" w:sz="6" w:space="0" w:color="000000"/>
              <w:bottom w:val="single" w:sz="6" w:space="0" w:color="000000"/>
              <w:right w:val="single" w:sz="6" w:space="0" w:color="000000"/>
            </w:tcBorders>
            <w:shd w:val="clear" w:color="auto" w:fill="E5DFEC" w:themeFill="accent4" w:themeFillTint="33"/>
            <w:tcMar>
              <w:top w:w="0" w:type="dxa"/>
              <w:left w:w="149" w:type="dxa"/>
              <w:bottom w:w="0" w:type="dxa"/>
              <w:right w:w="149" w:type="dxa"/>
            </w:tcMar>
          </w:tcPr>
          <w:p w:rsidR="001C404C" w:rsidRPr="0046453E" w:rsidRDefault="001C404C" w:rsidP="00053EA0">
            <w:pPr>
              <w:spacing w:after="0" w:line="240" w:lineRule="auto"/>
              <w:textAlignment w:val="baseline"/>
              <w:rPr>
                <w:rFonts w:ascii="Times New Roman" w:eastAsia="Times New Roman" w:hAnsi="Times New Roman" w:cs="Times New Roman"/>
                <w:b/>
                <w:sz w:val="24"/>
                <w:szCs w:val="24"/>
                <w:lang w:eastAsia="ru-RU"/>
              </w:rPr>
            </w:pPr>
            <w:r w:rsidRPr="0046453E">
              <w:rPr>
                <w:rFonts w:ascii="Times New Roman" w:eastAsia="Times New Roman" w:hAnsi="Times New Roman" w:cs="Times New Roman"/>
                <w:b/>
                <w:sz w:val="24"/>
                <w:szCs w:val="24"/>
                <w:lang w:eastAsia="ru-RU"/>
              </w:rPr>
              <w:t>ИТОГО</w:t>
            </w:r>
          </w:p>
        </w:tc>
        <w:tc>
          <w:tcPr>
            <w:tcW w:w="2342" w:type="dxa"/>
            <w:tcBorders>
              <w:top w:val="single" w:sz="6" w:space="0" w:color="000000"/>
              <w:left w:val="single" w:sz="6" w:space="0" w:color="000000"/>
              <w:bottom w:val="single" w:sz="6" w:space="0" w:color="000000"/>
              <w:right w:val="single" w:sz="6" w:space="0" w:color="000000"/>
            </w:tcBorders>
            <w:shd w:val="clear" w:color="auto" w:fill="E5DFEC" w:themeFill="accent4" w:themeFillTint="33"/>
            <w:tcMar>
              <w:top w:w="0" w:type="dxa"/>
              <w:left w:w="149" w:type="dxa"/>
              <w:bottom w:w="0" w:type="dxa"/>
              <w:right w:w="149" w:type="dxa"/>
            </w:tcMar>
          </w:tcPr>
          <w:p w:rsidR="001C404C" w:rsidRDefault="001C404C" w:rsidP="00053EA0">
            <w:pPr>
              <w:spacing w:after="0" w:line="240" w:lineRule="auto"/>
              <w:jc w:val="center"/>
              <w:textAlignment w:val="baseline"/>
              <w:rPr>
                <w:rFonts w:ascii="Times New Roman" w:eastAsia="Times New Roman" w:hAnsi="Times New Roman" w:cs="Times New Roman"/>
                <w:sz w:val="24"/>
                <w:szCs w:val="24"/>
                <w:lang w:eastAsia="ru-RU"/>
              </w:rPr>
            </w:pPr>
          </w:p>
        </w:tc>
        <w:tc>
          <w:tcPr>
            <w:tcW w:w="1499" w:type="dxa"/>
            <w:tcBorders>
              <w:top w:val="single" w:sz="6" w:space="0" w:color="000000"/>
              <w:left w:val="single" w:sz="6" w:space="0" w:color="000000"/>
              <w:bottom w:val="single" w:sz="6" w:space="0" w:color="000000"/>
              <w:right w:val="single" w:sz="6" w:space="0" w:color="000000"/>
            </w:tcBorders>
            <w:shd w:val="clear" w:color="auto" w:fill="E5DFEC" w:themeFill="accent4" w:themeFillTint="33"/>
            <w:tcMar>
              <w:top w:w="0" w:type="dxa"/>
              <w:left w:w="149" w:type="dxa"/>
              <w:bottom w:w="0" w:type="dxa"/>
              <w:right w:w="149" w:type="dxa"/>
            </w:tcMar>
          </w:tcPr>
          <w:p w:rsidR="001C404C" w:rsidRPr="0046453E" w:rsidRDefault="00693BBF" w:rsidP="00053EA0">
            <w:pPr>
              <w:spacing w:after="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001C404C" w:rsidRPr="0046453E">
              <w:rPr>
                <w:rFonts w:ascii="Times New Roman" w:eastAsia="Times New Roman" w:hAnsi="Times New Roman" w:cs="Times New Roman"/>
                <w:b/>
                <w:sz w:val="24"/>
                <w:szCs w:val="24"/>
                <w:lang w:eastAsia="ru-RU"/>
              </w:rPr>
              <w:t>0</w:t>
            </w:r>
          </w:p>
        </w:tc>
      </w:tr>
    </w:tbl>
    <w:p w:rsidR="001C404C" w:rsidRPr="00D37EC1" w:rsidRDefault="001C404C" w:rsidP="001C404C">
      <w:pPr>
        <w:spacing w:before="240" w:after="0" w:line="240" w:lineRule="auto"/>
        <w:ind w:firstLine="708"/>
        <w:jc w:val="both"/>
        <w:rPr>
          <w:rFonts w:ascii="Times New Roman" w:eastAsia="Times New Roman" w:hAnsi="Times New Roman" w:cs="Times New Roman"/>
          <w:color w:val="000000"/>
          <w:sz w:val="28"/>
          <w:szCs w:val="28"/>
          <w:u w:val="single"/>
        </w:rPr>
      </w:pPr>
      <w:r w:rsidRPr="009A2EFF">
        <w:rPr>
          <w:rFonts w:ascii="Times New Roman" w:eastAsia="Times New Roman" w:hAnsi="Times New Roman" w:cs="Times New Roman"/>
          <w:b/>
          <w:bCs/>
          <w:i/>
          <w:color w:val="222222"/>
          <w:sz w:val="28"/>
          <w:szCs w:val="28"/>
          <w:lang w:eastAsia="ru-RU"/>
        </w:rPr>
        <w:t xml:space="preserve">По результатам проведенного аудита </w:t>
      </w:r>
      <w:r w:rsidRPr="009A2EFF">
        <w:rPr>
          <w:rFonts w:ascii="Times New Roman" w:eastAsia="Times New Roman" w:hAnsi="Times New Roman" w:cs="Times New Roman"/>
          <w:color w:val="000000"/>
          <w:sz w:val="28"/>
          <w:szCs w:val="28"/>
        </w:rPr>
        <w:t xml:space="preserve">сделаны следующие </w:t>
      </w:r>
      <w:r w:rsidRPr="00D37EC1">
        <w:rPr>
          <w:rFonts w:ascii="Times New Roman" w:eastAsia="Times New Roman" w:hAnsi="Times New Roman" w:cs="Times New Roman"/>
          <w:color w:val="000000"/>
          <w:sz w:val="28"/>
          <w:szCs w:val="28"/>
          <w:u w:val="single"/>
        </w:rPr>
        <w:t>выводы:</w:t>
      </w:r>
    </w:p>
    <w:p w:rsidR="001C404C" w:rsidRPr="009A2EFF" w:rsidRDefault="001C404C" w:rsidP="00EB7CA4">
      <w:pPr>
        <w:pStyle w:val="af"/>
        <w:numPr>
          <w:ilvl w:val="0"/>
          <w:numId w:val="15"/>
        </w:numPr>
        <w:suppressAutoHyphens w:val="0"/>
        <w:spacing w:after="0" w:line="240" w:lineRule="auto"/>
        <w:ind w:left="284" w:hanging="284"/>
        <w:contextualSpacing/>
        <w:jc w:val="both"/>
        <w:textAlignment w:val="baseline"/>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 xml:space="preserve">По результатам внутреннего </w:t>
      </w:r>
      <w:r w:rsidRPr="009A2EFF">
        <w:rPr>
          <w:rFonts w:ascii="Times New Roman" w:eastAsia="Times New Roman" w:hAnsi="Times New Roman" w:cs="Times New Roman"/>
          <w:sz w:val="28"/>
          <w:szCs w:val="28"/>
          <w:lang w:eastAsia="ru-RU"/>
        </w:rPr>
        <w:t xml:space="preserve">аккредитационного мониторинга сумма баллов -  </w:t>
      </w:r>
      <w:r w:rsidR="00693BBF">
        <w:rPr>
          <w:rFonts w:ascii="Times New Roman" w:eastAsia="Times New Roman" w:hAnsi="Times New Roman" w:cs="Times New Roman"/>
          <w:b/>
          <w:sz w:val="28"/>
          <w:szCs w:val="28"/>
          <w:lang w:eastAsia="ru-RU"/>
        </w:rPr>
        <w:t>5</w:t>
      </w:r>
      <w:r w:rsidRPr="009A2EFF">
        <w:rPr>
          <w:rFonts w:ascii="Times New Roman" w:eastAsia="Times New Roman" w:hAnsi="Times New Roman" w:cs="Times New Roman"/>
          <w:b/>
          <w:sz w:val="28"/>
          <w:szCs w:val="28"/>
          <w:lang w:eastAsia="ru-RU"/>
        </w:rPr>
        <w:t xml:space="preserve">0 </w:t>
      </w:r>
      <w:r w:rsidRPr="009A2EFF">
        <w:rPr>
          <w:rFonts w:ascii="Times New Roman" w:eastAsia="Times New Roman" w:hAnsi="Times New Roman" w:cs="Times New Roman"/>
          <w:sz w:val="28"/>
          <w:szCs w:val="28"/>
          <w:lang w:eastAsia="ru-RU"/>
        </w:rPr>
        <w:t>(</w:t>
      </w:r>
      <w:r w:rsidR="000D3D94">
        <w:rPr>
          <w:rFonts w:ascii="Times New Roman" w:eastAsia="Times New Roman" w:hAnsi="Times New Roman" w:cs="Times New Roman"/>
          <w:sz w:val="28"/>
          <w:szCs w:val="28"/>
          <w:lang w:eastAsia="ru-RU"/>
        </w:rPr>
        <w:t>на 10</w:t>
      </w:r>
      <w:r w:rsidRPr="009A2EFF">
        <w:rPr>
          <w:rFonts w:ascii="Times New Roman" w:eastAsia="Times New Roman" w:hAnsi="Times New Roman" w:cs="Times New Roman"/>
          <w:sz w:val="28"/>
          <w:szCs w:val="28"/>
          <w:lang w:eastAsia="ru-RU"/>
        </w:rPr>
        <w:t xml:space="preserve"> б</w:t>
      </w:r>
      <w:r w:rsidR="000D3D94">
        <w:rPr>
          <w:rFonts w:ascii="Times New Roman" w:eastAsia="Times New Roman" w:hAnsi="Times New Roman" w:cs="Times New Roman"/>
          <w:sz w:val="28"/>
          <w:szCs w:val="28"/>
          <w:lang w:eastAsia="ru-RU"/>
        </w:rPr>
        <w:t>аллов больше, чем в 2021 году</w:t>
      </w:r>
      <w:r w:rsidRPr="009A2EFF">
        <w:rPr>
          <w:rFonts w:ascii="Times New Roman" w:eastAsia="Times New Roman" w:hAnsi="Times New Roman" w:cs="Times New Roman"/>
          <w:sz w:val="28"/>
          <w:szCs w:val="28"/>
          <w:lang w:eastAsia="ru-RU"/>
        </w:rPr>
        <w:t xml:space="preserve">), </w:t>
      </w:r>
      <w:r w:rsidRPr="009A3272">
        <w:rPr>
          <w:rFonts w:ascii="Times New Roman" w:eastAsia="Times New Roman" w:hAnsi="Times New Roman" w:cs="Times New Roman"/>
          <w:sz w:val="28"/>
          <w:szCs w:val="28"/>
          <w:lang w:eastAsia="ru-RU"/>
        </w:rPr>
        <w:t>о</w:t>
      </w:r>
      <w:r w:rsidRPr="009A3272">
        <w:rPr>
          <w:rFonts w:ascii="Times New Roman" w:eastAsia="Times New Roman" w:hAnsi="Times New Roman" w:cs="Times New Roman"/>
          <w:bCs/>
          <w:color w:val="222222"/>
          <w:sz w:val="28"/>
          <w:szCs w:val="28"/>
          <w:lang w:eastAsia="ru-RU"/>
        </w:rPr>
        <w:t xml:space="preserve">днако </w:t>
      </w:r>
      <w:r w:rsidRPr="009A2EFF">
        <w:rPr>
          <w:rFonts w:ascii="Times New Roman" w:eastAsia="Times New Roman" w:hAnsi="Times New Roman" w:cs="Times New Roman"/>
          <w:bCs/>
          <w:color w:val="222222"/>
          <w:sz w:val="28"/>
          <w:szCs w:val="28"/>
          <w:lang w:eastAsia="ru-RU"/>
        </w:rPr>
        <w:t>при набранных необходимых бал</w:t>
      </w:r>
      <w:r w:rsidR="003D6728">
        <w:rPr>
          <w:rFonts w:ascii="Times New Roman" w:eastAsia="Times New Roman" w:hAnsi="Times New Roman" w:cs="Times New Roman"/>
          <w:bCs/>
          <w:color w:val="222222"/>
          <w:sz w:val="28"/>
          <w:szCs w:val="28"/>
          <w:lang w:eastAsia="ru-RU"/>
        </w:rPr>
        <w:t>л</w:t>
      </w:r>
      <w:r w:rsidRPr="009A2EFF">
        <w:rPr>
          <w:rFonts w:ascii="Times New Roman" w:eastAsia="Times New Roman" w:hAnsi="Times New Roman" w:cs="Times New Roman"/>
          <w:bCs/>
          <w:color w:val="222222"/>
          <w:sz w:val="28"/>
          <w:szCs w:val="28"/>
          <w:lang w:eastAsia="ru-RU"/>
        </w:rPr>
        <w:t>ах:</w:t>
      </w:r>
    </w:p>
    <w:p w:rsidR="001C404C" w:rsidRPr="009A2EFF" w:rsidRDefault="003D6728" w:rsidP="001C404C">
      <w:pPr>
        <w:pStyle w:val="af"/>
        <w:spacing w:after="0" w:line="240" w:lineRule="auto"/>
        <w:ind w:left="0"/>
        <w:jc w:val="both"/>
        <w:textAlignment w:val="baseline"/>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sz w:val="28"/>
          <w:szCs w:val="28"/>
          <w:lang w:eastAsia="ru-RU"/>
        </w:rPr>
        <w:t>- д</w:t>
      </w:r>
      <w:r w:rsidR="001C404C" w:rsidRPr="009A2EFF">
        <w:rPr>
          <w:rFonts w:ascii="Times New Roman" w:eastAsia="Times New Roman" w:hAnsi="Times New Roman" w:cs="Times New Roman"/>
          <w:sz w:val="28"/>
          <w:szCs w:val="28"/>
          <w:lang w:eastAsia="ru-RU"/>
        </w:rPr>
        <w:t xml:space="preserve">оля педагогических работников, имеющих первую или высшую квалификационные категории, участвующих в реализации образовательных программ начального общего образования мала, </w:t>
      </w:r>
      <w:r w:rsidR="001C404C" w:rsidRPr="009A2EFF">
        <w:rPr>
          <w:rFonts w:ascii="Times New Roman" w:eastAsia="Times New Roman" w:hAnsi="Times New Roman" w:cs="Times New Roman"/>
          <w:bCs/>
          <w:color w:val="222222"/>
          <w:sz w:val="28"/>
          <w:szCs w:val="28"/>
          <w:lang w:eastAsia="ru-RU"/>
        </w:rPr>
        <w:t>составляет 3</w:t>
      </w:r>
      <w:r w:rsidR="000D3D94">
        <w:rPr>
          <w:rFonts w:ascii="Times New Roman" w:eastAsia="Times New Roman" w:hAnsi="Times New Roman" w:cs="Times New Roman"/>
          <w:bCs/>
          <w:color w:val="222222"/>
          <w:sz w:val="28"/>
          <w:szCs w:val="28"/>
          <w:lang w:eastAsia="ru-RU"/>
        </w:rPr>
        <w:t>6</w:t>
      </w:r>
      <w:r w:rsidR="001C404C" w:rsidRPr="009A2EFF">
        <w:rPr>
          <w:rFonts w:ascii="Times New Roman" w:eastAsia="Times New Roman" w:hAnsi="Times New Roman" w:cs="Times New Roman"/>
          <w:bCs/>
          <w:color w:val="222222"/>
          <w:sz w:val="28"/>
          <w:szCs w:val="28"/>
          <w:lang w:eastAsia="ru-RU"/>
        </w:rPr>
        <w:t xml:space="preserve"> % - (</w:t>
      </w:r>
      <w:r w:rsidR="000D3D94">
        <w:rPr>
          <w:rFonts w:ascii="Times New Roman" w:eastAsia="Times New Roman" w:hAnsi="Times New Roman" w:cs="Times New Roman"/>
          <w:bCs/>
          <w:color w:val="222222"/>
          <w:sz w:val="28"/>
          <w:szCs w:val="28"/>
          <w:lang w:eastAsia="ru-RU"/>
        </w:rPr>
        <w:t>4</w:t>
      </w:r>
      <w:r w:rsidR="001C404C" w:rsidRPr="009A2EFF">
        <w:rPr>
          <w:rFonts w:ascii="Times New Roman" w:eastAsia="Times New Roman" w:hAnsi="Times New Roman" w:cs="Times New Roman"/>
          <w:bCs/>
          <w:color w:val="222222"/>
          <w:sz w:val="28"/>
          <w:szCs w:val="28"/>
          <w:lang w:eastAsia="ru-RU"/>
        </w:rPr>
        <w:t xml:space="preserve"> человек из 1</w:t>
      </w:r>
      <w:r w:rsidR="000D3D94">
        <w:rPr>
          <w:rFonts w:ascii="Times New Roman" w:eastAsia="Times New Roman" w:hAnsi="Times New Roman" w:cs="Times New Roman"/>
          <w:bCs/>
          <w:color w:val="222222"/>
          <w:sz w:val="28"/>
          <w:szCs w:val="28"/>
          <w:lang w:eastAsia="ru-RU"/>
        </w:rPr>
        <w:t>1</w:t>
      </w:r>
      <w:r w:rsidR="001C404C" w:rsidRPr="009A2EFF">
        <w:rPr>
          <w:rFonts w:ascii="Times New Roman" w:eastAsia="Times New Roman" w:hAnsi="Times New Roman" w:cs="Times New Roman"/>
          <w:bCs/>
          <w:color w:val="222222"/>
          <w:sz w:val="28"/>
          <w:szCs w:val="28"/>
          <w:lang w:eastAsia="ru-RU"/>
        </w:rPr>
        <w:t xml:space="preserve">) </w:t>
      </w:r>
    </w:p>
    <w:p w:rsidR="001C404C" w:rsidRPr="009A2EFF" w:rsidRDefault="000D3D94" w:rsidP="000D3D94">
      <w:pPr>
        <w:spacing w:after="0" w:line="240" w:lineRule="auto"/>
        <w:ind w:firstLine="360"/>
        <w:rPr>
          <w:rFonts w:ascii="Times New Roman" w:eastAsia="Times New Roman" w:hAnsi="Times New Roman" w:cs="Times New Roman"/>
          <w:bCs/>
          <w:color w:val="222222"/>
          <w:sz w:val="28"/>
          <w:szCs w:val="28"/>
          <w:lang w:eastAsia="ru-RU"/>
        </w:rPr>
      </w:pPr>
      <w:r w:rsidRPr="00D37EC1">
        <w:rPr>
          <w:rFonts w:ascii="Times New Roman" w:eastAsia="Times New Roman" w:hAnsi="Times New Roman" w:cs="Times New Roman"/>
          <w:bCs/>
          <w:color w:val="222222"/>
          <w:sz w:val="28"/>
          <w:szCs w:val="28"/>
          <w:lang w:eastAsia="ru-RU"/>
        </w:rPr>
        <w:t>В соответствии с принятыми у</w:t>
      </w:r>
      <w:r w:rsidR="001C404C" w:rsidRPr="00D37EC1">
        <w:rPr>
          <w:rFonts w:ascii="Times New Roman" w:eastAsia="Times New Roman" w:hAnsi="Times New Roman" w:cs="Times New Roman"/>
          <w:bCs/>
          <w:color w:val="222222"/>
          <w:sz w:val="28"/>
          <w:szCs w:val="28"/>
          <w:lang w:eastAsia="ru-RU"/>
        </w:rPr>
        <w:t>правленчески</w:t>
      </w:r>
      <w:r w:rsidRPr="00D37EC1">
        <w:rPr>
          <w:rFonts w:ascii="Times New Roman" w:eastAsia="Times New Roman" w:hAnsi="Times New Roman" w:cs="Times New Roman"/>
          <w:bCs/>
          <w:color w:val="222222"/>
          <w:sz w:val="28"/>
          <w:szCs w:val="28"/>
          <w:lang w:eastAsia="ru-RU"/>
        </w:rPr>
        <w:t>ми</w:t>
      </w:r>
      <w:r w:rsidR="001C404C" w:rsidRPr="00D37EC1">
        <w:rPr>
          <w:rFonts w:ascii="Times New Roman" w:eastAsia="Times New Roman" w:hAnsi="Times New Roman" w:cs="Times New Roman"/>
          <w:bCs/>
          <w:color w:val="222222"/>
          <w:sz w:val="28"/>
          <w:szCs w:val="28"/>
          <w:lang w:eastAsia="ru-RU"/>
        </w:rPr>
        <w:t xml:space="preserve"> решения</w:t>
      </w:r>
      <w:r w:rsidR="00D37EC1" w:rsidRPr="00D37EC1">
        <w:rPr>
          <w:rFonts w:ascii="Times New Roman" w:eastAsia="Times New Roman" w:hAnsi="Times New Roman" w:cs="Times New Roman"/>
          <w:bCs/>
          <w:color w:val="222222"/>
          <w:sz w:val="28"/>
          <w:szCs w:val="28"/>
          <w:lang w:eastAsia="ru-RU"/>
        </w:rPr>
        <w:t>ми по</w:t>
      </w:r>
      <w:r w:rsidRPr="00D37EC1">
        <w:rPr>
          <w:rFonts w:ascii="Times New Roman" w:eastAsia="Times New Roman" w:hAnsi="Times New Roman" w:cs="Times New Roman"/>
          <w:bCs/>
          <w:color w:val="222222"/>
          <w:sz w:val="28"/>
          <w:szCs w:val="28"/>
          <w:lang w:eastAsia="ru-RU"/>
        </w:rPr>
        <w:t xml:space="preserve"> итогами проведенного самообследования за 2021 год было о</w:t>
      </w:r>
      <w:r w:rsidR="001C404C" w:rsidRPr="00D37EC1">
        <w:rPr>
          <w:rFonts w:ascii="Times New Roman" w:eastAsia="Times New Roman" w:hAnsi="Times New Roman" w:cs="Times New Roman"/>
          <w:bCs/>
          <w:color w:val="222222"/>
          <w:sz w:val="28"/>
          <w:szCs w:val="28"/>
          <w:lang w:eastAsia="ru-RU"/>
        </w:rPr>
        <w:t>рганизова</w:t>
      </w:r>
      <w:r w:rsidRPr="00D37EC1">
        <w:rPr>
          <w:rFonts w:ascii="Times New Roman" w:eastAsia="Times New Roman" w:hAnsi="Times New Roman" w:cs="Times New Roman"/>
          <w:bCs/>
          <w:color w:val="222222"/>
          <w:sz w:val="28"/>
          <w:szCs w:val="28"/>
          <w:lang w:eastAsia="ru-RU"/>
        </w:rPr>
        <w:t>но</w:t>
      </w:r>
      <w:r w:rsidR="001C404C" w:rsidRPr="00583644">
        <w:rPr>
          <w:rFonts w:ascii="Times New Roman" w:eastAsia="Times New Roman" w:hAnsi="Times New Roman" w:cs="Times New Roman"/>
          <w:bCs/>
          <w:color w:val="222222"/>
          <w:sz w:val="28"/>
          <w:szCs w:val="28"/>
          <w:lang w:eastAsia="ru-RU"/>
        </w:rPr>
        <w:t xml:space="preserve"> повышение</w:t>
      </w:r>
      <w:r w:rsidR="001C404C" w:rsidRPr="009A2EFF">
        <w:rPr>
          <w:rFonts w:ascii="Times New Roman" w:eastAsia="Times New Roman" w:hAnsi="Times New Roman" w:cs="Times New Roman"/>
          <w:bCs/>
          <w:color w:val="222222"/>
          <w:sz w:val="28"/>
          <w:szCs w:val="28"/>
          <w:lang w:eastAsia="ru-RU"/>
        </w:rPr>
        <w:t xml:space="preserve"> квалификации по обновлённым ФГОС НОО для педагогов:</w:t>
      </w:r>
    </w:p>
    <w:p w:rsidR="001C404C" w:rsidRPr="009A2EFF" w:rsidRDefault="001C404C" w:rsidP="00EB7CA4">
      <w:pPr>
        <w:pStyle w:val="af"/>
        <w:numPr>
          <w:ilvl w:val="0"/>
          <w:numId w:val="17"/>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Аленичева И.В.</w:t>
      </w:r>
    </w:p>
    <w:p w:rsidR="001C404C" w:rsidRDefault="001C404C" w:rsidP="00EB7CA4">
      <w:pPr>
        <w:pStyle w:val="af"/>
        <w:numPr>
          <w:ilvl w:val="0"/>
          <w:numId w:val="17"/>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Кузенкова Е.М.</w:t>
      </w:r>
    </w:p>
    <w:p w:rsidR="00D37EC1" w:rsidRPr="009A2EFF" w:rsidRDefault="00D37EC1" w:rsidP="00EB7CA4">
      <w:pPr>
        <w:pStyle w:val="af"/>
        <w:numPr>
          <w:ilvl w:val="0"/>
          <w:numId w:val="17"/>
        </w:numPr>
        <w:suppressAutoHyphens w:val="0"/>
        <w:spacing w:after="0" w:line="240" w:lineRule="auto"/>
        <w:contextualSpacing/>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Заклас Р. Х.</w:t>
      </w:r>
    </w:p>
    <w:p w:rsidR="001C404C" w:rsidRPr="009A2EFF" w:rsidRDefault="001C404C" w:rsidP="00EB7CA4">
      <w:pPr>
        <w:pStyle w:val="af"/>
        <w:numPr>
          <w:ilvl w:val="0"/>
          <w:numId w:val="17"/>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Третьякова В.В.</w:t>
      </w:r>
    </w:p>
    <w:p w:rsidR="001C404C" w:rsidRPr="009A2EFF" w:rsidRDefault="000D3D94" w:rsidP="00EB7CA4">
      <w:pPr>
        <w:pStyle w:val="af"/>
        <w:numPr>
          <w:ilvl w:val="0"/>
          <w:numId w:val="17"/>
        </w:numPr>
        <w:suppressAutoHyphens w:val="0"/>
        <w:spacing w:after="0" w:line="240" w:lineRule="auto"/>
        <w:contextualSpacing/>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Гориславская </w:t>
      </w:r>
      <w:r w:rsidR="001C404C" w:rsidRPr="009A2EFF">
        <w:rPr>
          <w:rFonts w:ascii="Times New Roman" w:eastAsia="Times New Roman" w:hAnsi="Times New Roman" w:cs="Times New Roman"/>
          <w:bCs/>
          <w:color w:val="222222"/>
          <w:sz w:val="28"/>
          <w:szCs w:val="28"/>
          <w:lang w:eastAsia="ru-RU"/>
        </w:rPr>
        <w:t xml:space="preserve"> Ю.Ю.</w:t>
      </w:r>
    </w:p>
    <w:p w:rsidR="001C404C" w:rsidRDefault="001C404C" w:rsidP="00EB7CA4">
      <w:pPr>
        <w:pStyle w:val="af"/>
        <w:numPr>
          <w:ilvl w:val="0"/>
          <w:numId w:val="17"/>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Николаева Ю.Э.</w:t>
      </w:r>
    </w:p>
    <w:p w:rsidR="001C404C" w:rsidRDefault="001C404C" w:rsidP="00D37EC1">
      <w:pPr>
        <w:pStyle w:val="af"/>
        <w:numPr>
          <w:ilvl w:val="0"/>
          <w:numId w:val="17"/>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D37EC1">
        <w:rPr>
          <w:rFonts w:ascii="Times New Roman" w:eastAsia="Times New Roman" w:hAnsi="Times New Roman" w:cs="Times New Roman"/>
          <w:bCs/>
          <w:color w:val="222222"/>
          <w:sz w:val="28"/>
          <w:szCs w:val="28"/>
          <w:lang w:eastAsia="ru-RU"/>
        </w:rPr>
        <w:t>Самкова Л.Н.</w:t>
      </w:r>
    </w:p>
    <w:p w:rsidR="001C404C" w:rsidRDefault="001C404C" w:rsidP="00D37EC1">
      <w:pPr>
        <w:pStyle w:val="af"/>
        <w:numPr>
          <w:ilvl w:val="0"/>
          <w:numId w:val="17"/>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D37EC1">
        <w:rPr>
          <w:rFonts w:ascii="Times New Roman" w:eastAsia="Times New Roman" w:hAnsi="Times New Roman" w:cs="Times New Roman"/>
          <w:bCs/>
          <w:color w:val="222222"/>
          <w:sz w:val="28"/>
          <w:szCs w:val="28"/>
          <w:lang w:eastAsia="ru-RU"/>
        </w:rPr>
        <w:t>Смирнова Т.В.</w:t>
      </w:r>
    </w:p>
    <w:p w:rsidR="000D3D94" w:rsidRDefault="000D3D94" w:rsidP="00D37EC1">
      <w:pPr>
        <w:pStyle w:val="af"/>
        <w:numPr>
          <w:ilvl w:val="0"/>
          <w:numId w:val="17"/>
        </w:numPr>
        <w:suppressAutoHyphens w:val="0"/>
        <w:spacing w:line="240" w:lineRule="auto"/>
        <w:contextualSpacing/>
        <w:rPr>
          <w:rFonts w:ascii="Times New Roman" w:eastAsia="Times New Roman" w:hAnsi="Times New Roman" w:cs="Times New Roman"/>
          <w:bCs/>
          <w:color w:val="222222"/>
          <w:sz w:val="28"/>
          <w:szCs w:val="28"/>
          <w:lang w:eastAsia="ru-RU"/>
        </w:rPr>
      </w:pPr>
      <w:r w:rsidRPr="00D37EC1">
        <w:rPr>
          <w:rFonts w:ascii="Times New Roman" w:eastAsia="Times New Roman" w:hAnsi="Times New Roman" w:cs="Times New Roman"/>
          <w:bCs/>
          <w:color w:val="222222"/>
          <w:sz w:val="28"/>
          <w:szCs w:val="28"/>
          <w:lang w:eastAsia="ru-RU"/>
        </w:rPr>
        <w:t>Буданова Э.В.</w:t>
      </w:r>
    </w:p>
    <w:p w:rsidR="00D37EC1" w:rsidRDefault="00D37EC1" w:rsidP="00D37EC1">
      <w:pPr>
        <w:pStyle w:val="af"/>
        <w:suppressAutoHyphens w:val="0"/>
        <w:spacing w:before="240" w:after="0" w:line="240" w:lineRule="auto"/>
        <w:ind w:left="1080"/>
        <w:contextualSpacing/>
        <w:rPr>
          <w:rFonts w:ascii="Times New Roman" w:eastAsia="Times New Roman" w:hAnsi="Times New Roman" w:cs="Times New Roman"/>
          <w:bCs/>
          <w:color w:val="222222"/>
          <w:sz w:val="28"/>
          <w:szCs w:val="28"/>
          <w:u w:val="single"/>
          <w:lang w:eastAsia="ru-RU"/>
        </w:rPr>
      </w:pPr>
    </w:p>
    <w:p w:rsidR="00D37EC1" w:rsidRPr="00D37EC1" w:rsidRDefault="00D37EC1" w:rsidP="00D37EC1">
      <w:pPr>
        <w:pStyle w:val="af"/>
        <w:suppressAutoHyphens w:val="0"/>
        <w:spacing w:before="240" w:after="0" w:line="240" w:lineRule="auto"/>
        <w:ind w:left="1080"/>
        <w:contextualSpacing/>
        <w:rPr>
          <w:rFonts w:ascii="Times New Roman" w:eastAsia="Times New Roman" w:hAnsi="Times New Roman" w:cs="Times New Roman"/>
          <w:bCs/>
          <w:color w:val="222222"/>
          <w:sz w:val="28"/>
          <w:szCs w:val="28"/>
          <w:u w:val="single"/>
          <w:lang w:eastAsia="ru-RU"/>
        </w:rPr>
      </w:pPr>
      <w:r w:rsidRPr="00D37EC1">
        <w:rPr>
          <w:rFonts w:ascii="Times New Roman" w:eastAsia="Times New Roman" w:hAnsi="Times New Roman" w:cs="Times New Roman"/>
          <w:bCs/>
          <w:color w:val="222222"/>
          <w:sz w:val="28"/>
          <w:szCs w:val="28"/>
          <w:u w:val="single"/>
          <w:lang w:eastAsia="ru-RU"/>
        </w:rPr>
        <w:t>Необходимо:</w:t>
      </w:r>
    </w:p>
    <w:p w:rsidR="001C404C" w:rsidRPr="009A2EFF" w:rsidRDefault="001C404C" w:rsidP="00EB7CA4">
      <w:pPr>
        <w:pStyle w:val="af"/>
        <w:numPr>
          <w:ilvl w:val="0"/>
          <w:numId w:val="16"/>
        </w:numPr>
        <w:suppressAutoHyphens w:val="0"/>
        <w:spacing w:before="240"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bCs/>
          <w:color w:val="222222"/>
          <w:sz w:val="28"/>
          <w:szCs w:val="28"/>
          <w:lang w:eastAsia="ru-RU"/>
        </w:rPr>
        <w:t xml:space="preserve">Способствовать увеличению количества педагогов, имеющих первую и высшую квалификационные категории.  </w:t>
      </w:r>
    </w:p>
    <w:p w:rsidR="001C404C" w:rsidRPr="009A2EFF" w:rsidRDefault="001C404C" w:rsidP="00EB7CA4">
      <w:pPr>
        <w:pStyle w:val="af"/>
        <w:numPr>
          <w:ilvl w:val="0"/>
          <w:numId w:val="16"/>
        </w:numPr>
        <w:suppressAutoHyphens w:val="0"/>
        <w:spacing w:after="0" w:line="240" w:lineRule="auto"/>
        <w:contextualSpacing/>
        <w:rPr>
          <w:rFonts w:ascii="Times New Roman" w:eastAsia="Times New Roman" w:hAnsi="Times New Roman" w:cs="Times New Roman"/>
          <w:bCs/>
          <w:color w:val="222222"/>
          <w:sz w:val="28"/>
          <w:szCs w:val="28"/>
          <w:lang w:eastAsia="ru-RU"/>
        </w:rPr>
      </w:pPr>
      <w:r w:rsidRPr="009A2EFF">
        <w:rPr>
          <w:rFonts w:ascii="Times New Roman" w:eastAsia="Times New Roman" w:hAnsi="Times New Roman" w:cs="Times New Roman"/>
          <w:sz w:val="28"/>
          <w:szCs w:val="28"/>
          <w:lang w:eastAsia="ru-RU"/>
        </w:rPr>
        <w:lastRenderedPageBreak/>
        <w:t>Расширить информацион</w:t>
      </w:r>
      <w:r>
        <w:rPr>
          <w:rFonts w:ascii="Times New Roman" w:eastAsia="Times New Roman" w:hAnsi="Times New Roman" w:cs="Times New Roman"/>
          <w:sz w:val="28"/>
          <w:szCs w:val="28"/>
          <w:lang w:eastAsia="ru-RU"/>
        </w:rPr>
        <w:t>н</w:t>
      </w:r>
      <w:r w:rsidRPr="009A2EFF">
        <w:rPr>
          <w:rFonts w:ascii="Times New Roman" w:eastAsia="Times New Roman" w:hAnsi="Times New Roman" w:cs="Times New Roman"/>
          <w:sz w:val="28"/>
          <w:szCs w:val="28"/>
          <w:lang w:eastAsia="ru-RU"/>
        </w:rPr>
        <w:t>о-образовательную среду школы в соответствии с требованиями обновлённых ФГОС НОО</w:t>
      </w:r>
      <w:r w:rsidR="0064500A">
        <w:rPr>
          <w:rFonts w:ascii="Times New Roman" w:eastAsia="Times New Roman" w:hAnsi="Times New Roman" w:cs="Times New Roman"/>
          <w:sz w:val="28"/>
          <w:szCs w:val="28"/>
          <w:lang w:eastAsia="ru-RU"/>
        </w:rPr>
        <w:t xml:space="preserve">, </w:t>
      </w:r>
      <w:r w:rsidRPr="009A2EFF">
        <w:rPr>
          <w:rFonts w:ascii="Times New Roman" w:eastAsia="Times New Roman" w:hAnsi="Times New Roman" w:cs="Times New Roman"/>
          <w:sz w:val="28"/>
          <w:szCs w:val="28"/>
          <w:lang w:eastAsia="ru-RU"/>
        </w:rPr>
        <w:t xml:space="preserve"> цифровую (электронную) библиотеку, обеспечивающ</w:t>
      </w:r>
      <w:r>
        <w:rPr>
          <w:rFonts w:ascii="Times New Roman" w:eastAsia="Times New Roman" w:hAnsi="Times New Roman" w:cs="Times New Roman"/>
          <w:sz w:val="28"/>
          <w:szCs w:val="28"/>
          <w:lang w:eastAsia="ru-RU"/>
        </w:rPr>
        <w:t>ую</w:t>
      </w:r>
      <w:r w:rsidRPr="009A2EFF">
        <w:rPr>
          <w:rFonts w:ascii="Times New Roman" w:eastAsia="Times New Roman" w:hAnsi="Times New Roman" w:cs="Times New Roman"/>
          <w:sz w:val="28"/>
          <w:szCs w:val="28"/>
          <w:lang w:eastAsia="ru-RU"/>
        </w:rPr>
        <w:t xml:space="preserve"> доступ к профессиональным базам данных, информационным справочным и поисковым системам, а также иным информационным ресурсам</w:t>
      </w:r>
    </w:p>
    <w:p w:rsidR="001C404C" w:rsidRPr="009A2EFF" w:rsidRDefault="001C404C" w:rsidP="001C404C">
      <w:pPr>
        <w:spacing w:after="0" w:line="240" w:lineRule="auto"/>
        <w:rPr>
          <w:rFonts w:ascii="Times New Roman" w:hAnsi="Times New Roman" w:cs="Times New Roman"/>
          <w:b/>
          <w:sz w:val="28"/>
          <w:szCs w:val="28"/>
        </w:rPr>
      </w:pPr>
    </w:p>
    <w:p w:rsidR="001C404C" w:rsidRDefault="001C404C" w:rsidP="001C404C">
      <w:pPr>
        <w:spacing w:after="225" w:line="240" w:lineRule="auto"/>
        <w:rPr>
          <w:rFonts w:ascii="Times New Roman" w:eastAsia="Times New Roman" w:hAnsi="Times New Roman" w:cs="Times New Roman"/>
          <w:color w:val="000000"/>
          <w:sz w:val="28"/>
          <w:szCs w:val="28"/>
        </w:rPr>
      </w:pPr>
      <w:r w:rsidRPr="00407E03">
        <w:rPr>
          <w:rFonts w:ascii="Times New Roman" w:hAnsi="Times New Roman" w:cs="Times New Roman"/>
          <w:b/>
          <w:sz w:val="28"/>
          <w:szCs w:val="28"/>
        </w:rPr>
        <w:t>Выводы</w:t>
      </w:r>
      <w:r w:rsidRPr="00407E03">
        <w:rPr>
          <w:rFonts w:ascii="Times New Roman" w:hAnsi="Times New Roman" w:cs="Times New Roman"/>
          <w:sz w:val="28"/>
          <w:szCs w:val="28"/>
        </w:rPr>
        <w:t>:</w:t>
      </w:r>
    </w:p>
    <w:p w:rsidR="001C404C" w:rsidRPr="00856B99" w:rsidRDefault="001C404C" w:rsidP="001C404C">
      <w:pPr>
        <w:pStyle w:val="af3"/>
        <w:shd w:val="clear" w:color="auto" w:fill="FFFFFF"/>
        <w:spacing w:before="0" w:after="0"/>
        <w:jc w:val="both"/>
        <w:rPr>
          <w:sz w:val="28"/>
          <w:szCs w:val="28"/>
        </w:rPr>
      </w:pPr>
      <w:r w:rsidRPr="00856B99">
        <w:rPr>
          <w:sz w:val="28"/>
          <w:szCs w:val="28"/>
        </w:rPr>
        <w:t xml:space="preserve">Действующая в </w:t>
      </w:r>
      <w:r>
        <w:rPr>
          <w:bCs/>
          <w:sz w:val="28"/>
          <w:szCs w:val="28"/>
        </w:rPr>
        <w:t xml:space="preserve">ЧОУ «Начальная общеобразовательная школа Ор Авнер» </w:t>
      </w:r>
      <w:r w:rsidRPr="00856B99">
        <w:rPr>
          <w:bCs/>
          <w:sz w:val="28"/>
          <w:szCs w:val="28"/>
        </w:rPr>
        <w:t>в</w:t>
      </w:r>
      <w:r w:rsidRPr="00856B99">
        <w:rPr>
          <w:sz w:val="28"/>
          <w:szCs w:val="28"/>
        </w:rPr>
        <w:t>нутренняя система оценки качества образования способствует:</w:t>
      </w:r>
    </w:p>
    <w:p w:rsidR="001C404C" w:rsidRPr="00856B99" w:rsidRDefault="001C404C" w:rsidP="001C404C">
      <w:pPr>
        <w:pStyle w:val="af3"/>
        <w:shd w:val="clear" w:color="auto" w:fill="FFFFFF"/>
        <w:spacing w:before="75" w:after="0"/>
        <w:jc w:val="both"/>
        <w:rPr>
          <w:sz w:val="28"/>
          <w:szCs w:val="28"/>
        </w:rPr>
      </w:pPr>
      <w:r w:rsidRPr="00856B99">
        <w:rPr>
          <w:sz w:val="28"/>
          <w:szCs w:val="28"/>
        </w:rPr>
        <w:t>– обеспечению эффективного управления на основе объективной информации о результатах и состоянии образовательного процесса в ОО;</w:t>
      </w:r>
    </w:p>
    <w:p w:rsidR="001C404C" w:rsidRPr="00856B99" w:rsidRDefault="001C404C" w:rsidP="001C404C">
      <w:pPr>
        <w:pStyle w:val="af3"/>
        <w:shd w:val="clear" w:color="auto" w:fill="FFFFFF"/>
        <w:spacing w:before="75" w:after="0"/>
        <w:jc w:val="both"/>
        <w:rPr>
          <w:sz w:val="28"/>
          <w:szCs w:val="28"/>
        </w:rPr>
      </w:pPr>
      <w:r w:rsidRPr="00856B99">
        <w:rPr>
          <w:sz w:val="28"/>
          <w:szCs w:val="28"/>
        </w:rPr>
        <w:t>–– получени</w:t>
      </w:r>
      <w:r>
        <w:rPr>
          <w:sz w:val="28"/>
          <w:szCs w:val="28"/>
        </w:rPr>
        <w:t>ю</w:t>
      </w:r>
      <w:r w:rsidRPr="00856B99">
        <w:rPr>
          <w:sz w:val="28"/>
          <w:szCs w:val="28"/>
        </w:rPr>
        <w:t xml:space="preserve"> объективной информации о функционировании и развитии ОО, тенденциях изменения и причинах, влияющих на её уровень;</w:t>
      </w:r>
    </w:p>
    <w:p w:rsidR="001C404C" w:rsidRPr="00856B99" w:rsidRDefault="001C404C" w:rsidP="001C404C">
      <w:pPr>
        <w:pStyle w:val="af3"/>
        <w:shd w:val="clear" w:color="auto" w:fill="FFFFFF"/>
        <w:spacing w:before="75" w:after="0"/>
        <w:jc w:val="both"/>
        <w:rPr>
          <w:sz w:val="28"/>
          <w:szCs w:val="28"/>
        </w:rPr>
      </w:pPr>
      <w:r w:rsidRPr="00856B99">
        <w:rPr>
          <w:sz w:val="28"/>
          <w:szCs w:val="28"/>
        </w:rPr>
        <w:t>– предоставлению всем участникам образовательного процесса и общественности достоверной информации о качестве образования в ОО;</w:t>
      </w:r>
    </w:p>
    <w:p w:rsidR="001C404C" w:rsidRPr="00856B99" w:rsidRDefault="001C404C" w:rsidP="001C404C">
      <w:pPr>
        <w:pStyle w:val="af3"/>
        <w:shd w:val="clear" w:color="auto" w:fill="FFFFFF"/>
        <w:spacing w:before="75" w:after="0"/>
        <w:jc w:val="both"/>
        <w:rPr>
          <w:sz w:val="28"/>
          <w:szCs w:val="28"/>
        </w:rPr>
      </w:pPr>
      <w:r w:rsidRPr="00856B99">
        <w:rPr>
          <w:sz w:val="28"/>
          <w:szCs w:val="28"/>
        </w:rPr>
        <w:t>– принятию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1C404C" w:rsidRPr="00244E99" w:rsidRDefault="001C404C" w:rsidP="001C404C">
      <w:pPr>
        <w:spacing w:after="0" w:line="240" w:lineRule="auto"/>
        <w:jc w:val="both"/>
        <w:rPr>
          <w:rFonts w:ascii="Times New Roman" w:eastAsia="Times New Roman" w:hAnsi="Times New Roman" w:cs="Times New Roman"/>
          <w:sz w:val="28"/>
          <w:szCs w:val="28"/>
        </w:rPr>
      </w:pPr>
      <w:r w:rsidRPr="00244E99">
        <w:rPr>
          <w:rFonts w:ascii="Times New Roman" w:eastAsia="Times New Roman" w:hAnsi="Times New Roman" w:cs="Times New Roman"/>
          <w:sz w:val="28"/>
          <w:szCs w:val="28"/>
        </w:rPr>
        <w:t>– прогнозированию развития ОО.</w:t>
      </w:r>
    </w:p>
    <w:p w:rsidR="00190B2F" w:rsidRDefault="001C404C" w:rsidP="001C404C">
      <w:pPr>
        <w:spacing w:after="0" w:line="240" w:lineRule="auto"/>
        <w:jc w:val="both"/>
        <w:rPr>
          <w:rFonts w:ascii="Times New Roman" w:eastAsia="Times New Roman" w:hAnsi="Times New Roman" w:cs="Times New Roman"/>
          <w:color w:val="000000"/>
          <w:sz w:val="28"/>
          <w:szCs w:val="28"/>
        </w:rPr>
      </w:pPr>
      <w:r w:rsidRPr="00407E03">
        <w:rPr>
          <w:rFonts w:ascii="Times New Roman" w:eastAsia="Times New Roman" w:hAnsi="Times New Roman" w:cs="Times New Roman"/>
          <w:color w:val="000000"/>
          <w:sz w:val="28"/>
          <w:szCs w:val="28"/>
        </w:rPr>
        <w:t xml:space="preserve">Результаты анкетирования показывают положительную динамику удовлетворенности родителей по ключевым показателям в сравнении c </w:t>
      </w:r>
      <w:r>
        <w:rPr>
          <w:rFonts w:ascii="Times New Roman" w:eastAsia="Times New Roman" w:hAnsi="Times New Roman" w:cs="Times New Roman"/>
          <w:color w:val="000000"/>
          <w:sz w:val="28"/>
          <w:szCs w:val="28"/>
        </w:rPr>
        <w:t>202</w:t>
      </w:r>
      <w:r w:rsidR="00B94D5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годом</w:t>
      </w:r>
      <w:r w:rsidRPr="00407E03">
        <w:rPr>
          <w:rFonts w:ascii="Times New Roman" w:eastAsia="Times New Roman" w:hAnsi="Times New Roman" w:cs="Times New Roman"/>
          <w:color w:val="000000"/>
          <w:sz w:val="28"/>
          <w:szCs w:val="28"/>
        </w:rPr>
        <w:t>.</w:t>
      </w:r>
    </w:p>
    <w:p w:rsidR="00190B2F" w:rsidRDefault="00190B2F">
      <w:pPr>
        <w:suppressAutoHyphens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CB5593" w:rsidRPr="00B020F7" w:rsidRDefault="00CB5593" w:rsidP="00190B2F">
      <w:pPr>
        <w:pStyle w:val="af"/>
        <w:numPr>
          <w:ilvl w:val="0"/>
          <w:numId w:val="6"/>
        </w:numPr>
        <w:spacing w:before="240" w:after="122" w:line="207" w:lineRule="atLeast"/>
        <w:jc w:val="center"/>
        <w:rPr>
          <w:rFonts w:ascii="Times New Roman" w:hAnsi="Times New Roman" w:cs="Times New Roman"/>
          <w:b/>
          <w:sz w:val="28"/>
          <w:szCs w:val="28"/>
        </w:rPr>
      </w:pPr>
      <w:bookmarkStart w:id="30" w:name="dst100235"/>
      <w:bookmarkEnd w:id="30"/>
      <w:r w:rsidRPr="00B020F7">
        <w:rPr>
          <w:rFonts w:ascii="Times New Roman" w:hAnsi="Times New Roman" w:cs="Times New Roman"/>
          <w:b/>
          <w:spacing w:val="-2"/>
          <w:sz w:val="28"/>
          <w:szCs w:val="28"/>
        </w:rPr>
        <w:lastRenderedPageBreak/>
        <w:t>Статистическая часть</w:t>
      </w:r>
    </w:p>
    <w:p w:rsidR="000A2A43" w:rsidRPr="006C7425" w:rsidRDefault="007D35CB" w:rsidP="007D35CB">
      <w:pPr>
        <w:pStyle w:val="af"/>
        <w:spacing w:after="122" w:line="207" w:lineRule="atLeast"/>
        <w:ind w:left="450"/>
        <w:jc w:val="center"/>
        <w:rPr>
          <w:b/>
          <w:bCs/>
          <w:sz w:val="28"/>
          <w:szCs w:val="28"/>
        </w:rPr>
      </w:pPr>
      <w:r>
        <w:rPr>
          <w:rFonts w:ascii="Times New Roman" w:hAnsi="Times New Roman" w:cs="Times New Roman"/>
          <w:b/>
          <w:sz w:val="28"/>
          <w:szCs w:val="28"/>
        </w:rPr>
        <w:t>Анализ</w:t>
      </w:r>
      <w:r w:rsidR="00446E15" w:rsidRPr="00CB5593">
        <w:rPr>
          <w:rFonts w:ascii="Times New Roman" w:hAnsi="Times New Roman" w:cs="Times New Roman"/>
          <w:b/>
          <w:sz w:val="28"/>
          <w:szCs w:val="28"/>
        </w:rPr>
        <w:t xml:space="preserve"> показателей деятельности</w:t>
      </w:r>
      <w:r w:rsidR="00571F97" w:rsidRPr="00CB5593">
        <w:rPr>
          <w:rFonts w:ascii="Times New Roman" w:eastAsia="Times New Roman" w:hAnsi="Times New Roman" w:cs="Times New Roman"/>
          <w:b/>
          <w:bCs/>
          <w:sz w:val="28"/>
          <w:szCs w:val="28"/>
        </w:rPr>
        <w:t>Ч</w:t>
      </w:r>
      <w:r w:rsidR="007C3AEB" w:rsidRPr="00CB5593">
        <w:rPr>
          <w:rFonts w:ascii="Times New Roman" w:eastAsia="Times New Roman" w:hAnsi="Times New Roman" w:cs="Times New Roman"/>
          <w:b/>
          <w:bCs/>
          <w:sz w:val="28"/>
          <w:szCs w:val="28"/>
        </w:rPr>
        <w:t>ОУ</w:t>
      </w:r>
      <w:r w:rsidR="00571F97" w:rsidRPr="00CB5593">
        <w:rPr>
          <w:rFonts w:ascii="Times New Roman" w:eastAsia="Times New Roman" w:hAnsi="Times New Roman" w:cs="Times New Roman"/>
          <w:b/>
          <w:bCs/>
          <w:sz w:val="28"/>
          <w:szCs w:val="28"/>
        </w:rPr>
        <w:t xml:space="preserve"> «</w:t>
      </w:r>
      <w:r w:rsidR="007C3AEB" w:rsidRPr="00CB5593">
        <w:rPr>
          <w:rFonts w:ascii="Times New Roman" w:eastAsia="Times New Roman" w:hAnsi="Times New Roman" w:cs="Times New Roman"/>
          <w:b/>
          <w:bCs/>
          <w:sz w:val="28"/>
          <w:szCs w:val="28"/>
        </w:rPr>
        <w:t>Начальная общеобразовательная школа Ор Авнер»</w:t>
      </w:r>
      <w:r w:rsidR="000A2A43" w:rsidRPr="00CB5593">
        <w:rPr>
          <w:rFonts w:ascii="Times New Roman" w:hAnsi="Times New Roman" w:cs="Times New Roman"/>
          <w:b/>
          <w:spacing w:val="-2"/>
          <w:sz w:val="28"/>
          <w:szCs w:val="28"/>
        </w:rPr>
        <w:t>,</w:t>
      </w:r>
      <w:r w:rsidR="000A2A43" w:rsidRPr="00446E15">
        <w:rPr>
          <w:rFonts w:ascii="Times New Roman" w:hAnsi="Times New Roman" w:cs="Times New Roman"/>
          <w:b/>
          <w:spacing w:val="-2"/>
          <w:sz w:val="28"/>
          <w:szCs w:val="28"/>
        </w:rPr>
        <w:t>подлежаще</w:t>
      </w:r>
      <w:r w:rsidR="00571F97">
        <w:rPr>
          <w:rFonts w:ascii="Times New Roman" w:hAnsi="Times New Roman" w:cs="Times New Roman"/>
          <w:b/>
          <w:spacing w:val="-2"/>
          <w:sz w:val="28"/>
          <w:szCs w:val="28"/>
        </w:rPr>
        <w:t>й</w:t>
      </w:r>
      <w:r w:rsidR="000A2A43" w:rsidRPr="00446E15">
        <w:rPr>
          <w:rFonts w:ascii="Times New Roman" w:hAnsi="Times New Roman" w:cs="Times New Roman"/>
          <w:b/>
          <w:spacing w:val="-2"/>
          <w:sz w:val="28"/>
          <w:szCs w:val="28"/>
        </w:rPr>
        <w:t>самообследованию</w:t>
      </w:r>
    </w:p>
    <w:tbl>
      <w:tblPr>
        <w:tblW w:w="1521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8236"/>
        <w:gridCol w:w="1134"/>
        <w:gridCol w:w="2360"/>
        <w:gridCol w:w="2360"/>
      </w:tblGrid>
      <w:tr w:rsidR="00190B2F" w:rsidRPr="00BB6626" w:rsidTr="00097F9C">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r w:rsidRPr="00BB6626">
              <w:t>N п/п</w:t>
            </w:r>
          </w:p>
        </w:tc>
        <w:tc>
          <w:tcPr>
            <w:tcW w:w="8236" w:type="dxa"/>
            <w:tcBorders>
              <w:top w:val="single" w:sz="4" w:space="0" w:color="auto"/>
              <w:left w:val="single" w:sz="4" w:space="0" w:color="auto"/>
              <w:bottom w:val="single" w:sz="4" w:space="0" w:color="auto"/>
            </w:tcBorders>
          </w:tcPr>
          <w:p w:rsidR="00190B2F" w:rsidRPr="00BB6626" w:rsidRDefault="00190B2F" w:rsidP="00A20782">
            <w:pPr>
              <w:pStyle w:val="afc"/>
              <w:jc w:val="center"/>
            </w:pPr>
            <w:r w:rsidRPr="00BB6626">
              <w:t>Показатели</w:t>
            </w:r>
          </w:p>
        </w:tc>
        <w:tc>
          <w:tcPr>
            <w:tcW w:w="1134" w:type="dxa"/>
            <w:tcBorders>
              <w:top w:val="single" w:sz="4" w:space="0" w:color="auto"/>
              <w:left w:val="single" w:sz="4" w:space="0" w:color="auto"/>
              <w:bottom w:val="single" w:sz="4" w:space="0" w:color="auto"/>
              <w:right w:val="single" w:sz="4" w:space="0" w:color="auto"/>
            </w:tcBorders>
          </w:tcPr>
          <w:p w:rsidR="00190B2F" w:rsidRPr="00C851A3" w:rsidRDefault="00190B2F" w:rsidP="00A20782">
            <w:pPr>
              <w:pStyle w:val="afc"/>
              <w:jc w:val="center"/>
            </w:pPr>
            <w:r w:rsidRPr="00C851A3">
              <w:t>Единица измерения</w:t>
            </w:r>
          </w:p>
        </w:tc>
        <w:tc>
          <w:tcPr>
            <w:tcW w:w="4720" w:type="dxa"/>
            <w:gridSpan w:val="2"/>
            <w:tcBorders>
              <w:top w:val="single" w:sz="4" w:space="0" w:color="auto"/>
              <w:left w:val="single" w:sz="4" w:space="0" w:color="auto"/>
              <w:bottom w:val="single" w:sz="4" w:space="0" w:color="auto"/>
            </w:tcBorders>
          </w:tcPr>
          <w:p w:rsidR="00190B2F" w:rsidRDefault="00190B2F" w:rsidP="00A20782">
            <w:pPr>
              <w:pStyle w:val="afc"/>
              <w:jc w:val="center"/>
              <w:rPr>
                <w:rFonts w:ascii="Times New Roman" w:hAnsi="Times New Roman"/>
              </w:rPr>
            </w:pPr>
            <w:r>
              <w:rPr>
                <w:rFonts w:ascii="Times New Roman" w:hAnsi="Times New Roman"/>
              </w:rPr>
              <w:t>Количество</w:t>
            </w:r>
          </w:p>
        </w:tc>
      </w:tr>
      <w:tr w:rsidR="00190B2F" w:rsidRPr="00BB6626"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p>
        </w:tc>
        <w:tc>
          <w:tcPr>
            <w:tcW w:w="8236" w:type="dxa"/>
            <w:tcBorders>
              <w:top w:val="single" w:sz="4" w:space="0" w:color="auto"/>
              <w:left w:val="single" w:sz="4" w:space="0" w:color="auto"/>
              <w:bottom w:val="single" w:sz="4" w:space="0" w:color="auto"/>
            </w:tcBorders>
          </w:tcPr>
          <w:p w:rsidR="00190B2F" w:rsidRPr="00BB6626" w:rsidRDefault="00190B2F" w:rsidP="00A20782">
            <w:pPr>
              <w:pStyle w:val="afc"/>
              <w:jc w:val="center"/>
            </w:pPr>
          </w:p>
        </w:tc>
        <w:tc>
          <w:tcPr>
            <w:tcW w:w="1134" w:type="dxa"/>
            <w:tcBorders>
              <w:top w:val="single" w:sz="4" w:space="0" w:color="auto"/>
              <w:left w:val="single" w:sz="4" w:space="0" w:color="auto"/>
              <w:bottom w:val="single" w:sz="4" w:space="0" w:color="auto"/>
              <w:right w:val="single" w:sz="4" w:space="0" w:color="auto"/>
            </w:tcBorders>
          </w:tcPr>
          <w:p w:rsidR="00190B2F" w:rsidRPr="00C851A3" w:rsidRDefault="00190B2F" w:rsidP="00A20782">
            <w:pPr>
              <w:pStyle w:val="afc"/>
              <w:jc w:val="center"/>
            </w:pPr>
          </w:p>
        </w:tc>
        <w:tc>
          <w:tcPr>
            <w:tcW w:w="2360" w:type="dxa"/>
            <w:tcBorders>
              <w:top w:val="single" w:sz="4" w:space="0" w:color="auto"/>
              <w:left w:val="single" w:sz="4" w:space="0" w:color="auto"/>
              <w:bottom w:val="single" w:sz="4" w:space="0" w:color="auto"/>
            </w:tcBorders>
          </w:tcPr>
          <w:p w:rsidR="00190B2F" w:rsidRPr="00190B2F" w:rsidRDefault="00190B2F" w:rsidP="00A20782">
            <w:pPr>
              <w:pStyle w:val="afc"/>
              <w:jc w:val="center"/>
              <w:rPr>
                <w:rFonts w:ascii="Times New Roman" w:hAnsi="Times New Roman"/>
              </w:rPr>
            </w:pPr>
            <w:r>
              <w:rPr>
                <w:rFonts w:ascii="Times New Roman" w:hAnsi="Times New Roman"/>
                <w:lang w:val="en-US"/>
              </w:rPr>
              <w:t xml:space="preserve">2021 </w:t>
            </w:r>
            <w:r>
              <w:rPr>
                <w:rFonts w:ascii="Times New Roman" w:hAnsi="Times New Roman"/>
              </w:rPr>
              <w:t>год</w:t>
            </w:r>
          </w:p>
        </w:tc>
        <w:tc>
          <w:tcPr>
            <w:tcW w:w="2360" w:type="dxa"/>
            <w:tcBorders>
              <w:top w:val="single" w:sz="4" w:space="0" w:color="auto"/>
              <w:left w:val="single" w:sz="4" w:space="0" w:color="auto"/>
              <w:bottom w:val="single" w:sz="4" w:space="0" w:color="auto"/>
            </w:tcBorders>
          </w:tcPr>
          <w:p w:rsidR="00190B2F" w:rsidRDefault="00190B2F" w:rsidP="00A20782">
            <w:pPr>
              <w:pStyle w:val="afc"/>
              <w:jc w:val="center"/>
              <w:rPr>
                <w:rFonts w:ascii="Times New Roman" w:hAnsi="Times New Roman"/>
              </w:rPr>
            </w:pPr>
            <w:r>
              <w:rPr>
                <w:rFonts w:ascii="Times New Roman" w:hAnsi="Times New Roman"/>
              </w:rPr>
              <w:t>2022 год</w:t>
            </w:r>
          </w:p>
        </w:tc>
      </w:tr>
      <w:tr w:rsidR="00190B2F" w:rsidRPr="00BB6626" w:rsidTr="00190B2F">
        <w:trPr>
          <w:trHeight w:val="360"/>
        </w:trPr>
        <w:tc>
          <w:tcPr>
            <w:tcW w:w="1120" w:type="dxa"/>
            <w:tcBorders>
              <w:top w:val="single" w:sz="4" w:space="0" w:color="auto"/>
              <w:bottom w:val="single" w:sz="4" w:space="0" w:color="auto"/>
              <w:right w:val="single" w:sz="4" w:space="0" w:color="auto"/>
            </w:tcBorders>
          </w:tcPr>
          <w:p w:rsidR="00190B2F" w:rsidRPr="00190B2F" w:rsidRDefault="00190B2F" w:rsidP="00190B2F">
            <w:pPr>
              <w:pStyle w:val="1"/>
              <w:numPr>
                <w:ilvl w:val="0"/>
                <w:numId w:val="0"/>
              </w:numPr>
              <w:jc w:val="center"/>
              <w:rPr>
                <w:rFonts w:ascii="Times New Roman" w:hAnsi="Times New Roman"/>
                <w:b w:val="0"/>
                <w:color w:val="auto"/>
              </w:rPr>
            </w:pPr>
            <w:r w:rsidRPr="00190B2F">
              <w:rPr>
                <w:rFonts w:ascii="Times New Roman" w:hAnsi="Times New Roman"/>
                <w:b w:val="0"/>
                <w:color w:val="auto"/>
              </w:rPr>
              <w:t>1.</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rPr>
                <w:rStyle w:val="afb"/>
              </w:rPr>
              <w:t>Образовательная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pPr>
          </w:p>
        </w:tc>
        <w:tc>
          <w:tcPr>
            <w:tcW w:w="2360" w:type="dxa"/>
            <w:tcBorders>
              <w:top w:val="single" w:sz="4" w:space="0" w:color="auto"/>
              <w:left w:val="single" w:sz="4" w:space="0" w:color="auto"/>
              <w:bottom w:val="single" w:sz="4" w:space="0" w:color="auto"/>
            </w:tcBorders>
          </w:tcPr>
          <w:p w:rsidR="00190B2F" w:rsidRPr="00BB6626" w:rsidRDefault="00190B2F" w:rsidP="00A20782">
            <w:pPr>
              <w:pStyle w:val="afc"/>
            </w:pPr>
          </w:p>
        </w:tc>
        <w:tc>
          <w:tcPr>
            <w:tcW w:w="2360" w:type="dxa"/>
            <w:tcBorders>
              <w:top w:val="single" w:sz="4" w:space="0" w:color="auto"/>
              <w:left w:val="single" w:sz="4" w:space="0" w:color="auto"/>
              <w:bottom w:val="single" w:sz="4" w:space="0" w:color="auto"/>
            </w:tcBorders>
          </w:tcPr>
          <w:p w:rsidR="00190B2F" w:rsidRPr="00BB6626" w:rsidRDefault="00190B2F" w:rsidP="00A20782">
            <w:pPr>
              <w:pStyle w:val="afc"/>
            </w:pPr>
          </w:p>
        </w:tc>
      </w:tr>
      <w:tr w:rsidR="00190B2F" w:rsidRPr="00BB6626" w:rsidTr="00402553">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31" w:name="sub_2011"/>
            <w:r w:rsidRPr="00BB6626">
              <w:t>1.1</w:t>
            </w:r>
            <w:bookmarkEnd w:id="31"/>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Общая численность учащихся</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C851A3">
            <w:pPr>
              <w:pStyle w:val="afc"/>
              <w:ind w:left="175" w:hanging="425"/>
              <w:jc w:val="center"/>
            </w:pPr>
            <w:r w:rsidRPr="00BB6626">
              <w:t>человек</w:t>
            </w:r>
          </w:p>
        </w:tc>
        <w:tc>
          <w:tcPr>
            <w:tcW w:w="2360" w:type="dxa"/>
            <w:tcBorders>
              <w:top w:val="single" w:sz="4" w:space="0" w:color="auto"/>
              <w:left w:val="single" w:sz="4" w:space="0" w:color="auto"/>
              <w:bottom w:val="single" w:sz="4" w:space="0" w:color="auto"/>
            </w:tcBorders>
          </w:tcPr>
          <w:p w:rsidR="00190B2F" w:rsidRPr="00BB6626" w:rsidRDefault="00190B2F" w:rsidP="001E7ACB">
            <w:pPr>
              <w:pStyle w:val="afc"/>
              <w:jc w:val="center"/>
            </w:pPr>
            <w:r w:rsidRPr="00BB6626">
              <w:t>2</w:t>
            </w:r>
            <w:r>
              <w:t>2</w:t>
            </w:r>
          </w:p>
        </w:tc>
        <w:tc>
          <w:tcPr>
            <w:tcW w:w="2360" w:type="dxa"/>
            <w:tcBorders>
              <w:top w:val="single" w:sz="4" w:space="0" w:color="auto"/>
              <w:left w:val="single" w:sz="4" w:space="0" w:color="auto"/>
              <w:bottom w:val="single" w:sz="4" w:space="0" w:color="auto"/>
            </w:tcBorders>
            <w:shd w:val="clear" w:color="auto" w:fill="FDE9D9" w:themeFill="accent6" w:themeFillTint="33"/>
          </w:tcPr>
          <w:p w:rsidR="00190B2F" w:rsidRPr="00BB6626" w:rsidRDefault="00190B2F" w:rsidP="001E7ACB">
            <w:pPr>
              <w:pStyle w:val="afc"/>
              <w:jc w:val="center"/>
            </w:pPr>
            <w:r>
              <w:t>25</w:t>
            </w:r>
          </w:p>
        </w:tc>
      </w:tr>
      <w:tr w:rsidR="00190B2F" w:rsidRPr="00BB6626" w:rsidTr="00402553">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32" w:name="sub_2012"/>
            <w:r w:rsidRPr="00BB6626">
              <w:t>1.2</w:t>
            </w:r>
            <w:bookmarkEnd w:id="32"/>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 учащихся по образовательной программе начального общего образования</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BB6626">
              <w:t>человек</w:t>
            </w:r>
          </w:p>
        </w:tc>
        <w:tc>
          <w:tcPr>
            <w:tcW w:w="2360" w:type="dxa"/>
            <w:tcBorders>
              <w:top w:val="single" w:sz="4" w:space="0" w:color="auto"/>
              <w:left w:val="single" w:sz="4" w:space="0" w:color="auto"/>
              <w:bottom w:val="single" w:sz="4" w:space="0" w:color="auto"/>
            </w:tcBorders>
          </w:tcPr>
          <w:p w:rsidR="00190B2F" w:rsidRPr="00BB6626" w:rsidRDefault="00190B2F" w:rsidP="007C3AEB">
            <w:pPr>
              <w:pStyle w:val="afc"/>
              <w:jc w:val="center"/>
            </w:pPr>
            <w:r>
              <w:t>22</w:t>
            </w:r>
          </w:p>
        </w:tc>
        <w:tc>
          <w:tcPr>
            <w:tcW w:w="2360" w:type="dxa"/>
            <w:tcBorders>
              <w:top w:val="single" w:sz="4" w:space="0" w:color="auto"/>
              <w:left w:val="single" w:sz="4" w:space="0" w:color="auto"/>
              <w:bottom w:val="single" w:sz="4" w:space="0" w:color="auto"/>
            </w:tcBorders>
            <w:shd w:val="clear" w:color="auto" w:fill="FDE9D9" w:themeFill="accent6" w:themeFillTint="33"/>
          </w:tcPr>
          <w:p w:rsidR="00190B2F" w:rsidRDefault="00190B2F" w:rsidP="007C3AEB">
            <w:pPr>
              <w:pStyle w:val="afc"/>
              <w:jc w:val="center"/>
            </w:pPr>
            <w:r>
              <w:t>25</w:t>
            </w:r>
          </w:p>
        </w:tc>
      </w:tr>
      <w:tr w:rsidR="00190B2F" w:rsidRPr="00BB6626" w:rsidTr="00B22F34">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33" w:name="sub_2015"/>
            <w:r w:rsidRPr="00BB6626">
              <w:t>1.</w:t>
            </w:r>
            <w:bookmarkEnd w:id="33"/>
            <w:r w:rsidRPr="00BB6626">
              <w:t>3</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134" w:type="dxa"/>
            <w:tcBorders>
              <w:top w:val="single" w:sz="4" w:space="0" w:color="auto"/>
              <w:left w:val="single" w:sz="4" w:space="0" w:color="auto"/>
              <w:bottom w:val="single" w:sz="4" w:space="0" w:color="auto"/>
              <w:right w:val="single" w:sz="4" w:space="0" w:color="auto"/>
            </w:tcBorders>
          </w:tcPr>
          <w:p w:rsidR="00190B2F" w:rsidRPr="00C851A3"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BB6626" w:rsidRDefault="00190B2F" w:rsidP="001E7ACB">
            <w:pPr>
              <w:pStyle w:val="afc"/>
              <w:jc w:val="center"/>
            </w:pPr>
            <w:r w:rsidRPr="00BB6626">
              <w:t>2</w:t>
            </w:r>
            <w:r>
              <w:t>2</w:t>
            </w:r>
            <w:r w:rsidRPr="00BB6626">
              <w:t xml:space="preserve"> / </w:t>
            </w:r>
            <w:r>
              <w:t>100</w:t>
            </w:r>
          </w:p>
        </w:tc>
        <w:tc>
          <w:tcPr>
            <w:tcW w:w="2360" w:type="dxa"/>
            <w:tcBorders>
              <w:top w:val="single" w:sz="4" w:space="0" w:color="auto"/>
              <w:left w:val="single" w:sz="4" w:space="0" w:color="auto"/>
              <w:bottom w:val="single" w:sz="4" w:space="0" w:color="auto"/>
            </w:tcBorders>
            <w:shd w:val="clear" w:color="auto" w:fill="FDE9D9" w:themeFill="accent6" w:themeFillTint="33"/>
          </w:tcPr>
          <w:p w:rsidR="00190B2F" w:rsidRPr="00BB6626" w:rsidRDefault="00190B2F" w:rsidP="001E7ACB">
            <w:pPr>
              <w:pStyle w:val="afc"/>
              <w:jc w:val="center"/>
            </w:pPr>
            <w:r>
              <w:t>25/100</w:t>
            </w:r>
          </w:p>
        </w:tc>
      </w:tr>
      <w:tr w:rsidR="00190B2F" w:rsidRPr="00BB6626" w:rsidTr="00B22F34">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34" w:name="sub_2118"/>
            <w:r w:rsidRPr="00BB6626">
              <w:t>1.</w:t>
            </w:r>
            <w:bookmarkEnd w:id="34"/>
            <w:r w:rsidRPr="00BB6626">
              <w:t>4</w:t>
            </w:r>
          </w:p>
        </w:tc>
        <w:tc>
          <w:tcPr>
            <w:tcW w:w="8236" w:type="dxa"/>
            <w:tcBorders>
              <w:top w:val="single" w:sz="4" w:space="0" w:color="auto"/>
              <w:left w:val="single" w:sz="4" w:space="0" w:color="auto"/>
              <w:bottom w:val="single" w:sz="4" w:space="0" w:color="auto"/>
              <w:right w:val="single" w:sz="4" w:space="0" w:color="auto"/>
            </w:tcBorders>
          </w:tcPr>
          <w:p w:rsidR="00190B2F" w:rsidRPr="00D235AE" w:rsidRDefault="00190B2F" w:rsidP="00A20782">
            <w:pPr>
              <w:pStyle w:val="afd"/>
            </w:pPr>
            <w:r w:rsidRPr="00D235AE">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134" w:type="dxa"/>
            <w:tcBorders>
              <w:top w:val="single" w:sz="4" w:space="0" w:color="auto"/>
              <w:left w:val="single" w:sz="4" w:space="0" w:color="auto"/>
              <w:bottom w:val="single" w:sz="4" w:space="0" w:color="auto"/>
              <w:right w:val="single" w:sz="4" w:space="0" w:color="auto"/>
            </w:tcBorders>
          </w:tcPr>
          <w:p w:rsidR="00190B2F" w:rsidRPr="00D235AE" w:rsidRDefault="00190B2F" w:rsidP="00A20782">
            <w:pPr>
              <w:pStyle w:val="afc"/>
              <w:jc w:val="center"/>
            </w:pPr>
            <w:r w:rsidRPr="00D235AE">
              <w:t>человек/%</w:t>
            </w:r>
          </w:p>
        </w:tc>
        <w:tc>
          <w:tcPr>
            <w:tcW w:w="2360" w:type="dxa"/>
            <w:tcBorders>
              <w:top w:val="single" w:sz="4" w:space="0" w:color="auto"/>
              <w:left w:val="single" w:sz="4" w:space="0" w:color="auto"/>
              <w:bottom w:val="single" w:sz="4" w:space="0" w:color="auto"/>
            </w:tcBorders>
          </w:tcPr>
          <w:p w:rsidR="00190B2F" w:rsidRPr="00D235AE" w:rsidRDefault="00190B2F" w:rsidP="001E7ACB">
            <w:pPr>
              <w:pStyle w:val="afc"/>
              <w:jc w:val="center"/>
            </w:pPr>
            <w:r>
              <w:t>22</w:t>
            </w:r>
            <w:r w:rsidRPr="00D235AE">
              <w:t>/</w:t>
            </w:r>
            <w:r>
              <w:t>100</w:t>
            </w:r>
          </w:p>
        </w:tc>
        <w:tc>
          <w:tcPr>
            <w:tcW w:w="2360" w:type="dxa"/>
            <w:tcBorders>
              <w:top w:val="single" w:sz="4" w:space="0" w:color="auto"/>
              <w:left w:val="single" w:sz="4" w:space="0" w:color="auto"/>
              <w:bottom w:val="single" w:sz="4" w:space="0" w:color="auto"/>
            </w:tcBorders>
            <w:shd w:val="clear" w:color="auto" w:fill="FDE9D9" w:themeFill="accent6" w:themeFillTint="33"/>
          </w:tcPr>
          <w:p w:rsidR="00190B2F" w:rsidRDefault="00190B2F" w:rsidP="002D2912">
            <w:pPr>
              <w:pStyle w:val="afc"/>
              <w:jc w:val="center"/>
            </w:pPr>
            <w:r>
              <w:t>2</w:t>
            </w:r>
            <w:r w:rsidR="002D2912">
              <w:t>5</w:t>
            </w:r>
            <w:r>
              <w:t>/100</w:t>
            </w:r>
          </w:p>
        </w:tc>
      </w:tr>
      <w:tr w:rsidR="00190B2F" w:rsidRPr="00BB6626" w:rsidTr="00B22F34">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35" w:name="sub_2119"/>
            <w:r w:rsidRPr="00BB6626">
              <w:t>1.</w:t>
            </w:r>
            <w:bookmarkEnd w:id="35"/>
            <w:r w:rsidRPr="00BB6626">
              <w:t>5</w:t>
            </w:r>
          </w:p>
        </w:tc>
        <w:tc>
          <w:tcPr>
            <w:tcW w:w="8236" w:type="dxa"/>
            <w:tcBorders>
              <w:top w:val="single" w:sz="4" w:space="0" w:color="auto"/>
              <w:left w:val="single" w:sz="4" w:space="0" w:color="auto"/>
              <w:bottom w:val="single" w:sz="4" w:space="0" w:color="auto"/>
              <w:right w:val="single" w:sz="4" w:space="0" w:color="auto"/>
            </w:tcBorders>
          </w:tcPr>
          <w:p w:rsidR="00190B2F" w:rsidRPr="00D235AE" w:rsidRDefault="00190B2F" w:rsidP="00A20782">
            <w:pPr>
              <w:pStyle w:val="afd"/>
            </w:pPr>
            <w:r w:rsidRPr="00D235AE">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134" w:type="dxa"/>
            <w:tcBorders>
              <w:top w:val="single" w:sz="4" w:space="0" w:color="auto"/>
              <w:left w:val="single" w:sz="4" w:space="0" w:color="auto"/>
              <w:bottom w:val="single" w:sz="4" w:space="0" w:color="auto"/>
              <w:right w:val="single" w:sz="4" w:space="0" w:color="auto"/>
            </w:tcBorders>
          </w:tcPr>
          <w:p w:rsidR="00190B2F" w:rsidRPr="00D235AE" w:rsidRDefault="00190B2F" w:rsidP="00A20782">
            <w:pPr>
              <w:pStyle w:val="afc"/>
              <w:jc w:val="center"/>
            </w:pPr>
            <w:r w:rsidRPr="00D235AE">
              <w:t>человек/%</w:t>
            </w:r>
          </w:p>
        </w:tc>
        <w:tc>
          <w:tcPr>
            <w:tcW w:w="2360" w:type="dxa"/>
            <w:tcBorders>
              <w:top w:val="single" w:sz="4" w:space="0" w:color="auto"/>
              <w:left w:val="single" w:sz="4" w:space="0" w:color="auto"/>
              <w:bottom w:val="single" w:sz="4" w:space="0" w:color="auto"/>
            </w:tcBorders>
          </w:tcPr>
          <w:p w:rsidR="00190B2F" w:rsidRPr="00F03CA4" w:rsidRDefault="00190B2F" w:rsidP="00F03CA4">
            <w:pPr>
              <w:pStyle w:val="afc"/>
              <w:jc w:val="center"/>
            </w:pPr>
            <w:r w:rsidRPr="00F03CA4">
              <w:rPr>
                <w:rFonts w:ascii="Times New Roman" w:hAnsi="Times New Roman"/>
              </w:rPr>
              <w:t>4</w:t>
            </w:r>
            <w:r w:rsidRPr="00F03CA4">
              <w:rPr>
                <w:rFonts w:ascii="Times New Roman" w:hAnsi="Times New Roman"/>
                <w:lang w:val="en-US"/>
              </w:rPr>
              <w:t>/</w:t>
            </w:r>
            <w:r w:rsidRPr="00F03CA4">
              <w:rPr>
                <w:rFonts w:ascii="Times New Roman" w:hAnsi="Times New Roman"/>
              </w:rPr>
              <w:t>18</w:t>
            </w:r>
          </w:p>
        </w:tc>
        <w:tc>
          <w:tcPr>
            <w:tcW w:w="2360" w:type="dxa"/>
            <w:tcBorders>
              <w:top w:val="single" w:sz="4" w:space="0" w:color="auto"/>
              <w:left w:val="single" w:sz="4" w:space="0" w:color="auto"/>
              <w:bottom w:val="single" w:sz="4" w:space="0" w:color="auto"/>
            </w:tcBorders>
            <w:shd w:val="clear" w:color="auto" w:fill="FDE9D9" w:themeFill="accent6" w:themeFillTint="33"/>
          </w:tcPr>
          <w:p w:rsidR="00190B2F" w:rsidRPr="00F03CA4" w:rsidRDefault="00B22F34" w:rsidP="00F03CA4">
            <w:pPr>
              <w:pStyle w:val="afc"/>
              <w:jc w:val="center"/>
              <w:rPr>
                <w:rFonts w:ascii="Times New Roman" w:hAnsi="Times New Roman"/>
              </w:rPr>
            </w:pPr>
            <w:r>
              <w:rPr>
                <w:rFonts w:ascii="Times New Roman" w:hAnsi="Times New Roman"/>
              </w:rPr>
              <w:t>11/44</w:t>
            </w:r>
          </w:p>
        </w:tc>
      </w:tr>
      <w:tr w:rsidR="00190B2F" w:rsidRPr="00BB6626" w:rsidTr="00B22F34">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36" w:name="sub_21191"/>
            <w:r w:rsidRPr="00BB6626">
              <w:t>1.5.1</w:t>
            </w:r>
            <w:bookmarkEnd w:id="36"/>
          </w:p>
        </w:tc>
        <w:tc>
          <w:tcPr>
            <w:tcW w:w="8236" w:type="dxa"/>
            <w:tcBorders>
              <w:top w:val="single" w:sz="4" w:space="0" w:color="auto"/>
              <w:left w:val="single" w:sz="4" w:space="0" w:color="auto"/>
              <w:bottom w:val="single" w:sz="4" w:space="0" w:color="auto"/>
              <w:right w:val="single" w:sz="4" w:space="0" w:color="auto"/>
            </w:tcBorders>
          </w:tcPr>
          <w:p w:rsidR="00190B2F" w:rsidRPr="00D235AE" w:rsidRDefault="00190B2F" w:rsidP="00A20782">
            <w:pPr>
              <w:pStyle w:val="afd"/>
            </w:pPr>
            <w:r w:rsidRPr="00D235AE">
              <w:t>Регионального уровня</w:t>
            </w:r>
          </w:p>
        </w:tc>
        <w:tc>
          <w:tcPr>
            <w:tcW w:w="1134" w:type="dxa"/>
            <w:tcBorders>
              <w:top w:val="single" w:sz="4" w:space="0" w:color="auto"/>
              <w:left w:val="single" w:sz="4" w:space="0" w:color="auto"/>
              <w:bottom w:val="single" w:sz="4" w:space="0" w:color="auto"/>
              <w:right w:val="single" w:sz="4" w:space="0" w:color="auto"/>
            </w:tcBorders>
          </w:tcPr>
          <w:p w:rsidR="00190B2F" w:rsidRPr="00D235AE" w:rsidRDefault="00190B2F" w:rsidP="00A20782">
            <w:pPr>
              <w:pStyle w:val="afc"/>
              <w:jc w:val="center"/>
            </w:pPr>
            <w:r w:rsidRPr="00D235AE">
              <w:t>человек/%</w:t>
            </w:r>
          </w:p>
        </w:tc>
        <w:tc>
          <w:tcPr>
            <w:tcW w:w="2360" w:type="dxa"/>
            <w:tcBorders>
              <w:top w:val="single" w:sz="4" w:space="0" w:color="auto"/>
              <w:left w:val="single" w:sz="4" w:space="0" w:color="auto"/>
              <w:bottom w:val="single" w:sz="4" w:space="0" w:color="auto"/>
            </w:tcBorders>
          </w:tcPr>
          <w:p w:rsidR="00190B2F" w:rsidRPr="00F03CA4" w:rsidRDefault="00190B2F" w:rsidP="00A20782">
            <w:pPr>
              <w:pStyle w:val="afc"/>
              <w:jc w:val="center"/>
            </w:pPr>
            <w:r w:rsidRPr="00F03CA4">
              <w:t>0</w:t>
            </w:r>
          </w:p>
        </w:tc>
        <w:tc>
          <w:tcPr>
            <w:tcW w:w="2360" w:type="dxa"/>
            <w:tcBorders>
              <w:top w:val="single" w:sz="4" w:space="0" w:color="auto"/>
              <w:left w:val="single" w:sz="4" w:space="0" w:color="auto"/>
              <w:bottom w:val="single" w:sz="4" w:space="0" w:color="auto"/>
            </w:tcBorders>
            <w:shd w:val="clear" w:color="auto" w:fill="FDE9D9" w:themeFill="accent6" w:themeFillTint="33"/>
          </w:tcPr>
          <w:p w:rsidR="00190B2F" w:rsidRPr="00F03CA4" w:rsidRDefault="00B22F34" w:rsidP="00B22F34">
            <w:pPr>
              <w:pStyle w:val="afc"/>
              <w:jc w:val="center"/>
            </w:pPr>
            <w:r>
              <w:t>1/4</w:t>
            </w:r>
          </w:p>
        </w:tc>
      </w:tr>
      <w:tr w:rsidR="00190B2F" w:rsidRPr="00BB6626"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37" w:name="sub_21192"/>
            <w:r w:rsidRPr="00BB6626">
              <w:t>1.5.2</w:t>
            </w:r>
            <w:bookmarkEnd w:id="37"/>
          </w:p>
        </w:tc>
        <w:tc>
          <w:tcPr>
            <w:tcW w:w="8236" w:type="dxa"/>
            <w:tcBorders>
              <w:top w:val="single" w:sz="4" w:space="0" w:color="auto"/>
              <w:left w:val="single" w:sz="4" w:space="0" w:color="auto"/>
              <w:bottom w:val="single" w:sz="4" w:space="0" w:color="auto"/>
              <w:right w:val="single" w:sz="4" w:space="0" w:color="auto"/>
            </w:tcBorders>
          </w:tcPr>
          <w:p w:rsidR="00190B2F" w:rsidRPr="00D235AE" w:rsidRDefault="00190B2F" w:rsidP="00A20782">
            <w:pPr>
              <w:pStyle w:val="afd"/>
            </w:pPr>
            <w:r w:rsidRPr="00D235AE">
              <w:t>Федерального уровня</w:t>
            </w:r>
          </w:p>
        </w:tc>
        <w:tc>
          <w:tcPr>
            <w:tcW w:w="1134" w:type="dxa"/>
            <w:tcBorders>
              <w:top w:val="single" w:sz="4" w:space="0" w:color="auto"/>
              <w:left w:val="single" w:sz="4" w:space="0" w:color="auto"/>
              <w:bottom w:val="single" w:sz="4" w:space="0" w:color="auto"/>
              <w:right w:val="single" w:sz="4" w:space="0" w:color="auto"/>
            </w:tcBorders>
          </w:tcPr>
          <w:p w:rsidR="00190B2F" w:rsidRPr="00D235AE" w:rsidRDefault="00190B2F" w:rsidP="00A20782">
            <w:pPr>
              <w:pStyle w:val="afc"/>
              <w:jc w:val="center"/>
            </w:pPr>
            <w:r w:rsidRPr="00D235AE">
              <w:t>человек/%</w:t>
            </w:r>
          </w:p>
        </w:tc>
        <w:tc>
          <w:tcPr>
            <w:tcW w:w="2360" w:type="dxa"/>
            <w:tcBorders>
              <w:top w:val="single" w:sz="4" w:space="0" w:color="auto"/>
              <w:left w:val="single" w:sz="4" w:space="0" w:color="auto"/>
              <w:bottom w:val="single" w:sz="4" w:space="0" w:color="auto"/>
            </w:tcBorders>
          </w:tcPr>
          <w:p w:rsidR="00190B2F" w:rsidRPr="00F03CA4" w:rsidRDefault="00190B2F" w:rsidP="00F03CA4">
            <w:pPr>
              <w:pStyle w:val="afc"/>
              <w:jc w:val="center"/>
            </w:pPr>
            <w:r w:rsidRPr="00F03CA4">
              <w:rPr>
                <w:rFonts w:ascii="Times New Roman" w:hAnsi="Times New Roman"/>
              </w:rPr>
              <w:t>1</w:t>
            </w:r>
            <w:r w:rsidRPr="00F03CA4">
              <w:rPr>
                <w:rFonts w:ascii="Times New Roman" w:hAnsi="Times New Roman"/>
                <w:lang w:val="en-US"/>
              </w:rPr>
              <w:t>/</w:t>
            </w:r>
            <w:r w:rsidRPr="00F03CA4">
              <w:rPr>
                <w:rFonts w:ascii="Times New Roman" w:hAnsi="Times New Roman"/>
              </w:rPr>
              <w:t>5</w:t>
            </w:r>
          </w:p>
        </w:tc>
        <w:tc>
          <w:tcPr>
            <w:tcW w:w="2360" w:type="dxa"/>
            <w:tcBorders>
              <w:top w:val="single" w:sz="4" w:space="0" w:color="auto"/>
              <w:left w:val="single" w:sz="4" w:space="0" w:color="auto"/>
              <w:bottom w:val="single" w:sz="4" w:space="0" w:color="auto"/>
            </w:tcBorders>
          </w:tcPr>
          <w:p w:rsidR="00190B2F" w:rsidRPr="00F03CA4" w:rsidRDefault="00097F9C" w:rsidP="00F03CA4">
            <w:pPr>
              <w:pStyle w:val="afc"/>
              <w:jc w:val="center"/>
              <w:rPr>
                <w:rFonts w:ascii="Times New Roman" w:hAnsi="Times New Roman"/>
              </w:rPr>
            </w:pPr>
            <w:r>
              <w:rPr>
                <w:rFonts w:ascii="Times New Roman" w:hAnsi="Times New Roman"/>
              </w:rPr>
              <w:t>1</w:t>
            </w:r>
            <w:r w:rsidR="00B22F34">
              <w:rPr>
                <w:rFonts w:ascii="Times New Roman" w:hAnsi="Times New Roman"/>
              </w:rPr>
              <w:t>/4</w:t>
            </w:r>
          </w:p>
        </w:tc>
      </w:tr>
      <w:tr w:rsidR="00190B2F" w:rsidRPr="00BB6626" w:rsidTr="00B22F34">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38" w:name="sub_21193"/>
            <w:r w:rsidRPr="00BB6626">
              <w:t>1.5.3</w:t>
            </w:r>
            <w:bookmarkEnd w:id="38"/>
          </w:p>
        </w:tc>
        <w:tc>
          <w:tcPr>
            <w:tcW w:w="8236" w:type="dxa"/>
            <w:tcBorders>
              <w:top w:val="single" w:sz="4" w:space="0" w:color="auto"/>
              <w:left w:val="single" w:sz="4" w:space="0" w:color="auto"/>
              <w:bottom w:val="single" w:sz="4" w:space="0" w:color="auto"/>
              <w:right w:val="single" w:sz="4" w:space="0" w:color="auto"/>
            </w:tcBorders>
          </w:tcPr>
          <w:p w:rsidR="00190B2F" w:rsidRPr="00D235AE" w:rsidRDefault="00190B2F" w:rsidP="00A20782">
            <w:pPr>
              <w:pStyle w:val="afd"/>
            </w:pPr>
            <w:r w:rsidRPr="00D235AE">
              <w:t>Международного уровня</w:t>
            </w:r>
          </w:p>
        </w:tc>
        <w:tc>
          <w:tcPr>
            <w:tcW w:w="1134" w:type="dxa"/>
            <w:tcBorders>
              <w:top w:val="single" w:sz="4" w:space="0" w:color="auto"/>
              <w:left w:val="single" w:sz="4" w:space="0" w:color="auto"/>
              <w:bottom w:val="single" w:sz="4" w:space="0" w:color="auto"/>
              <w:right w:val="single" w:sz="4" w:space="0" w:color="auto"/>
            </w:tcBorders>
          </w:tcPr>
          <w:p w:rsidR="00190B2F" w:rsidRPr="00D235AE" w:rsidRDefault="00190B2F" w:rsidP="00A20782">
            <w:pPr>
              <w:pStyle w:val="afc"/>
              <w:jc w:val="center"/>
            </w:pPr>
            <w:r w:rsidRPr="00D235AE">
              <w:t>человек/%</w:t>
            </w:r>
          </w:p>
        </w:tc>
        <w:tc>
          <w:tcPr>
            <w:tcW w:w="2360" w:type="dxa"/>
            <w:tcBorders>
              <w:top w:val="single" w:sz="4" w:space="0" w:color="auto"/>
              <w:left w:val="single" w:sz="4" w:space="0" w:color="auto"/>
              <w:bottom w:val="single" w:sz="4" w:space="0" w:color="auto"/>
            </w:tcBorders>
          </w:tcPr>
          <w:p w:rsidR="00190B2F" w:rsidRPr="00D235AE" w:rsidRDefault="00190B2F" w:rsidP="00A20782">
            <w:pPr>
              <w:pStyle w:val="afc"/>
              <w:jc w:val="center"/>
            </w:pPr>
            <w:r>
              <w:t>3/13</w:t>
            </w:r>
          </w:p>
        </w:tc>
        <w:tc>
          <w:tcPr>
            <w:tcW w:w="2360" w:type="dxa"/>
            <w:tcBorders>
              <w:top w:val="single" w:sz="4" w:space="0" w:color="auto"/>
              <w:left w:val="single" w:sz="4" w:space="0" w:color="auto"/>
              <w:bottom w:val="single" w:sz="4" w:space="0" w:color="auto"/>
            </w:tcBorders>
            <w:shd w:val="clear" w:color="auto" w:fill="FDE9D9" w:themeFill="accent6" w:themeFillTint="33"/>
          </w:tcPr>
          <w:p w:rsidR="00190B2F" w:rsidRDefault="00097F9C" w:rsidP="00A20782">
            <w:pPr>
              <w:pStyle w:val="afc"/>
              <w:jc w:val="center"/>
            </w:pPr>
            <w:r>
              <w:t>9/36</w:t>
            </w:r>
          </w:p>
        </w:tc>
      </w:tr>
      <w:tr w:rsidR="00190B2F" w:rsidRPr="00BB6626"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39" w:name="sub_2120"/>
            <w:r w:rsidRPr="00BB6626">
              <w:t>1.</w:t>
            </w:r>
            <w:bookmarkEnd w:id="39"/>
            <w:r w:rsidRPr="00BB6626">
              <w:t>6</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BB6626" w:rsidRDefault="00190B2F" w:rsidP="00CF23E4">
            <w:pPr>
              <w:pStyle w:val="afc"/>
              <w:jc w:val="center"/>
            </w:pPr>
            <w:r w:rsidRPr="00BB6626">
              <w:t xml:space="preserve">0 </w:t>
            </w:r>
          </w:p>
        </w:tc>
        <w:tc>
          <w:tcPr>
            <w:tcW w:w="2360" w:type="dxa"/>
            <w:tcBorders>
              <w:top w:val="single" w:sz="4" w:space="0" w:color="auto"/>
              <w:left w:val="single" w:sz="4" w:space="0" w:color="auto"/>
              <w:bottom w:val="single" w:sz="4" w:space="0" w:color="auto"/>
            </w:tcBorders>
          </w:tcPr>
          <w:p w:rsidR="00190B2F" w:rsidRPr="00BB6626" w:rsidRDefault="00B06147" w:rsidP="00CF23E4">
            <w:pPr>
              <w:pStyle w:val="afc"/>
              <w:jc w:val="center"/>
            </w:pPr>
            <w:r>
              <w:t>0</w:t>
            </w:r>
          </w:p>
        </w:tc>
      </w:tr>
      <w:tr w:rsidR="00190B2F" w:rsidRPr="00BB6626"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40" w:name="sub_2121"/>
            <w:r w:rsidRPr="00BB6626">
              <w:t>1.</w:t>
            </w:r>
            <w:bookmarkEnd w:id="40"/>
            <w:r w:rsidRPr="00BB6626">
              <w:t>7</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учащихся, получающих образование в рамках профильного обучения, в общей численности учащихся</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BB6626" w:rsidRDefault="00190B2F" w:rsidP="00CF23E4">
            <w:pPr>
              <w:pStyle w:val="afc"/>
              <w:jc w:val="center"/>
            </w:pPr>
            <w:r w:rsidRPr="00BB6626">
              <w:t xml:space="preserve">0 </w:t>
            </w:r>
          </w:p>
        </w:tc>
        <w:tc>
          <w:tcPr>
            <w:tcW w:w="2360" w:type="dxa"/>
            <w:tcBorders>
              <w:top w:val="single" w:sz="4" w:space="0" w:color="auto"/>
              <w:left w:val="single" w:sz="4" w:space="0" w:color="auto"/>
              <w:bottom w:val="single" w:sz="4" w:space="0" w:color="auto"/>
            </w:tcBorders>
          </w:tcPr>
          <w:p w:rsidR="00190B2F" w:rsidRPr="00BB6626" w:rsidRDefault="00B06147" w:rsidP="00CF23E4">
            <w:pPr>
              <w:pStyle w:val="afc"/>
              <w:jc w:val="center"/>
            </w:pPr>
            <w:r>
              <w:t>0</w:t>
            </w:r>
          </w:p>
        </w:tc>
      </w:tr>
      <w:tr w:rsidR="00190B2F" w:rsidRPr="00BB6626" w:rsidTr="00B22F34">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41" w:name="sub_2122"/>
            <w:r w:rsidRPr="00BB6626">
              <w:t>1.</w:t>
            </w:r>
            <w:bookmarkEnd w:id="41"/>
            <w:r w:rsidRPr="00BB6626">
              <w:t>8</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t>человек</w:t>
            </w:r>
          </w:p>
        </w:tc>
        <w:tc>
          <w:tcPr>
            <w:tcW w:w="2360" w:type="dxa"/>
            <w:tcBorders>
              <w:top w:val="single" w:sz="4" w:space="0" w:color="auto"/>
              <w:left w:val="single" w:sz="4" w:space="0" w:color="auto"/>
              <w:bottom w:val="single" w:sz="4" w:space="0" w:color="auto"/>
            </w:tcBorders>
          </w:tcPr>
          <w:p w:rsidR="00190B2F" w:rsidRPr="00BB6626" w:rsidRDefault="00190B2F" w:rsidP="001E7ACB">
            <w:pPr>
              <w:pStyle w:val="afc"/>
              <w:jc w:val="center"/>
            </w:pPr>
            <w:r>
              <w:t>10</w:t>
            </w:r>
          </w:p>
        </w:tc>
        <w:tc>
          <w:tcPr>
            <w:tcW w:w="2360" w:type="dxa"/>
            <w:tcBorders>
              <w:top w:val="single" w:sz="4" w:space="0" w:color="auto"/>
              <w:left w:val="single" w:sz="4" w:space="0" w:color="auto"/>
              <w:bottom w:val="single" w:sz="4" w:space="0" w:color="auto"/>
            </w:tcBorders>
            <w:shd w:val="clear" w:color="auto" w:fill="FDE9D9" w:themeFill="accent6" w:themeFillTint="33"/>
          </w:tcPr>
          <w:p w:rsidR="00190B2F" w:rsidRDefault="00B06147" w:rsidP="001E7ACB">
            <w:pPr>
              <w:pStyle w:val="afc"/>
              <w:jc w:val="center"/>
            </w:pPr>
            <w:r>
              <w:t>25</w:t>
            </w:r>
          </w:p>
        </w:tc>
      </w:tr>
      <w:tr w:rsidR="00190B2F" w:rsidRPr="00BB6626"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42" w:name="sub_2123"/>
            <w:r w:rsidRPr="00BB6626">
              <w:lastRenderedPageBreak/>
              <w:t>1.</w:t>
            </w:r>
            <w:bookmarkEnd w:id="42"/>
            <w:r w:rsidRPr="00BB6626">
              <w:t>9</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BB6626" w:rsidRDefault="00190B2F" w:rsidP="00A20782">
            <w:pPr>
              <w:pStyle w:val="afc"/>
              <w:jc w:val="center"/>
            </w:pPr>
            <w:r>
              <w:t>0</w:t>
            </w:r>
          </w:p>
        </w:tc>
        <w:tc>
          <w:tcPr>
            <w:tcW w:w="2360" w:type="dxa"/>
            <w:tcBorders>
              <w:top w:val="single" w:sz="4" w:space="0" w:color="auto"/>
              <w:left w:val="single" w:sz="4" w:space="0" w:color="auto"/>
              <w:bottom w:val="single" w:sz="4" w:space="0" w:color="auto"/>
            </w:tcBorders>
          </w:tcPr>
          <w:p w:rsidR="00190B2F" w:rsidRDefault="00B06147" w:rsidP="00A20782">
            <w:pPr>
              <w:pStyle w:val="afc"/>
              <w:jc w:val="center"/>
            </w:pPr>
            <w:r>
              <w:t>0</w:t>
            </w:r>
          </w:p>
        </w:tc>
      </w:tr>
      <w:tr w:rsidR="00190B2F" w:rsidRPr="00BB6626"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43" w:name="sub_2124"/>
            <w:r w:rsidRPr="00BB6626">
              <w:t>1.</w:t>
            </w:r>
            <w:bookmarkEnd w:id="43"/>
            <w:r w:rsidRPr="00BB6626">
              <w:t>10</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Общая численность педагогических работников, в том числе:</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BB6626" w:rsidRDefault="00190B2F" w:rsidP="00D235AE">
            <w:pPr>
              <w:pStyle w:val="afc"/>
              <w:jc w:val="center"/>
            </w:pPr>
            <w:r>
              <w:t>13</w:t>
            </w:r>
          </w:p>
        </w:tc>
        <w:tc>
          <w:tcPr>
            <w:tcW w:w="2360" w:type="dxa"/>
            <w:tcBorders>
              <w:top w:val="single" w:sz="4" w:space="0" w:color="auto"/>
              <w:left w:val="single" w:sz="4" w:space="0" w:color="auto"/>
              <w:bottom w:val="single" w:sz="4" w:space="0" w:color="auto"/>
            </w:tcBorders>
          </w:tcPr>
          <w:p w:rsidR="00190B2F" w:rsidRDefault="00B06147" w:rsidP="00D235AE">
            <w:pPr>
              <w:pStyle w:val="afc"/>
              <w:jc w:val="center"/>
            </w:pPr>
            <w:r>
              <w:t>11</w:t>
            </w: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44" w:name="sub_2125"/>
            <w:r w:rsidRPr="00BB6626">
              <w:t>1.</w:t>
            </w:r>
            <w:bookmarkEnd w:id="44"/>
            <w:r w:rsidRPr="00BB6626">
              <w:t>11</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2543CF" w:rsidRDefault="00190B2F" w:rsidP="001E7ACB">
            <w:pPr>
              <w:pStyle w:val="afc"/>
              <w:jc w:val="center"/>
            </w:pPr>
            <w:r w:rsidRPr="002543CF">
              <w:t>1</w:t>
            </w:r>
            <w:r>
              <w:t>3</w:t>
            </w:r>
            <w:r w:rsidRPr="002543CF">
              <w:t>/ 100</w:t>
            </w:r>
          </w:p>
        </w:tc>
        <w:tc>
          <w:tcPr>
            <w:tcW w:w="2360" w:type="dxa"/>
            <w:tcBorders>
              <w:top w:val="single" w:sz="4" w:space="0" w:color="auto"/>
              <w:left w:val="single" w:sz="4" w:space="0" w:color="auto"/>
              <w:bottom w:val="single" w:sz="4" w:space="0" w:color="auto"/>
            </w:tcBorders>
          </w:tcPr>
          <w:p w:rsidR="00190B2F" w:rsidRPr="002543CF" w:rsidRDefault="00B06147" w:rsidP="001E7ACB">
            <w:pPr>
              <w:pStyle w:val="afc"/>
              <w:jc w:val="center"/>
            </w:pPr>
            <w:r>
              <w:t>11/100</w:t>
            </w: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45" w:name="sub_2126"/>
            <w:r w:rsidRPr="00BB6626">
              <w:t>1.</w:t>
            </w:r>
            <w:bookmarkEnd w:id="45"/>
            <w:r w:rsidRPr="00BB6626">
              <w:t>12</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2543CF" w:rsidRDefault="00190B2F" w:rsidP="001E7ACB">
            <w:pPr>
              <w:pStyle w:val="afc"/>
              <w:jc w:val="center"/>
            </w:pPr>
            <w:r w:rsidRPr="002543CF">
              <w:t>1</w:t>
            </w:r>
            <w:r>
              <w:t>3</w:t>
            </w:r>
            <w:r w:rsidRPr="002543CF">
              <w:t xml:space="preserve"> / 100</w:t>
            </w:r>
          </w:p>
        </w:tc>
        <w:tc>
          <w:tcPr>
            <w:tcW w:w="2360" w:type="dxa"/>
            <w:tcBorders>
              <w:top w:val="single" w:sz="4" w:space="0" w:color="auto"/>
              <w:left w:val="single" w:sz="4" w:space="0" w:color="auto"/>
              <w:bottom w:val="single" w:sz="4" w:space="0" w:color="auto"/>
            </w:tcBorders>
          </w:tcPr>
          <w:p w:rsidR="00190B2F" w:rsidRPr="002543CF" w:rsidRDefault="00B06147" w:rsidP="001E7ACB">
            <w:pPr>
              <w:pStyle w:val="afc"/>
              <w:jc w:val="center"/>
            </w:pPr>
            <w:r>
              <w:t>11/100</w:t>
            </w: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46" w:name="sub_2127"/>
            <w:r w:rsidRPr="00BB6626">
              <w:t>1.</w:t>
            </w:r>
            <w:bookmarkEnd w:id="46"/>
            <w:r w:rsidRPr="00BB6626">
              <w:t>13</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2543CF" w:rsidRDefault="00190B2F" w:rsidP="00711065">
            <w:pPr>
              <w:pStyle w:val="afc"/>
              <w:jc w:val="center"/>
            </w:pPr>
            <w:r w:rsidRPr="002543CF">
              <w:t xml:space="preserve">0 </w:t>
            </w:r>
          </w:p>
        </w:tc>
        <w:tc>
          <w:tcPr>
            <w:tcW w:w="2360" w:type="dxa"/>
            <w:tcBorders>
              <w:top w:val="single" w:sz="4" w:space="0" w:color="auto"/>
              <w:left w:val="single" w:sz="4" w:space="0" w:color="auto"/>
              <w:bottom w:val="single" w:sz="4" w:space="0" w:color="auto"/>
            </w:tcBorders>
          </w:tcPr>
          <w:p w:rsidR="00190B2F" w:rsidRPr="002543CF" w:rsidRDefault="00B06147" w:rsidP="00711065">
            <w:pPr>
              <w:pStyle w:val="afc"/>
              <w:jc w:val="center"/>
            </w:pPr>
            <w:r>
              <w:t>0</w:t>
            </w: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47" w:name="sub_2128"/>
            <w:r w:rsidRPr="00BB6626">
              <w:t>1.</w:t>
            </w:r>
            <w:bookmarkEnd w:id="47"/>
            <w:r w:rsidRPr="00BB6626">
              <w:t>14</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2543CF" w:rsidRDefault="00190B2F" w:rsidP="00711065">
            <w:pPr>
              <w:pStyle w:val="afc"/>
              <w:jc w:val="center"/>
            </w:pPr>
            <w:r w:rsidRPr="002543CF">
              <w:t xml:space="preserve">0 </w:t>
            </w:r>
          </w:p>
        </w:tc>
        <w:tc>
          <w:tcPr>
            <w:tcW w:w="2360" w:type="dxa"/>
            <w:tcBorders>
              <w:top w:val="single" w:sz="4" w:space="0" w:color="auto"/>
              <w:left w:val="single" w:sz="4" w:space="0" w:color="auto"/>
              <w:bottom w:val="single" w:sz="4" w:space="0" w:color="auto"/>
            </w:tcBorders>
          </w:tcPr>
          <w:p w:rsidR="00190B2F" w:rsidRPr="002543CF" w:rsidRDefault="00B06147" w:rsidP="00711065">
            <w:pPr>
              <w:pStyle w:val="afc"/>
              <w:jc w:val="center"/>
            </w:pPr>
            <w:r>
              <w:t>0</w:t>
            </w: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48" w:name="sub_2129"/>
            <w:r w:rsidRPr="00BB6626">
              <w:t>1.</w:t>
            </w:r>
            <w:bookmarkEnd w:id="48"/>
            <w:r w:rsidRPr="00BB6626">
              <w:t>15</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3D510E" w:rsidRDefault="00190B2F" w:rsidP="00E51241">
            <w:pPr>
              <w:pStyle w:val="afc"/>
              <w:jc w:val="center"/>
            </w:pPr>
            <w:r w:rsidRPr="003D510E">
              <w:t>5 / 3</w:t>
            </w:r>
            <w:r>
              <w:t>8</w:t>
            </w:r>
          </w:p>
        </w:tc>
        <w:tc>
          <w:tcPr>
            <w:tcW w:w="2360" w:type="dxa"/>
            <w:tcBorders>
              <w:top w:val="single" w:sz="4" w:space="0" w:color="auto"/>
              <w:left w:val="single" w:sz="4" w:space="0" w:color="auto"/>
              <w:bottom w:val="single" w:sz="4" w:space="0" w:color="auto"/>
            </w:tcBorders>
          </w:tcPr>
          <w:p w:rsidR="00190B2F" w:rsidRPr="003D510E" w:rsidRDefault="00B06147" w:rsidP="00E51241">
            <w:pPr>
              <w:pStyle w:val="afc"/>
              <w:jc w:val="center"/>
            </w:pPr>
            <w:r>
              <w:t>4/36</w:t>
            </w: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49" w:name="sub_21291"/>
            <w:r w:rsidRPr="00BB6626">
              <w:t>1.15.1</w:t>
            </w:r>
            <w:bookmarkEnd w:id="49"/>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Высшая</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2543CF" w:rsidRDefault="00190B2F" w:rsidP="001E7ACB">
            <w:pPr>
              <w:pStyle w:val="afc"/>
              <w:jc w:val="center"/>
            </w:pPr>
            <w:r>
              <w:t>3</w:t>
            </w:r>
            <w:r w:rsidRPr="002543CF">
              <w:t xml:space="preserve"> / </w:t>
            </w:r>
            <w:r>
              <w:t>23</w:t>
            </w:r>
          </w:p>
        </w:tc>
        <w:tc>
          <w:tcPr>
            <w:tcW w:w="2360" w:type="dxa"/>
            <w:tcBorders>
              <w:top w:val="single" w:sz="4" w:space="0" w:color="auto"/>
              <w:left w:val="single" w:sz="4" w:space="0" w:color="auto"/>
              <w:bottom w:val="single" w:sz="4" w:space="0" w:color="auto"/>
            </w:tcBorders>
          </w:tcPr>
          <w:p w:rsidR="00190B2F" w:rsidRDefault="00B06147" w:rsidP="001E7ACB">
            <w:pPr>
              <w:pStyle w:val="afc"/>
              <w:jc w:val="center"/>
            </w:pPr>
            <w:r>
              <w:t>3/27</w:t>
            </w: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50" w:name="sub_21292"/>
            <w:r w:rsidRPr="00BB6626">
              <w:t>1.15.2</w:t>
            </w:r>
            <w:bookmarkEnd w:id="50"/>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Первая</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2543CF" w:rsidRDefault="00190B2F" w:rsidP="001E7ACB">
            <w:pPr>
              <w:pStyle w:val="afc"/>
              <w:jc w:val="center"/>
            </w:pPr>
            <w:r w:rsidRPr="002543CF">
              <w:t>2 / 1</w:t>
            </w:r>
            <w:r>
              <w:t>5</w:t>
            </w:r>
          </w:p>
        </w:tc>
        <w:tc>
          <w:tcPr>
            <w:tcW w:w="2360" w:type="dxa"/>
            <w:tcBorders>
              <w:top w:val="single" w:sz="4" w:space="0" w:color="auto"/>
              <w:left w:val="single" w:sz="4" w:space="0" w:color="auto"/>
              <w:bottom w:val="single" w:sz="4" w:space="0" w:color="auto"/>
            </w:tcBorders>
          </w:tcPr>
          <w:p w:rsidR="00190B2F" w:rsidRPr="002543CF" w:rsidRDefault="00B06147" w:rsidP="001E7ACB">
            <w:pPr>
              <w:pStyle w:val="afc"/>
              <w:jc w:val="center"/>
            </w:pPr>
            <w:r>
              <w:t>1/9</w:t>
            </w: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51" w:name="sub_2130"/>
            <w:r w:rsidRPr="00BB6626">
              <w:t>1.</w:t>
            </w:r>
            <w:bookmarkEnd w:id="51"/>
            <w:r w:rsidRPr="00BB6626">
              <w:t>16</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p>
        </w:tc>
        <w:tc>
          <w:tcPr>
            <w:tcW w:w="2360" w:type="dxa"/>
            <w:tcBorders>
              <w:top w:val="single" w:sz="4" w:space="0" w:color="auto"/>
              <w:left w:val="single" w:sz="4" w:space="0" w:color="auto"/>
              <w:bottom w:val="single" w:sz="4" w:space="0" w:color="auto"/>
            </w:tcBorders>
          </w:tcPr>
          <w:p w:rsidR="00190B2F" w:rsidRPr="002543CF" w:rsidRDefault="00190B2F" w:rsidP="00A20782">
            <w:pPr>
              <w:pStyle w:val="afc"/>
              <w:jc w:val="center"/>
            </w:pPr>
          </w:p>
        </w:tc>
        <w:tc>
          <w:tcPr>
            <w:tcW w:w="2360" w:type="dxa"/>
            <w:tcBorders>
              <w:top w:val="single" w:sz="4" w:space="0" w:color="auto"/>
              <w:left w:val="single" w:sz="4" w:space="0" w:color="auto"/>
              <w:bottom w:val="single" w:sz="4" w:space="0" w:color="auto"/>
            </w:tcBorders>
          </w:tcPr>
          <w:p w:rsidR="00190B2F" w:rsidRPr="002543CF" w:rsidRDefault="00190B2F" w:rsidP="00A20782">
            <w:pPr>
              <w:pStyle w:val="afc"/>
              <w:jc w:val="center"/>
            </w:pP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52" w:name="sub_21301"/>
            <w:r w:rsidRPr="00BB6626">
              <w:t>1.16.1</w:t>
            </w:r>
            <w:bookmarkEnd w:id="52"/>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До 5 лет</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2543CF" w:rsidRDefault="00190B2F" w:rsidP="00B020F7">
            <w:pPr>
              <w:pStyle w:val="afc"/>
              <w:jc w:val="center"/>
            </w:pPr>
            <w:r>
              <w:t>2</w:t>
            </w:r>
            <w:r w:rsidRPr="002543CF">
              <w:t xml:space="preserve"> / </w:t>
            </w:r>
            <w:r>
              <w:t>15</w:t>
            </w:r>
          </w:p>
        </w:tc>
        <w:tc>
          <w:tcPr>
            <w:tcW w:w="2360" w:type="dxa"/>
            <w:tcBorders>
              <w:top w:val="single" w:sz="4" w:space="0" w:color="auto"/>
              <w:left w:val="single" w:sz="4" w:space="0" w:color="auto"/>
              <w:bottom w:val="single" w:sz="4" w:space="0" w:color="auto"/>
            </w:tcBorders>
          </w:tcPr>
          <w:p w:rsidR="00190B2F" w:rsidRDefault="00B06147" w:rsidP="00B020F7">
            <w:pPr>
              <w:pStyle w:val="afc"/>
              <w:jc w:val="center"/>
            </w:pPr>
            <w:r>
              <w:t>2/18</w:t>
            </w: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53" w:name="sub_21302"/>
            <w:r w:rsidRPr="00BB6626">
              <w:t>1.16.2</w:t>
            </w:r>
            <w:bookmarkEnd w:id="53"/>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Свыше 30 лет</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2543CF" w:rsidRDefault="00190B2F" w:rsidP="00924D27">
            <w:pPr>
              <w:pStyle w:val="afc"/>
              <w:jc w:val="center"/>
            </w:pPr>
            <w:r>
              <w:t>-</w:t>
            </w:r>
          </w:p>
        </w:tc>
        <w:tc>
          <w:tcPr>
            <w:tcW w:w="2360" w:type="dxa"/>
            <w:tcBorders>
              <w:top w:val="single" w:sz="4" w:space="0" w:color="auto"/>
              <w:left w:val="single" w:sz="4" w:space="0" w:color="auto"/>
              <w:bottom w:val="single" w:sz="4" w:space="0" w:color="auto"/>
            </w:tcBorders>
          </w:tcPr>
          <w:p w:rsidR="00190B2F" w:rsidRDefault="00B06147" w:rsidP="00924D27">
            <w:pPr>
              <w:pStyle w:val="afc"/>
              <w:jc w:val="center"/>
            </w:pPr>
            <w:r>
              <w:t>-</w:t>
            </w: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54" w:name="sub_2131"/>
            <w:r w:rsidRPr="00BB6626">
              <w:t>1.</w:t>
            </w:r>
            <w:bookmarkEnd w:id="54"/>
            <w:r w:rsidRPr="00BB6626">
              <w:t>17</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педагогических работников в общей численности педагогических работников в возрасте до 30 лет</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B020F7" w:rsidRDefault="00190B2F" w:rsidP="00B020F7">
            <w:pPr>
              <w:pStyle w:val="afc"/>
              <w:jc w:val="center"/>
            </w:pPr>
            <w:r w:rsidRPr="00B020F7">
              <w:t>2/15</w:t>
            </w:r>
          </w:p>
        </w:tc>
        <w:tc>
          <w:tcPr>
            <w:tcW w:w="2360" w:type="dxa"/>
            <w:tcBorders>
              <w:top w:val="single" w:sz="4" w:space="0" w:color="auto"/>
              <w:left w:val="single" w:sz="4" w:space="0" w:color="auto"/>
              <w:bottom w:val="single" w:sz="4" w:space="0" w:color="auto"/>
            </w:tcBorders>
          </w:tcPr>
          <w:p w:rsidR="00190B2F" w:rsidRPr="00B020F7" w:rsidRDefault="00B06147" w:rsidP="00B020F7">
            <w:pPr>
              <w:pStyle w:val="afc"/>
              <w:jc w:val="center"/>
            </w:pPr>
            <w:r>
              <w:t>2/18</w:t>
            </w:r>
          </w:p>
        </w:tc>
      </w:tr>
      <w:tr w:rsidR="00190B2F" w:rsidRPr="002543CF"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55" w:name="sub_2132"/>
            <w:r w:rsidRPr="00BB6626">
              <w:t>1.</w:t>
            </w:r>
            <w:bookmarkEnd w:id="55"/>
            <w:r w:rsidRPr="00BB6626">
              <w:t>18</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педагогических работников в общей численности педагогических работников в возрасте от 55 лет</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190B2F" w:rsidRPr="00B020F7" w:rsidRDefault="00190B2F" w:rsidP="00924D27">
            <w:pPr>
              <w:pStyle w:val="afc"/>
              <w:jc w:val="center"/>
            </w:pPr>
            <w:r w:rsidRPr="00B020F7">
              <w:t>1 /8</w:t>
            </w:r>
          </w:p>
        </w:tc>
        <w:tc>
          <w:tcPr>
            <w:tcW w:w="2360" w:type="dxa"/>
            <w:tcBorders>
              <w:top w:val="single" w:sz="4" w:space="0" w:color="auto"/>
              <w:left w:val="single" w:sz="4" w:space="0" w:color="auto"/>
              <w:bottom w:val="single" w:sz="4" w:space="0" w:color="auto"/>
            </w:tcBorders>
          </w:tcPr>
          <w:p w:rsidR="00190B2F" w:rsidRPr="00B020F7" w:rsidRDefault="00B06147" w:rsidP="00924D27">
            <w:pPr>
              <w:pStyle w:val="afc"/>
              <w:jc w:val="center"/>
            </w:pPr>
            <w:r w:rsidRPr="00B020F7">
              <w:t>1</w:t>
            </w:r>
            <w:r>
              <w:t xml:space="preserve"> /9</w:t>
            </w:r>
          </w:p>
        </w:tc>
      </w:tr>
      <w:tr w:rsidR="00190B2F" w:rsidRPr="002543CF" w:rsidTr="00B22F34">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56" w:name="sub_2133"/>
            <w:r w:rsidRPr="00BB6626">
              <w:t>1.</w:t>
            </w:r>
            <w:bookmarkEnd w:id="56"/>
            <w:r w:rsidRPr="00BB6626">
              <w:t>19</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педагогических и административно-</w:t>
            </w:r>
            <w:r w:rsidRPr="00BB6626">
              <w:lastRenderedPageBreak/>
              <w:t xml:space="preserve">хозяйственных работников, </w:t>
            </w:r>
            <w:r w:rsidRPr="002F668B">
              <w:t>прошедших за последние 5 лет повышение квалификации/профессиональную</w:t>
            </w:r>
            <w:r w:rsidRPr="00BB6626">
              <w:t xml:space="preserve">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134" w:type="dxa"/>
            <w:tcBorders>
              <w:top w:val="single" w:sz="4" w:space="0" w:color="auto"/>
              <w:left w:val="single" w:sz="4" w:space="0" w:color="auto"/>
              <w:bottom w:val="single" w:sz="4" w:space="0" w:color="auto"/>
              <w:right w:val="single" w:sz="4" w:space="0" w:color="auto"/>
            </w:tcBorders>
          </w:tcPr>
          <w:p w:rsidR="00190B2F" w:rsidRDefault="00190B2F" w:rsidP="00A20782">
            <w:pPr>
              <w:pStyle w:val="afc"/>
              <w:jc w:val="center"/>
              <w:rPr>
                <w:color w:val="FF0000"/>
              </w:rPr>
            </w:pPr>
            <w:r w:rsidRPr="00C851A3">
              <w:lastRenderedPageBreak/>
              <w:t>человек/</w:t>
            </w:r>
            <w:r w:rsidRPr="00C851A3">
              <w:lastRenderedPageBreak/>
              <w:t>%</w:t>
            </w:r>
          </w:p>
        </w:tc>
        <w:tc>
          <w:tcPr>
            <w:tcW w:w="2360" w:type="dxa"/>
            <w:tcBorders>
              <w:top w:val="single" w:sz="4" w:space="0" w:color="auto"/>
              <w:left w:val="single" w:sz="4" w:space="0" w:color="auto"/>
              <w:bottom w:val="single" w:sz="4" w:space="0" w:color="auto"/>
            </w:tcBorders>
          </w:tcPr>
          <w:p w:rsidR="00190B2F" w:rsidRPr="00B020F7" w:rsidRDefault="00190B2F" w:rsidP="007E4E3A">
            <w:pPr>
              <w:pStyle w:val="afc"/>
              <w:jc w:val="center"/>
            </w:pPr>
            <w:r w:rsidRPr="00B020F7">
              <w:lastRenderedPageBreak/>
              <w:t>9/75</w:t>
            </w:r>
          </w:p>
        </w:tc>
        <w:tc>
          <w:tcPr>
            <w:tcW w:w="2360" w:type="dxa"/>
            <w:tcBorders>
              <w:top w:val="single" w:sz="4" w:space="0" w:color="auto"/>
              <w:left w:val="single" w:sz="4" w:space="0" w:color="auto"/>
              <w:bottom w:val="single" w:sz="4" w:space="0" w:color="auto"/>
            </w:tcBorders>
            <w:shd w:val="clear" w:color="auto" w:fill="FDE9D9" w:themeFill="accent6" w:themeFillTint="33"/>
          </w:tcPr>
          <w:p w:rsidR="00190B2F" w:rsidRPr="00B020F7" w:rsidRDefault="00B06147" w:rsidP="007E4E3A">
            <w:pPr>
              <w:pStyle w:val="afc"/>
              <w:jc w:val="center"/>
            </w:pPr>
            <w:r>
              <w:t>11/100</w:t>
            </w:r>
          </w:p>
        </w:tc>
      </w:tr>
      <w:tr w:rsidR="00190B2F" w:rsidRPr="00BB6626" w:rsidTr="00B22F34">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57" w:name="sub_2134"/>
            <w:r w:rsidRPr="00BB6626">
              <w:lastRenderedPageBreak/>
              <w:t>1.</w:t>
            </w:r>
            <w:bookmarkEnd w:id="57"/>
            <w:r w:rsidRPr="00BB6626">
              <w:t>2</w:t>
            </w:r>
            <w:r>
              <w:t>0</w:t>
            </w:r>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134" w:type="dxa"/>
            <w:tcBorders>
              <w:top w:val="single" w:sz="4" w:space="0" w:color="auto"/>
              <w:left w:val="single" w:sz="4" w:space="0" w:color="auto"/>
              <w:bottom w:val="single" w:sz="4" w:space="0" w:color="auto"/>
              <w:right w:val="single" w:sz="4" w:space="0" w:color="auto"/>
            </w:tcBorders>
          </w:tcPr>
          <w:p w:rsidR="00190B2F" w:rsidRDefault="00190B2F" w:rsidP="00A20782">
            <w:pPr>
              <w:pStyle w:val="afc"/>
              <w:jc w:val="center"/>
              <w:rPr>
                <w:color w:val="FF0000"/>
              </w:rPr>
            </w:pPr>
            <w:r w:rsidRPr="00C851A3">
              <w:t>человек/%</w:t>
            </w:r>
          </w:p>
        </w:tc>
        <w:tc>
          <w:tcPr>
            <w:tcW w:w="2360" w:type="dxa"/>
            <w:tcBorders>
              <w:top w:val="single" w:sz="4" w:space="0" w:color="auto"/>
              <w:left w:val="single" w:sz="4" w:space="0" w:color="auto"/>
              <w:bottom w:val="single" w:sz="4" w:space="0" w:color="auto"/>
            </w:tcBorders>
          </w:tcPr>
          <w:p w:rsidR="00190B2F" w:rsidRPr="00B020F7" w:rsidRDefault="00190B2F" w:rsidP="007116F5">
            <w:pPr>
              <w:pStyle w:val="afc"/>
              <w:jc w:val="center"/>
            </w:pPr>
            <w:r w:rsidRPr="00B020F7">
              <w:t>6/46</w:t>
            </w:r>
          </w:p>
        </w:tc>
        <w:tc>
          <w:tcPr>
            <w:tcW w:w="2360" w:type="dxa"/>
            <w:tcBorders>
              <w:top w:val="single" w:sz="4" w:space="0" w:color="auto"/>
              <w:left w:val="single" w:sz="4" w:space="0" w:color="auto"/>
              <w:bottom w:val="single" w:sz="4" w:space="0" w:color="auto"/>
            </w:tcBorders>
            <w:shd w:val="clear" w:color="auto" w:fill="FDE9D9" w:themeFill="accent6" w:themeFillTint="33"/>
          </w:tcPr>
          <w:p w:rsidR="00190B2F" w:rsidRPr="00B020F7" w:rsidRDefault="00B06147" w:rsidP="007116F5">
            <w:pPr>
              <w:pStyle w:val="afc"/>
              <w:jc w:val="center"/>
            </w:pPr>
            <w:r>
              <w:t>9/82</w:t>
            </w:r>
          </w:p>
        </w:tc>
      </w:tr>
      <w:tr w:rsidR="00190B2F" w:rsidRPr="00BB6626" w:rsidTr="00190B2F">
        <w:tc>
          <w:tcPr>
            <w:tcW w:w="1120" w:type="dxa"/>
            <w:tcBorders>
              <w:top w:val="single" w:sz="4" w:space="0" w:color="auto"/>
              <w:bottom w:val="single" w:sz="4" w:space="0" w:color="auto"/>
              <w:right w:val="single" w:sz="4" w:space="0" w:color="auto"/>
            </w:tcBorders>
          </w:tcPr>
          <w:p w:rsidR="00190B2F" w:rsidRPr="001A36B5" w:rsidRDefault="00190B2F" w:rsidP="00387F9A">
            <w:pPr>
              <w:pStyle w:val="1"/>
              <w:spacing w:before="0"/>
              <w:rPr>
                <w:rFonts w:cs="Times New Roman CYR"/>
              </w:rPr>
            </w:pPr>
            <w:bookmarkStart w:id="58" w:name="sub_2002"/>
            <w:r w:rsidRPr="009C42E1">
              <w:rPr>
                <w:rFonts w:ascii="Times New Roman" w:hAnsi="Times New Roman"/>
                <w:color w:val="auto"/>
              </w:rPr>
              <w:t>2</w:t>
            </w:r>
            <w:r w:rsidRPr="00E2338E">
              <w:rPr>
                <w:rFonts w:cs="Times New Roman CYR"/>
              </w:rPr>
              <w:t>.</w:t>
            </w:r>
            <w:bookmarkEnd w:id="58"/>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rPr>
                <w:rStyle w:val="afb"/>
              </w:rPr>
              <w:t>Инфраструктура</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pPr>
          </w:p>
        </w:tc>
        <w:tc>
          <w:tcPr>
            <w:tcW w:w="2360" w:type="dxa"/>
            <w:tcBorders>
              <w:top w:val="single" w:sz="4" w:space="0" w:color="auto"/>
              <w:left w:val="single" w:sz="4" w:space="0" w:color="auto"/>
              <w:bottom w:val="single" w:sz="4" w:space="0" w:color="auto"/>
            </w:tcBorders>
          </w:tcPr>
          <w:p w:rsidR="00190B2F" w:rsidRPr="00BB6626" w:rsidRDefault="00190B2F" w:rsidP="00A20782">
            <w:pPr>
              <w:pStyle w:val="afc"/>
            </w:pPr>
          </w:p>
        </w:tc>
        <w:tc>
          <w:tcPr>
            <w:tcW w:w="2360" w:type="dxa"/>
            <w:tcBorders>
              <w:top w:val="single" w:sz="4" w:space="0" w:color="auto"/>
              <w:left w:val="single" w:sz="4" w:space="0" w:color="auto"/>
              <w:bottom w:val="single" w:sz="4" w:space="0" w:color="auto"/>
            </w:tcBorders>
          </w:tcPr>
          <w:p w:rsidR="00190B2F" w:rsidRPr="00BB6626" w:rsidRDefault="00190B2F" w:rsidP="00A20782">
            <w:pPr>
              <w:pStyle w:val="afc"/>
            </w:pPr>
          </w:p>
        </w:tc>
      </w:tr>
      <w:tr w:rsidR="00190B2F" w:rsidRPr="00BB6626"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59" w:name="sub_2021"/>
            <w:r w:rsidRPr="00BB6626">
              <w:t>2.1</w:t>
            </w:r>
            <w:bookmarkEnd w:id="59"/>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Количество компьютеров в расчете на одного учащегося</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rsidRPr="00BB6626">
              <w:t>единиц</w:t>
            </w:r>
          </w:p>
        </w:tc>
        <w:tc>
          <w:tcPr>
            <w:tcW w:w="2360" w:type="dxa"/>
            <w:tcBorders>
              <w:top w:val="single" w:sz="4" w:space="0" w:color="auto"/>
              <w:left w:val="single" w:sz="4" w:space="0" w:color="auto"/>
              <w:bottom w:val="single" w:sz="4" w:space="0" w:color="auto"/>
            </w:tcBorders>
          </w:tcPr>
          <w:p w:rsidR="00190B2F" w:rsidRPr="00BC4B84" w:rsidRDefault="00190B2F" w:rsidP="00294D5C">
            <w:pPr>
              <w:pStyle w:val="afc"/>
              <w:jc w:val="center"/>
            </w:pPr>
            <w:r w:rsidRPr="00BC4B84">
              <w:t xml:space="preserve">1 </w:t>
            </w:r>
          </w:p>
        </w:tc>
        <w:tc>
          <w:tcPr>
            <w:tcW w:w="2360" w:type="dxa"/>
            <w:tcBorders>
              <w:top w:val="single" w:sz="4" w:space="0" w:color="auto"/>
              <w:left w:val="single" w:sz="4" w:space="0" w:color="auto"/>
              <w:bottom w:val="single" w:sz="4" w:space="0" w:color="auto"/>
            </w:tcBorders>
          </w:tcPr>
          <w:p w:rsidR="00190B2F" w:rsidRPr="00BC4B84" w:rsidRDefault="00B06147" w:rsidP="00294D5C">
            <w:pPr>
              <w:pStyle w:val="afc"/>
              <w:jc w:val="center"/>
            </w:pPr>
            <w:r>
              <w:t>1</w:t>
            </w:r>
          </w:p>
        </w:tc>
      </w:tr>
      <w:tr w:rsidR="00190B2F" w:rsidRPr="00BB6626"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60" w:name="sub_2022"/>
            <w:r w:rsidRPr="00BB6626">
              <w:t>2.2</w:t>
            </w:r>
            <w:bookmarkEnd w:id="60"/>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134" w:type="dxa"/>
            <w:tcBorders>
              <w:top w:val="single" w:sz="4" w:space="0" w:color="auto"/>
              <w:left w:val="single" w:sz="4" w:space="0" w:color="auto"/>
              <w:bottom w:val="single" w:sz="4" w:space="0" w:color="auto"/>
              <w:right w:val="single" w:sz="4" w:space="0" w:color="auto"/>
            </w:tcBorders>
          </w:tcPr>
          <w:p w:rsidR="00190B2F" w:rsidRPr="00C0774D" w:rsidRDefault="00190B2F" w:rsidP="00A20782">
            <w:pPr>
              <w:pStyle w:val="afc"/>
              <w:jc w:val="center"/>
            </w:pPr>
            <w:r w:rsidRPr="00C0774D">
              <w:t>единиц</w:t>
            </w:r>
          </w:p>
        </w:tc>
        <w:tc>
          <w:tcPr>
            <w:tcW w:w="2360" w:type="dxa"/>
            <w:tcBorders>
              <w:top w:val="single" w:sz="4" w:space="0" w:color="auto"/>
              <w:left w:val="single" w:sz="4" w:space="0" w:color="auto"/>
              <w:bottom w:val="single" w:sz="4" w:space="0" w:color="auto"/>
            </w:tcBorders>
          </w:tcPr>
          <w:p w:rsidR="00190B2F" w:rsidRPr="00BE7A94" w:rsidRDefault="00190B2F" w:rsidP="00EC1613">
            <w:pPr>
              <w:pStyle w:val="afc"/>
              <w:jc w:val="center"/>
            </w:pPr>
            <w:r w:rsidRPr="00BE7A94">
              <w:t>30</w:t>
            </w:r>
          </w:p>
        </w:tc>
        <w:tc>
          <w:tcPr>
            <w:tcW w:w="2360" w:type="dxa"/>
            <w:tcBorders>
              <w:top w:val="single" w:sz="4" w:space="0" w:color="auto"/>
              <w:left w:val="single" w:sz="4" w:space="0" w:color="auto"/>
              <w:bottom w:val="single" w:sz="4" w:space="0" w:color="auto"/>
            </w:tcBorders>
          </w:tcPr>
          <w:p w:rsidR="00190B2F" w:rsidRDefault="00BE7A94" w:rsidP="00BE7A94">
            <w:pPr>
              <w:pStyle w:val="afc"/>
              <w:jc w:val="center"/>
            </w:pPr>
            <w:r>
              <w:t>30</w:t>
            </w:r>
          </w:p>
        </w:tc>
      </w:tr>
      <w:tr w:rsidR="00190B2F" w:rsidRPr="00BB6626" w:rsidTr="00190B2F">
        <w:tc>
          <w:tcPr>
            <w:tcW w:w="1120" w:type="dxa"/>
            <w:tcBorders>
              <w:top w:val="single" w:sz="4" w:space="0" w:color="auto"/>
              <w:bottom w:val="single" w:sz="4" w:space="0" w:color="auto"/>
              <w:right w:val="single" w:sz="4" w:space="0" w:color="auto"/>
            </w:tcBorders>
          </w:tcPr>
          <w:p w:rsidR="00190B2F" w:rsidRPr="00BB6626" w:rsidRDefault="00190B2F" w:rsidP="00A20782">
            <w:pPr>
              <w:pStyle w:val="afc"/>
              <w:jc w:val="center"/>
            </w:pPr>
            <w:bookmarkStart w:id="61" w:name="sub_2023"/>
            <w:r w:rsidRPr="00BB6626">
              <w:t>2.3</w:t>
            </w:r>
            <w:bookmarkEnd w:id="61"/>
          </w:p>
        </w:tc>
        <w:tc>
          <w:tcPr>
            <w:tcW w:w="8236"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d"/>
            </w:pPr>
            <w:r w:rsidRPr="00BB6626">
              <w:t>Наличие в образовательной организации системы электронного документооборота</w:t>
            </w:r>
          </w:p>
        </w:tc>
        <w:tc>
          <w:tcPr>
            <w:tcW w:w="1134" w:type="dxa"/>
            <w:tcBorders>
              <w:top w:val="single" w:sz="4" w:space="0" w:color="auto"/>
              <w:left w:val="single" w:sz="4" w:space="0" w:color="auto"/>
              <w:bottom w:val="single" w:sz="4" w:space="0" w:color="auto"/>
              <w:right w:val="single" w:sz="4" w:space="0" w:color="auto"/>
            </w:tcBorders>
          </w:tcPr>
          <w:p w:rsidR="00190B2F" w:rsidRPr="00BB6626" w:rsidRDefault="00190B2F" w:rsidP="00A20782">
            <w:pPr>
              <w:pStyle w:val="afc"/>
              <w:jc w:val="center"/>
            </w:pPr>
            <w:r>
              <w:t>Да/нет</w:t>
            </w:r>
          </w:p>
        </w:tc>
        <w:tc>
          <w:tcPr>
            <w:tcW w:w="2360" w:type="dxa"/>
            <w:tcBorders>
              <w:top w:val="single" w:sz="4" w:space="0" w:color="auto"/>
              <w:left w:val="single" w:sz="4" w:space="0" w:color="auto"/>
              <w:bottom w:val="single" w:sz="4" w:space="0" w:color="auto"/>
            </w:tcBorders>
          </w:tcPr>
          <w:p w:rsidR="00190B2F" w:rsidRPr="00BB6626" w:rsidRDefault="00190B2F" w:rsidP="00A20782">
            <w:pPr>
              <w:pStyle w:val="afc"/>
              <w:jc w:val="center"/>
            </w:pPr>
            <w:r>
              <w:t>Н</w:t>
            </w:r>
            <w:r w:rsidRPr="00BB6626">
              <w:t>ет</w:t>
            </w:r>
          </w:p>
        </w:tc>
        <w:tc>
          <w:tcPr>
            <w:tcW w:w="2360" w:type="dxa"/>
            <w:tcBorders>
              <w:top w:val="single" w:sz="4" w:space="0" w:color="auto"/>
              <w:left w:val="single" w:sz="4" w:space="0" w:color="auto"/>
              <w:bottom w:val="single" w:sz="4" w:space="0" w:color="auto"/>
            </w:tcBorders>
          </w:tcPr>
          <w:p w:rsidR="00190B2F" w:rsidRDefault="00B06147" w:rsidP="00A20782">
            <w:pPr>
              <w:pStyle w:val="afc"/>
              <w:jc w:val="center"/>
            </w:pPr>
            <w:r>
              <w:t>Нет</w:t>
            </w:r>
          </w:p>
        </w:tc>
      </w:tr>
      <w:tr w:rsidR="00B06147" w:rsidRPr="00BB6626" w:rsidTr="00190B2F">
        <w:tc>
          <w:tcPr>
            <w:tcW w:w="1120" w:type="dxa"/>
            <w:tcBorders>
              <w:top w:val="single" w:sz="4" w:space="0" w:color="auto"/>
              <w:bottom w:val="single" w:sz="4" w:space="0" w:color="auto"/>
              <w:right w:val="single" w:sz="4" w:space="0" w:color="auto"/>
            </w:tcBorders>
          </w:tcPr>
          <w:p w:rsidR="00B06147" w:rsidRPr="00BB6626" w:rsidRDefault="00B06147" w:rsidP="00B06147">
            <w:pPr>
              <w:pStyle w:val="afc"/>
              <w:jc w:val="center"/>
            </w:pPr>
            <w:bookmarkStart w:id="62" w:name="sub_2024"/>
            <w:r w:rsidRPr="00BB6626">
              <w:t>2.4</w:t>
            </w:r>
            <w:bookmarkEnd w:id="62"/>
          </w:p>
        </w:tc>
        <w:tc>
          <w:tcPr>
            <w:tcW w:w="8236"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d"/>
            </w:pPr>
            <w:r w:rsidRPr="00BB6626">
              <w:t>Наличие читального зала библиотеки, в том числе:</w:t>
            </w:r>
          </w:p>
        </w:tc>
        <w:tc>
          <w:tcPr>
            <w:tcW w:w="1134"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c"/>
              <w:jc w:val="center"/>
            </w:pPr>
            <w:r>
              <w:t>Да/нет</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r>
      <w:tr w:rsidR="00B06147" w:rsidRPr="00BB6626" w:rsidTr="00190B2F">
        <w:tc>
          <w:tcPr>
            <w:tcW w:w="1120" w:type="dxa"/>
            <w:tcBorders>
              <w:top w:val="single" w:sz="4" w:space="0" w:color="auto"/>
              <w:bottom w:val="single" w:sz="4" w:space="0" w:color="auto"/>
              <w:right w:val="single" w:sz="4" w:space="0" w:color="auto"/>
            </w:tcBorders>
          </w:tcPr>
          <w:p w:rsidR="00B06147" w:rsidRPr="00BB6626" w:rsidRDefault="00B06147" w:rsidP="00B06147">
            <w:pPr>
              <w:pStyle w:val="afc"/>
              <w:jc w:val="center"/>
            </w:pPr>
            <w:bookmarkStart w:id="63" w:name="sub_2241"/>
            <w:r w:rsidRPr="00BB6626">
              <w:t>2.4.1</w:t>
            </w:r>
            <w:bookmarkEnd w:id="63"/>
          </w:p>
        </w:tc>
        <w:tc>
          <w:tcPr>
            <w:tcW w:w="8236"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d"/>
            </w:pPr>
            <w:r w:rsidRPr="00BB6626">
              <w:t>С обеспечением возможности работы на стационарных компьютерах или использования переносных компьютеров</w:t>
            </w:r>
          </w:p>
        </w:tc>
        <w:tc>
          <w:tcPr>
            <w:tcW w:w="1134"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c"/>
              <w:jc w:val="center"/>
            </w:pPr>
            <w:r>
              <w:t>Да/нет</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r>
      <w:tr w:rsidR="00B06147" w:rsidRPr="00BB6626" w:rsidTr="00190B2F">
        <w:tc>
          <w:tcPr>
            <w:tcW w:w="1120" w:type="dxa"/>
            <w:tcBorders>
              <w:top w:val="single" w:sz="4" w:space="0" w:color="auto"/>
              <w:bottom w:val="single" w:sz="4" w:space="0" w:color="auto"/>
              <w:right w:val="single" w:sz="4" w:space="0" w:color="auto"/>
            </w:tcBorders>
          </w:tcPr>
          <w:p w:rsidR="00B06147" w:rsidRPr="00BB6626" w:rsidRDefault="00B06147" w:rsidP="00B06147">
            <w:pPr>
              <w:pStyle w:val="afc"/>
              <w:jc w:val="center"/>
            </w:pPr>
            <w:bookmarkStart w:id="64" w:name="sub_2242"/>
            <w:r w:rsidRPr="00BB6626">
              <w:t>2.4.2</w:t>
            </w:r>
            <w:bookmarkEnd w:id="64"/>
          </w:p>
        </w:tc>
        <w:tc>
          <w:tcPr>
            <w:tcW w:w="8236"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d"/>
            </w:pPr>
            <w:r w:rsidRPr="00BB6626">
              <w:t>С медиатекой</w:t>
            </w:r>
          </w:p>
        </w:tc>
        <w:tc>
          <w:tcPr>
            <w:tcW w:w="1134"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c"/>
              <w:jc w:val="center"/>
            </w:pPr>
            <w:r>
              <w:t>Да/нет</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r>
      <w:tr w:rsidR="00B06147" w:rsidRPr="00BB6626" w:rsidTr="00190B2F">
        <w:tc>
          <w:tcPr>
            <w:tcW w:w="1120" w:type="dxa"/>
            <w:tcBorders>
              <w:top w:val="single" w:sz="4" w:space="0" w:color="auto"/>
              <w:bottom w:val="single" w:sz="4" w:space="0" w:color="auto"/>
              <w:right w:val="single" w:sz="4" w:space="0" w:color="auto"/>
            </w:tcBorders>
          </w:tcPr>
          <w:p w:rsidR="00B06147" w:rsidRPr="00BB6626" w:rsidRDefault="00B06147" w:rsidP="00B06147">
            <w:pPr>
              <w:pStyle w:val="afc"/>
              <w:jc w:val="center"/>
            </w:pPr>
            <w:bookmarkStart w:id="65" w:name="sub_2243"/>
            <w:r w:rsidRPr="00BB6626">
              <w:t>2.4.3</w:t>
            </w:r>
            <w:bookmarkEnd w:id="65"/>
          </w:p>
        </w:tc>
        <w:tc>
          <w:tcPr>
            <w:tcW w:w="8236"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d"/>
            </w:pPr>
            <w:r w:rsidRPr="00BB6626">
              <w:t>Оснащенного средствами сканирования и распознавания текстов</w:t>
            </w:r>
          </w:p>
        </w:tc>
        <w:tc>
          <w:tcPr>
            <w:tcW w:w="1134"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c"/>
              <w:jc w:val="center"/>
            </w:pPr>
            <w:r>
              <w:t>Да/нет</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r>
      <w:tr w:rsidR="00B06147" w:rsidRPr="00BB6626" w:rsidTr="00190B2F">
        <w:tc>
          <w:tcPr>
            <w:tcW w:w="1120" w:type="dxa"/>
            <w:tcBorders>
              <w:top w:val="single" w:sz="4" w:space="0" w:color="auto"/>
              <w:bottom w:val="single" w:sz="4" w:space="0" w:color="auto"/>
              <w:right w:val="single" w:sz="4" w:space="0" w:color="auto"/>
            </w:tcBorders>
          </w:tcPr>
          <w:p w:rsidR="00B06147" w:rsidRPr="00BB6626" w:rsidRDefault="00B06147" w:rsidP="00B06147">
            <w:pPr>
              <w:pStyle w:val="afc"/>
              <w:jc w:val="center"/>
            </w:pPr>
            <w:bookmarkStart w:id="66" w:name="sub_2244"/>
            <w:r w:rsidRPr="00BB6626">
              <w:t>2.4.4</w:t>
            </w:r>
            <w:bookmarkEnd w:id="66"/>
          </w:p>
        </w:tc>
        <w:tc>
          <w:tcPr>
            <w:tcW w:w="8236"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d"/>
            </w:pPr>
            <w:r w:rsidRPr="00BB6626">
              <w:t>С выходом в Интернет с компьютеров, расположенных в помещении библиотеки</w:t>
            </w:r>
          </w:p>
        </w:tc>
        <w:tc>
          <w:tcPr>
            <w:tcW w:w="1134"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c"/>
              <w:jc w:val="center"/>
            </w:pPr>
            <w:r>
              <w:t>Да/нет</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r>
      <w:tr w:rsidR="00B06147" w:rsidRPr="00BB6626" w:rsidTr="00190B2F">
        <w:tc>
          <w:tcPr>
            <w:tcW w:w="1120" w:type="dxa"/>
            <w:tcBorders>
              <w:top w:val="single" w:sz="4" w:space="0" w:color="auto"/>
              <w:bottom w:val="single" w:sz="4" w:space="0" w:color="auto"/>
              <w:right w:val="single" w:sz="4" w:space="0" w:color="auto"/>
            </w:tcBorders>
          </w:tcPr>
          <w:p w:rsidR="00B06147" w:rsidRPr="00BB6626" w:rsidRDefault="00B06147" w:rsidP="00B06147">
            <w:pPr>
              <w:pStyle w:val="afc"/>
              <w:jc w:val="center"/>
            </w:pPr>
            <w:bookmarkStart w:id="67" w:name="sub_2245"/>
            <w:r w:rsidRPr="00BB6626">
              <w:t>2.4.5</w:t>
            </w:r>
            <w:bookmarkEnd w:id="67"/>
          </w:p>
        </w:tc>
        <w:tc>
          <w:tcPr>
            <w:tcW w:w="8236"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d"/>
            </w:pPr>
            <w:r w:rsidRPr="00BB6626">
              <w:t>С контролируемой распечаткой бумажных материалов</w:t>
            </w:r>
          </w:p>
        </w:tc>
        <w:tc>
          <w:tcPr>
            <w:tcW w:w="1134"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c"/>
              <w:jc w:val="center"/>
            </w:pPr>
            <w:r>
              <w:t>Да/нет</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Д</w:t>
            </w:r>
            <w:r w:rsidRPr="00BB6626">
              <w:t>а</w:t>
            </w:r>
          </w:p>
        </w:tc>
      </w:tr>
      <w:tr w:rsidR="00B06147" w:rsidRPr="00BB6626" w:rsidTr="00190B2F">
        <w:tc>
          <w:tcPr>
            <w:tcW w:w="1120" w:type="dxa"/>
            <w:tcBorders>
              <w:top w:val="single" w:sz="4" w:space="0" w:color="auto"/>
              <w:bottom w:val="single" w:sz="4" w:space="0" w:color="auto"/>
              <w:right w:val="single" w:sz="4" w:space="0" w:color="auto"/>
            </w:tcBorders>
          </w:tcPr>
          <w:p w:rsidR="00B06147" w:rsidRPr="00BB6626" w:rsidRDefault="00B06147" w:rsidP="00B06147">
            <w:pPr>
              <w:pStyle w:val="afc"/>
              <w:jc w:val="center"/>
            </w:pPr>
            <w:bookmarkStart w:id="68" w:name="sub_2025"/>
            <w:r w:rsidRPr="00BB6626">
              <w:t>2.5</w:t>
            </w:r>
            <w:bookmarkEnd w:id="68"/>
          </w:p>
        </w:tc>
        <w:tc>
          <w:tcPr>
            <w:tcW w:w="8236"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d"/>
            </w:pPr>
            <w:r w:rsidRPr="00BB6626">
              <w:t>Численность/удельный вес численности учащихся, которым обеспечена возможность пользоваться широкополосным Интернето</w:t>
            </w:r>
            <w:bookmarkStart w:id="69" w:name="_GoBack"/>
            <w:bookmarkEnd w:id="69"/>
            <w:r w:rsidRPr="00BB6626">
              <w:t>м (не менее 2 Мб/с), в общей численности учащихся</w:t>
            </w:r>
          </w:p>
        </w:tc>
        <w:tc>
          <w:tcPr>
            <w:tcW w:w="1134"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c"/>
              <w:jc w:val="center"/>
            </w:pPr>
            <w:r w:rsidRPr="00C851A3">
              <w:t>человек/%</w:t>
            </w:r>
          </w:p>
        </w:tc>
        <w:tc>
          <w:tcPr>
            <w:tcW w:w="2360" w:type="dxa"/>
            <w:tcBorders>
              <w:top w:val="single" w:sz="4" w:space="0" w:color="auto"/>
              <w:left w:val="single" w:sz="4" w:space="0" w:color="auto"/>
              <w:bottom w:val="single" w:sz="4" w:space="0" w:color="auto"/>
            </w:tcBorders>
          </w:tcPr>
          <w:p w:rsidR="00B06147" w:rsidRPr="00BB6626" w:rsidRDefault="00B06147" w:rsidP="00B06147">
            <w:pPr>
              <w:pStyle w:val="afc"/>
              <w:jc w:val="center"/>
            </w:pPr>
            <w:r>
              <w:t>22</w:t>
            </w:r>
            <w:r w:rsidRPr="00BB6626">
              <w:t xml:space="preserve"> человек/ </w:t>
            </w:r>
            <w:r>
              <w:t>100</w:t>
            </w:r>
          </w:p>
        </w:tc>
        <w:tc>
          <w:tcPr>
            <w:tcW w:w="2360" w:type="dxa"/>
            <w:tcBorders>
              <w:top w:val="single" w:sz="4" w:space="0" w:color="auto"/>
              <w:left w:val="single" w:sz="4" w:space="0" w:color="auto"/>
              <w:bottom w:val="single" w:sz="4" w:space="0" w:color="auto"/>
            </w:tcBorders>
          </w:tcPr>
          <w:p w:rsidR="00B06147" w:rsidRDefault="00B06147" w:rsidP="00B06147">
            <w:pPr>
              <w:pStyle w:val="afc"/>
              <w:jc w:val="center"/>
            </w:pPr>
            <w:r>
              <w:t>25/100</w:t>
            </w:r>
          </w:p>
        </w:tc>
      </w:tr>
      <w:tr w:rsidR="00B06147" w:rsidRPr="00BB6626" w:rsidTr="00190B2F">
        <w:tc>
          <w:tcPr>
            <w:tcW w:w="1120" w:type="dxa"/>
            <w:tcBorders>
              <w:top w:val="single" w:sz="4" w:space="0" w:color="auto"/>
              <w:bottom w:val="single" w:sz="4" w:space="0" w:color="auto"/>
              <w:right w:val="single" w:sz="4" w:space="0" w:color="auto"/>
            </w:tcBorders>
          </w:tcPr>
          <w:p w:rsidR="00B06147" w:rsidRPr="00BB6626" w:rsidRDefault="00B06147" w:rsidP="00B06147">
            <w:pPr>
              <w:pStyle w:val="afc"/>
              <w:jc w:val="center"/>
            </w:pPr>
            <w:bookmarkStart w:id="70" w:name="sub_2026"/>
            <w:r w:rsidRPr="00BB6626">
              <w:t>2.6</w:t>
            </w:r>
            <w:bookmarkEnd w:id="70"/>
          </w:p>
        </w:tc>
        <w:tc>
          <w:tcPr>
            <w:tcW w:w="8236"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d"/>
            </w:pPr>
            <w:r w:rsidRPr="00BB6626">
              <w:t>Общая площадь помещений, в которых осуществляется образовательная деятельность, в расчете на одного учащегося</w:t>
            </w:r>
          </w:p>
        </w:tc>
        <w:tc>
          <w:tcPr>
            <w:tcW w:w="1134" w:type="dxa"/>
            <w:tcBorders>
              <w:top w:val="single" w:sz="4" w:space="0" w:color="auto"/>
              <w:left w:val="single" w:sz="4" w:space="0" w:color="auto"/>
              <w:bottom w:val="single" w:sz="4" w:space="0" w:color="auto"/>
              <w:right w:val="single" w:sz="4" w:space="0" w:color="auto"/>
            </w:tcBorders>
          </w:tcPr>
          <w:p w:rsidR="00B06147" w:rsidRPr="00BB6626" w:rsidRDefault="00B06147" w:rsidP="00B06147">
            <w:pPr>
              <w:pStyle w:val="afc"/>
              <w:jc w:val="center"/>
            </w:pPr>
            <w:r w:rsidRPr="00BB6626">
              <w:t>кв.м</w:t>
            </w:r>
          </w:p>
        </w:tc>
        <w:tc>
          <w:tcPr>
            <w:tcW w:w="2360" w:type="dxa"/>
            <w:tcBorders>
              <w:top w:val="single" w:sz="4" w:space="0" w:color="auto"/>
              <w:left w:val="single" w:sz="4" w:space="0" w:color="auto"/>
              <w:bottom w:val="single" w:sz="4" w:space="0" w:color="auto"/>
            </w:tcBorders>
          </w:tcPr>
          <w:p w:rsidR="00B06147" w:rsidRPr="004D6647" w:rsidRDefault="00B06147" w:rsidP="00B06147">
            <w:pPr>
              <w:pStyle w:val="afc"/>
              <w:jc w:val="center"/>
            </w:pPr>
            <w:r w:rsidRPr="004D6647">
              <w:t xml:space="preserve">7,7 </w:t>
            </w:r>
          </w:p>
        </w:tc>
        <w:tc>
          <w:tcPr>
            <w:tcW w:w="2360" w:type="dxa"/>
            <w:tcBorders>
              <w:top w:val="single" w:sz="4" w:space="0" w:color="auto"/>
              <w:left w:val="single" w:sz="4" w:space="0" w:color="auto"/>
              <w:bottom w:val="single" w:sz="4" w:space="0" w:color="auto"/>
            </w:tcBorders>
          </w:tcPr>
          <w:p w:rsidR="00B06147" w:rsidRPr="004D6647" w:rsidRDefault="004D6647" w:rsidP="00B06147">
            <w:pPr>
              <w:pStyle w:val="afc"/>
              <w:jc w:val="center"/>
            </w:pPr>
            <w:r w:rsidRPr="004D6647">
              <w:t>6,8</w:t>
            </w:r>
          </w:p>
        </w:tc>
      </w:tr>
    </w:tbl>
    <w:p w:rsidR="00C0774D" w:rsidRDefault="00C0774D" w:rsidP="00CE4A30">
      <w:pPr>
        <w:spacing w:after="0" w:line="240" w:lineRule="auto"/>
        <w:ind w:firstLine="708"/>
        <w:jc w:val="both"/>
        <w:rPr>
          <w:rFonts w:ascii="Times New Roman CYR" w:eastAsia="Times New Roman" w:hAnsi="Times New Roman CYR" w:cs="Times New Roman CYR"/>
          <w:sz w:val="24"/>
          <w:szCs w:val="24"/>
          <w:lang w:eastAsia="ru-RU"/>
        </w:rPr>
      </w:pPr>
    </w:p>
    <w:p w:rsidR="00DA3574" w:rsidRDefault="00DA3574" w:rsidP="00CE4A30">
      <w:pPr>
        <w:spacing w:after="0" w:line="240" w:lineRule="auto"/>
        <w:ind w:firstLine="708"/>
        <w:jc w:val="both"/>
        <w:rPr>
          <w:rFonts w:ascii="Times New Roman CYR" w:eastAsia="Times New Roman" w:hAnsi="Times New Roman CYR" w:cs="Times New Roman CYR"/>
          <w:sz w:val="24"/>
          <w:szCs w:val="24"/>
          <w:lang w:eastAsia="ru-RU"/>
        </w:rPr>
      </w:pPr>
    </w:p>
    <w:p w:rsidR="00DA3574" w:rsidRDefault="00DA3574" w:rsidP="00CE4A30">
      <w:pPr>
        <w:spacing w:after="0" w:line="240" w:lineRule="auto"/>
        <w:ind w:firstLine="708"/>
        <w:jc w:val="both"/>
        <w:rPr>
          <w:rFonts w:ascii="Times New Roman CYR" w:eastAsia="Times New Roman" w:hAnsi="Times New Roman CYR" w:cs="Times New Roman CYR"/>
          <w:sz w:val="24"/>
          <w:szCs w:val="24"/>
          <w:lang w:eastAsia="ru-RU"/>
        </w:rPr>
      </w:pPr>
    </w:p>
    <w:p w:rsidR="00852AFF" w:rsidRPr="00DA3574" w:rsidRDefault="00852AFF" w:rsidP="00852AFF">
      <w:pPr>
        <w:pStyle w:val="s3"/>
        <w:shd w:val="clear" w:color="auto" w:fill="FFFFFF"/>
        <w:spacing w:before="0" w:beforeAutospacing="0" w:after="0" w:afterAutospacing="0"/>
        <w:jc w:val="center"/>
        <w:rPr>
          <w:b/>
          <w:bCs/>
          <w:sz w:val="28"/>
          <w:szCs w:val="28"/>
        </w:rPr>
      </w:pPr>
      <w:r w:rsidRPr="00DA3574">
        <w:rPr>
          <w:b/>
          <w:bCs/>
          <w:sz w:val="28"/>
          <w:szCs w:val="28"/>
        </w:rPr>
        <w:lastRenderedPageBreak/>
        <w:t>Показатели</w:t>
      </w:r>
      <w:r w:rsidRPr="00DA3574">
        <w:rPr>
          <w:b/>
          <w:bCs/>
          <w:sz w:val="28"/>
          <w:szCs w:val="28"/>
        </w:rPr>
        <w:br/>
        <w:t>деятельности дошкольного отделения ЧОУ «Начальная общеобразовательная школа Ор Авнер»</w:t>
      </w:r>
    </w:p>
    <w:p w:rsidR="00852AFF" w:rsidRPr="00DA3574" w:rsidRDefault="00852AFF" w:rsidP="00852AFF">
      <w:pPr>
        <w:pStyle w:val="af3"/>
        <w:shd w:val="clear" w:color="auto" w:fill="FFFFFF"/>
        <w:spacing w:before="0" w:after="0"/>
        <w:rPr>
          <w:sz w:val="28"/>
          <w:szCs w:val="28"/>
        </w:rPr>
      </w:pPr>
      <w:r w:rsidRPr="00DA3574">
        <w:rPr>
          <w:sz w:val="28"/>
          <w:szCs w:val="28"/>
        </w:rPr>
        <w:t> </w:t>
      </w:r>
    </w:p>
    <w:tbl>
      <w:tblPr>
        <w:tblW w:w="14762" w:type="dxa"/>
        <w:shd w:val="clear" w:color="auto" w:fill="FFFFFF"/>
        <w:tblCellMar>
          <w:left w:w="0" w:type="dxa"/>
          <w:right w:w="0" w:type="dxa"/>
        </w:tblCellMar>
        <w:tblLook w:val="04A0"/>
      </w:tblPr>
      <w:tblGrid>
        <w:gridCol w:w="1030"/>
        <w:gridCol w:w="6978"/>
        <w:gridCol w:w="3138"/>
        <w:gridCol w:w="3616"/>
      </w:tblGrid>
      <w:tr w:rsidR="00DA3574" w:rsidRPr="00DA3574" w:rsidTr="00A41CCD">
        <w:tc>
          <w:tcPr>
            <w:tcW w:w="1030" w:type="dxa"/>
            <w:tcBorders>
              <w:top w:val="single" w:sz="8" w:space="0" w:color="000000"/>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N п/п</w:t>
            </w:r>
          </w:p>
        </w:tc>
        <w:tc>
          <w:tcPr>
            <w:tcW w:w="6978" w:type="dxa"/>
            <w:tcBorders>
              <w:top w:val="single" w:sz="8" w:space="0" w:color="000000"/>
              <w:bottom w:val="single" w:sz="8" w:space="0" w:color="000000"/>
              <w:right w:val="single" w:sz="4" w:space="0" w:color="auto"/>
            </w:tcBorders>
            <w:shd w:val="clear" w:color="auto" w:fill="FFFFFF"/>
            <w:hideMark/>
          </w:tcPr>
          <w:p w:rsidR="00DA3574" w:rsidRPr="00A155AF" w:rsidRDefault="00DA3574" w:rsidP="00DA3574">
            <w:pPr>
              <w:pStyle w:val="s1"/>
              <w:spacing w:beforeAutospacing="0" w:afterAutospacing="0"/>
              <w:ind w:left="100" w:right="100"/>
              <w:jc w:val="center"/>
              <w:rPr>
                <w:sz w:val="28"/>
                <w:szCs w:val="28"/>
              </w:rPr>
            </w:pPr>
            <w:r w:rsidRPr="00A155AF">
              <w:rPr>
                <w:sz w:val="28"/>
                <w:szCs w:val="28"/>
              </w:rPr>
              <w:t>Показатели</w:t>
            </w:r>
          </w:p>
        </w:tc>
        <w:tc>
          <w:tcPr>
            <w:tcW w:w="6754" w:type="dxa"/>
            <w:gridSpan w:val="2"/>
            <w:tcBorders>
              <w:top w:val="single" w:sz="4" w:space="0" w:color="auto"/>
              <w:left w:val="single" w:sz="4" w:space="0" w:color="auto"/>
              <w:bottom w:val="single" w:sz="4" w:space="0" w:color="auto"/>
              <w:right w:val="single" w:sz="4" w:space="0" w:color="auto"/>
            </w:tcBorders>
            <w:shd w:val="clear" w:color="auto" w:fill="FFFFFF"/>
          </w:tcPr>
          <w:p w:rsidR="00DA3574" w:rsidRPr="00A155AF" w:rsidRDefault="00DA3574" w:rsidP="00DA3574">
            <w:pPr>
              <w:pStyle w:val="afc"/>
              <w:jc w:val="center"/>
              <w:rPr>
                <w:rFonts w:ascii="Times New Roman" w:hAnsi="Times New Roman"/>
                <w:sz w:val="28"/>
                <w:szCs w:val="28"/>
              </w:rPr>
            </w:pPr>
            <w:r w:rsidRPr="00A155AF">
              <w:rPr>
                <w:rFonts w:ascii="Times New Roman" w:hAnsi="Times New Roman"/>
                <w:sz w:val="28"/>
                <w:szCs w:val="28"/>
              </w:rPr>
              <w:t>Количество</w:t>
            </w:r>
          </w:p>
        </w:tc>
      </w:tr>
      <w:tr w:rsidR="00DA3574" w:rsidRPr="00DA3574" w:rsidTr="00A528CA">
        <w:tc>
          <w:tcPr>
            <w:tcW w:w="1030" w:type="dxa"/>
            <w:tcBorders>
              <w:top w:val="single" w:sz="8" w:space="0" w:color="000000"/>
              <w:left w:val="single" w:sz="8" w:space="0" w:color="000000"/>
              <w:bottom w:val="single" w:sz="8" w:space="0" w:color="000000"/>
              <w:right w:val="single" w:sz="8" w:space="0" w:color="000000"/>
            </w:tcBorders>
            <w:shd w:val="clear" w:color="auto" w:fill="FFFFFF"/>
          </w:tcPr>
          <w:p w:rsidR="00DA3574" w:rsidRPr="00DA3574" w:rsidRDefault="00DA3574" w:rsidP="00DA3574">
            <w:pPr>
              <w:pStyle w:val="s1"/>
              <w:spacing w:beforeAutospacing="0" w:afterAutospacing="0"/>
              <w:ind w:left="100" w:right="100"/>
              <w:jc w:val="center"/>
              <w:rPr>
                <w:sz w:val="28"/>
                <w:szCs w:val="28"/>
              </w:rPr>
            </w:pPr>
          </w:p>
        </w:tc>
        <w:tc>
          <w:tcPr>
            <w:tcW w:w="6978" w:type="dxa"/>
            <w:tcBorders>
              <w:top w:val="single" w:sz="8" w:space="0" w:color="000000"/>
              <w:bottom w:val="single" w:sz="8" w:space="0" w:color="000000"/>
              <w:right w:val="single" w:sz="4" w:space="0" w:color="auto"/>
            </w:tcBorders>
            <w:shd w:val="clear" w:color="auto" w:fill="FFFFFF"/>
          </w:tcPr>
          <w:p w:rsidR="00DA3574" w:rsidRPr="00A155AF" w:rsidRDefault="00DA3574" w:rsidP="00DA3574">
            <w:pPr>
              <w:pStyle w:val="s1"/>
              <w:spacing w:beforeAutospacing="0" w:afterAutospacing="0"/>
              <w:ind w:left="100" w:right="100"/>
              <w:jc w:val="center"/>
              <w:rPr>
                <w:sz w:val="28"/>
                <w:szCs w:val="28"/>
              </w:rPr>
            </w:pP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A155AF" w:rsidRDefault="00DA3574" w:rsidP="00DA3574">
            <w:pPr>
              <w:pStyle w:val="afc"/>
              <w:jc w:val="center"/>
              <w:rPr>
                <w:rFonts w:ascii="Times New Roman" w:hAnsi="Times New Roman"/>
                <w:sz w:val="28"/>
                <w:szCs w:val="28"/>
              </w:rPr>
            </w:pPr>
            <w:r w:rsidRPr="00A155AF">
              <w:rPr>
                <w:rFonts w:ascii="Times New Roman" w:hAnsi="Times New Roman"/>
                <w:sz w:val="28"/>
                <w:szCs w:val="28"/>
                <w:lang w:val="en-US"/>
              </w:rPr>
              <w:t xml:space="preserve">2021 </w:t>
            </w:r>
            <w:r w:rsidRPr="00A155AF">
              <w:rPr>
                <w:rFonts w:ascii="Times New Roman" w:hAnsi="Times New Roman"/>
                <w:sz w:val="28"/>
                <w:szCs w:val="28"/>
              </w:rPr>
              <w:t>год</w:t>
            </w:r>
          </w:p>
        </w:tc>
        <w:tc>
          <w:tcPr>
            <w:tcW w:w="3616" w:type="dxa"/>
            <w:tcBorders>
              <w:top w:val="single" w:sz="4" w:space="0" w:color="auto"/>
              <w:left w:val="single" w:sz="4" w:space="0" w:color="auto"/>
              <w:bottom w:val="single" w:sz="4" w:space="0" w:color="auto"/>
              <w:right w:val="single" w:sz="4" w:space="0" w:color="auto"/>
            </w:tcBorders>
            <w:shd w:val="clear" w:color="auto" w:fill="FFFFFF"/>
          </w:tcPr>
          <w:p w:rsidR="00DA3574" w:rsidRPr="00A155AF" w:rsidRDefault="00DA3574" w:rsidP="00DA3574">
            <w:pPr>
              <w:pStyle w:val="afc"/>
              <w:jc w:val="center"/>
              <w:rPr>
                <w:rFonts w:ascii="Times New Roman" w:hAnsi="Times New Roman"/>
                <w:sz w:val="28"/>
                <w:szCs w:val="28"/>
              </w:rPr>
            </w:pPr>
            <w:r w:rsidRPr="00A155AF">
              <w:rPr>
                <w:rFonts w:ascii="Times New Roman" w:hAnsi="Times New Roman"/>
                <w:sz w:val="28"/>
                <w:szCs w:val="28"/>
              </w:rPr>
              <w:t>2022 год</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3"/>
              <w:spacing w:beforeAutospacing="0" w:afterAutospacing="0"/>
              <w:ind w:left="100" w:right="100"/>
              <w:jc w:val="center"/>
              <w:rPr>
                <w:b/>
                <w:bCs/>
                <w:sz w:val="28"/>
                <w:szCs w:val="28"/>
              </w:rPr>
            </w:pPr>
            <w:r w:rsidRPr="00DA3574">
              <w:rPr>
                <w:b/>
                <w:bCs/>
                <w:sz w:val="28"/>
                <w:szCs w:val="28"/>
              </w:rPr>
              <w:t>1.</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0" w:beforeAutospacing="0" w:after="0" w:afterAutospacing="0"/>
              <w:ind w:left="100" w:right="100"/>
              <w:rPr>
                <w:sz w:val="28"/>
                <w:szCs w:val="28"/>
              </w:rPr>
            </w:pPr>
            <w:r w:rsidRPr="00DA3574">
              <w:rPr>
                <w:rStyle w:val="s10"/>
                <w:b/>
                <w:bCs/>
                <w:sz w:val="28"/>
                <w:szCs w:val="28"/>
              </w:rPr>
              <w:t>Образовательная деятельность</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af3"/>
              <w:spacing w:before="0" w:after="0"/>
              <w:rPr>
                <w:sz w:val="28"/>
                <w:szCs w:val="28"/>
              </w:rPr>
            </w:pP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af3"/>
              <w:spacing w:before="0" w:after="0"/>
              <w:rPr>
                <w:sz w:val="28"/>
                <w:szCs w:val="28"/>
              </w:rPr>
            </w:pPr>
            <w:r w:rsidRPr="00DA3574">
              <w:rPr>
                <w:sz w:val="28"/>
                <w:szCs w:val="28"/>
              </w:rPr>
              <w:t> </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1.1</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Общая численность воспитанников, осваивающих образовательную программу дошкольного образования, в том числе:</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29 человек</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25 человек</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1.1.1</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В режиме полного дня (8-10 часов)</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29 человек</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25 человек</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1.1.2</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В режиме кратковременного пребывания (3-5 часов)</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1.1.3</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В семейной дошкольной группе</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1.1.4</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1.2</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Общая численность воспитанников в возрасте до 3 лет</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6</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3</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1.3</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Общая численность воспитанников в возрасте от 3 до 8 лет</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23</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A155AF" w:rsidRDefault="00DA3574" w:rsidP="00DA3574">
            <w:pPr>
              <w:pStyle w:val="s1"/>
              <w:spacing w:beforeAutospacing="0" w:afterAutospacing="0"/>
              <w:ind w:left="100" w:right="100"/>
              <w:jc w:val="center"/>
              <w:rPr>
                <w:sz w:val="28"/>
                <w:szCs w:val="28"/>
              </w:rPr>
            </w:pPr>
            <w:r w:rsidRPr="00A155AF">
              <w:rPr>
                <w:sz w:val="28"/>
                <w:szCs w:val="28"/>
              </w:rPr>
              <w:t>22</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1.4</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29</w:t>
            </w:r>
            <w:r w:rsidRPr="00DA3574">
              <w:rPr>
                <w:sz w:val="28"/>
                <w:szCs w:val="28"/>
              </w:rPr>
              <w:t>/100%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A155AF" w:rsidRDefault="00DA3574" w:rsidP="00DA3574">
            <w:pPr>
              <w:pStyle w:val="s1"/>
              <w:spacing w:beforeAutospacing="0" w:afterAutospacing="0"/>
              <w:ind w:left="100" w:right="100"/>
              <w:jc w:val="center"/>
              <w:rPr>
                <w:sz w:val="28"/>
                <w:szCs w:val="28"/>
              </w:rPr>
            </w:pPr>
            <w:r w:rsidRPr="00A155AF">
              <w:rPr>
                <w:sz w:val="28"/>
                <w:szCs w:val="28"/>
              </w:rPr>
              <w:t>25/100%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1.4.1</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В режиме полного дня (8-12 часов)</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29</w:t>
            </w:r>
            <w:r w:rsidRPr="00DA3574">
              <w:rPr>
                <w:sz w:val="28"/>
                <w:szCs w:val="28"/>
              </w:rPr>
              <w:t>/100%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25/100%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lastRenderedPageBreak/>
              <w:t>1.4.2</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В режиме продленного дня (12-14 часов)</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1.4.3</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В режиме круглосуточного пребывания</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1.5</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1.5.1</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По коррекции недостатков в физическом и (или) психическом развитии</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1.5.2</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По освоению образовательной программы дошкольного образования</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1.5.3</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По присмотру и уходу</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1.6</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21 день</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21 день</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1.7</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Общая численность педагогических работников, в том числе:</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6</w:t>
            </w:r>
            <w:r w:rsidRPr="00DA3574">
              <w:rPr>
                <w:sz w:val="28"/>
                <w:szCs w:val="28"/>
              </w:rPr>
              <w:t xml:space="preserve"> человек</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5 человек</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1.7.1</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имеющих высшее образование</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6</w:t>
            </w:r>
            <w:r w:rsidRPr="00DA3574">
              <w:rPr>
                <w:sz w:val="28"/>
                <w:szCs w:val="28"/>
              </w:rPr>
              <w:t>/100%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5/100%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1.7.2</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6</w:t>
            </w:r>
            <w:r w:rsidRPr="00DA3574">
              <w:rPr>
                <w:sz w:val="28"/>
                <w:szCs w:val="28"/>
              </w:rPr>
              <w:t>/100%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5/100%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1.7.3</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 xml:space="preserve">Численность/удельный вес численности педагогических работников, имеющих среднее профессиональное </w:t>
            </w:r>
            <w:r w:rsidRPr="00DA3574">
              <w:rPr>
                <w:sz w:val="28"/>
                <w:szCs w:val="28"/>
              </w:rPr>
              <w:lastRenderedPageBreak/>
              <w:t>образование</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lastRenderedPageBreak/>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lastRenderedPageBreak/>
              <w:t>1.7.4</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1.8</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6</w:t>
            </w:r>
            <w:r w:rsidRPr="00DA3574">
              <w:rPr>
                <w:sz w:val="28"/>
                <w:szCs w:val="28"/>
              </w:rPr>
              <w:t>/100%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5/100%</w:t>
            </w:r>
          </w:p>
        </w:tc>
      </w:tr>
      <w:tr w:rsidR="00DA3574" w:rsidRPr="00DA3574" w:rsidTr="00A155AF">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1.8.1</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Высшая</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4/66%</w:t>
            </w:r>
          </w:p>
        </w:tc>
        <w:tc>
          <w:tcPr>
            <w:tcW w:w="36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5/100%</w:t>
            </w:r>
          </w:p>
        </w:tc>
      </w:tr>
      <w:tr w:rsidR="00DA3574"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1.8.2</w:t>
            </w:r>
          </w:p>
        </w:tc>
        <w:tc>
          <w:tcPr>
            <w:tcW w:w="6978" w:type="dxa"/>
            <w:tcBorders>
              <w:bottom w:val="single" w:sz="8" w:space="0" w:color="000000"/>
              <w:right w:val="single" w:sz="4" w:space="0" w:color="auto"/>
            </w:tcBorders>
            <w:shd w:val="clear" w:color="auto" w:fill="FFFFFF"/>
            <w:hideMark/>
          </w:tcPr>
          <w:p w:rsidR="00DA3574" w:rsidRPr="00DA3574" w:rsidRDefault="00DA3574" w:rsidP="00DA3574">
            <w:pPr>
              <w:pStyle w:val="s16"/>
              <w:spacing w:beforeAutospacing="0" w:afterAutospacing="0"/>
              <w:ind w:left="100" w:right="100"/>
              <w:rPr>
                <w:sz w:val="28"/>
                <w:szCs w:val="28"/>
              </w:rPr>
            </w:pPr>
            <w:r w:rsidRPr="00DA3574">
              <w:rPr>
                <w:sz w:val="28"/>
                <w:szCs w:val="28"/>
              </w:rPr>
              <w:t>Первая</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DA3574" w:rsidRPr="00DA3574" w:rsidRDefault="00DA3574" w:rsidP="00DA3574">
            <w:pPr>
              <w:pStyle w:val="s1"/>
              <w:spacing w:beforeAutospacing="0" w:afterAutospacing="0"/>
              <w:ind w:left="100" w:right="100"/>
              <w:jc w:val="center"/>
              <w:rPr>
                <w:sz w:val="28"/>
                <w:szCs w:val="28"/>
              </w:rPr>
            </w:pPr>
            <w:r>
              <w:rPr>
                <w:sz w:val="28"/>
                <w:szCs w:val="28"/>
              </w:rPr>
              <w:t>2/34%</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DA3574" w:rsidRPr="00DA3574" w:rsidRDefault="00DA3574" w:rsidP="00DA3574">
            <w:pPr>
              <w:pStyle w:val="s1"/>
              <w:spacing w:beforeAutospacing="0" w:afterAutospacing="0"/>
              <w:ind w:left="100" w:right="100"/>
              <w:jc w:val="center"/>
              <w:rPr>
                <w:sz w:val="28"/>
                <w:szCs w:val="28"/>
              </w:rPr>
            </w:pPr>
            <w:r w:rsidRPr="00DA3574">
              <w:rPr>
                <w:sz w:val="28"/>
                <w:szCs w:val="28"/>
              </w:rPr>
              <w:t>0/0%</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1.9</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человек/%</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человек/%</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1.9.1</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До 5 лет</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0</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1.9.2</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Свыше 30 лет</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0</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1.10</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0</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1.11</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0</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1.12</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 xml:space="preserve">Численность/удельный вес численности педагогических </w:t>
            </w:r>
            <w:r w:rsidRPr="00DA3574">
              <w:rPr>
                <w:sz w:val="28"/>
                <w:szCs w:val="28"/>
              </w:rPr>
              <w:lastRenderedPageBreak/>
              <w:t>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Pr>
                <w:sz w:val="28"/>
                <w:szCs w:val="28"/>
              </w:rPr>
              <w:lastRenderedPageBreak/>
              <w:t>6/85%</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5/80%</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lastRenderedPageBreak/>
              <w:t>1.13</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Pr>
                <w:sz w:val="28"/>
                <w:szCs w:val="28"/>
              </w:rPr>
              <w:t>6/85%</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5/80%</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1.14</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Соотношение "педагогический работник/воспитанник" в дошкольной образовательной организации</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Pr>
                <w:sz w:val="28"/>
                <w:szCs w:val="28"/>
              </w:rPr>
              <w:t>6/29</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5/25</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1.15</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Наличие в образовательной организации следующих педагогических работников:</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af3"/>
              <w:spacing w:before="0" w:after="0"/>
              <w:rPr>
                <w:sz w:val="28"/>
                <w:szCs w:val="28"/>
              </w:rPr>
            </w:pP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af3"/>
              <w:spacing w:before="0" w:after="0"/>
              <w:rPr>
                <w:sz w:val="28"/>
                <w:szCs w:val="28"/>
              </w:rPr>
            </w:pPr>
            <w:r w:rsidRPr="00DA3574">
              <w:rPr>
                <w:sz w:val="28"/>
                <w:szCs w:val="28"/>
              </w:rPr>
              <w:t> </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1.15.1</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Музыкального руководителя</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да</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да</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1.15.2</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Инструктора по физической культуре</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нет</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нет</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1.15.3</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Учителя-логопеда</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нет</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нет</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1.15.4</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Логопеда</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af3"/>
              <w:spacing w:before="0" w:after="0"/>
              <w:jc w:val="center"/>
              <w:rPr>
                <w:sz w:val="28"/>
                <w:szCs w:val="28"/>
              </w:rPr>
            </w:pPr>
            <w:r w:rsidRPr="00DA3574">
              <w:rPr>
                <w:sz w:val="28"/>
                <w:szCs w:val="28"/>
              </w:rPr>
              <w:t>нет</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af3"/>
              <w:spacing w:before="0" w:after="0"/>
              <w:jc w:val="center"/>
              <w:rPr>
                <w:sz w:val="28"/>
                <w:szCs w:val="28"/>
              </w:rPr>
            </w:pPr>
            <w:r w:rsidRPr="00DA3574">
              <w:rPr>
                <w:sz w:val="28"/>
                <w:szCs w:val="28"/>
              </w:rPr>
              <w:t>нет</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1.15.5</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Учителя- дефектолога</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Pr>
                <w:sz w:val="28"/>
                <w:szCs w:val="28"/>
              </w:rPr>
              <w:t>д</w:t>
            </w:r>
            <w:r w:rsidRPr="00DA3574">
              <w:rPr>
                <w:sz w:val="28"/>
                <w:szCs w:val="28"/>
              </w:rPr>
              <w:t>а</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Pr>
                <w:sz w:val="28"/>
                <w:szCs w:val="28"/>
              </w:rPr>
              <w:t>д</w:t>
            </w:r>
            <w:r w:rsidRPr="00DA3574">
              <w:rPr>
                <w:sz w:val="28"/>
                <w:szCs w:val="28"/>
              </w:rPr>
              <w:t>а</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lastRenderedPageBreak/>
              <w:t>1.15.6</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Педагога-психолога</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af3"/>
              <w:spacing w:before="0" w:after="0"/>
              <w:jc w:val="center"/>
              <w:rPr>
                <w:sz w:val="28"/>
                <w:szCs w:val="28"/>
              </w:rPr>
            </w:pPr>
            <w:r>
              <w:rPr>
                <w:sz w:val="28"/>
                <w:szCs w:val="28"/>
              </w:rPr>
              <w:t>д</w:t>
            </w:r>
            <w:r w:rsidRPr="00DA3574">
              <w:rPr>
                <w:sz w:val="28"/>
                <w:szCs w:val="28"/>
              </w:rPr>
              <w:t>а</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af3"/>
              <w:spacing w:before="0" w:after="0"/>
              <w:jc w:val="center"/>
              <w:rPr>
                <w:sz w:val="28"/>
                <w:szCs w:val="28"/>
              </w:rPr>
            </w:pPr>
            <w:r>
              <w:rPr>
                <w:sz w:val="28"/>
                <w:szCs w:val="28"/>
              </w:rPr>
              <w:t>д</w:t>
            </w:r>
            <w:r w:rsidRPr="00DA3574">
              <w:rPr>
                <w:sz w:val="28"/>
                <w:szCs w:val="28"/>
              </w:rPr>
              <w:t>а</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3"/>
              <w:spacing w:beforeAutospacing="0" w:afterAutospacing="0"/>
              <w:ind w:left="100" w:right="100"/>
              <w:jc w:val="center"/>
              <w:rPr>
                <w:b/>
                <w:bCs/>
                <w:sz w:val="28"/>
                <w:szCs w:val="28"/>
              </w:rPr>
            </w:pPr>
            <w:r w:rsidRPr="00DA3574">
              <w:rPr>
                <w:b/>
                <w:bCs/>
                <w:sz w:val="28"/>
                <w:szCs w:val="28"/>
              </w:rPr>
              <w:t>2.</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0" w:beforeAutospacing="0" w:after="0" w:afterAutospacing="0"/>
              <w:ind w:left="100" w:right="100"/>
              <w:rPr>
                <w:sz w:val="28"/>
                <w:szCs w:val="28"/>
              </w:rPr>
            </w:pPr>
            <w:r w:rsidRPr="00DA3574">
              <w:rPr>
                <w:rStyle w:val="s10"/>
                <w:b/>
                <w:bCs/>
                <w:sz w:val="28"/>
                <w:szCs w:val="28"/>
              </w:rPr>
              <w:t>Инфраструктура</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af3"/>
              <w:spacing w:before="0" w:after="0"/>
              <w:rPr>
                <w:sz w:val="28"/>
                <w:szCs w:val="28"/>
              </w:rPr>
            </w:pP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af3"/>
              <w:spacing w:before="0" w:after="0"/>
              <w:rPr>
                <w:sz w:val="28"/>
                <w:szCs w:val="28"/>
              </w:rPr>
            </w:pPr>
            <w:r w:rsidRPr="00DA3574">
              <w:rPr>
                <w:sz w:val="28"/>
                <w:szCs w:val="28"/>
              </w:rPr>
              <w:t> </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2.1</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Общая площадь помещений, в которых осуществляется образовательная деятельность, в расчете на одного воспитанника</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2,8 кв.м.</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2,8 кв.м.</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2.2</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Площадь помещений для организации дополнительных видов деятельности воспитанников</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0</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0</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2.3</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Наличие физкультурного зала</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да</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да</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2.4</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Наличие музыкального зала</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да</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да</w:t>
            </w:r>
          </w:p>
        </w:tc>
      </w:tr>
      <w:tr w:rsidR="00345AB3" w:rsidRPr="00DA3574" w:rsidTr="00A528CA">
        <w:tc>
          <w:tcPr>
            <w:tcW w:w="1030" w:type="dxa"/>
            <w:tcBorders>
              <w:left w:val="single" w:sz="8" w:space="0" w:color="000000"/>
              <w:bottom w:val="single" w:sz="8" w:space="0" w:color="000000"/>
              <w:right w:val="single" w:sz="8" w:space="0" w:color="000000"/>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2.5</w:t>
            </w:r>
          </w:p>
        </w:tc>
        <w:tc>
          <w:tcPr>
            <w:tcW w:w="6978" w:type="dxa"/>
            <w:tcBorders>
              <w:bottom w:val="single" w:sz="8" w:space="0" w:color="000000"/>
              <w:right w:val="single" w:sz="4" w:space="0" w:color="auto"/>
            </w:tcBorders>
            <w:shd w:val="clear" w:color="auto" w:fill="FFFFFF"/>
            <w:hideMark/>
          </w:tcPr>
          <w:p w:rsidR="00345AB3" w:rsidRPr="00DA3574" w:rsidRDefault="00345AB3" w:rsidP="00345AB3">
            <w:pPr>
              <w:pStyle w:val="s16"/>
              <w:spacing w:beforeAutospacing="0" w:afterAutospacing="0"/>
              <w:ind w:left="100" w:right="100"/>
              <w:rPr>
                <w:sz w:val="28"/>
                <w:szCs w:val="28"/>
              </w:rPr>
            </w:pPr>
            <w:r w:rsidRPr="00DA3574">
              <w:rPr>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3138" w:type="dxa"/>
            <w:tcBorders>
              <w:top w:val="single" w:sz="4" w:space="0" w:color="auto"/>
              <w:left w:val="single" w:sz="4" w:space="0" w:color="auto"/>
              <w:bottom w:val="single" w:sz="4" w:space="0" w:color="auto"/>
              <w:right w:val="single" w:sz="4" w:space="0" w:color="auto"/>
            </w:tcBorders>
            <w:shd w:val="clear" w:color="auto" w:fill="FFFFFF"/>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да</w:t>
            </w:r>
          </w:p>
        </w:tc>
        <w:tc>
          <w:tcPr>
            <w:tcW w:w="3616" w:type="dxa"/>
            <w:tcBorders>
              <w:top w:val="single" w:sz="4" w:space="0" w:color="auto"/>
              <w:left w:val="single" w:sz="4" w:space="0" w:color="auto"/>
              <w:bottom w:val="single" w:sz="4" w:space="0" w:color="auto"/>
              <w:right w:val="single" w:sz="4" w:space="0" w:color="auto"/>
            </w:tcBorders>
            <w:shd w:val="clear" w:color="auto" w:fill="FFFFFF"/>
            <w:hideMark/>
          </w:tcPr>
          <w:p w:rsidR="00345AB3" w:rsidRPr="00DA3574" w:rsidRDefault="00345AB3" w:rsidP="00345AB3">
            <w:pPr>
              <w:pStyle w:val="s1"/>
              <w:spacing w:beforeAutospacing="0" w:afterAutospacing="0"/>
              <w:ind w:left="100" w:right="100"/>
              <w:jc w:val="center"/>
              <w:rPr>
                <w:sz w:val="28"/>
                <w:szCs w:val="28"/>
              </w:rPr>
            </w:pPr>
            <w:r w:rsidRPr="00DA3574">
              <w:rPr>
                <w:sz w:val="28"/>
                <w:szCs w:val="28"/>
              </w:rPr>
              <w:t>да</w:t>
            </w:r>
          </w:p>
        </w:tc>
      </w:tr>
    </w:tbl>
    <w:p w:rsidR="00852AFF" w:rsidRPr="00DA3574" w:rsidRDefault="00852AFF" w:rsidP="00852AFF">
      <w:pPr>
        <w:spacing w:after="0" w:line="240" w:lineRule="auto"/>
        <w:ind w:firstLine="708"/>
        <w:jc w:val="both"/>
        <w:rPr>
          <w:rFonts w:ascii="Times New Roman" w:eastAsia="Times New Roman" w:hAnsi="Times New Roman" w:cs="Times New Roman"/>
          <w:b/>
          <w:bCs/>
          <w:sz w:val="28"/>
          <w:szCs w:val="28"/>
        </w:rPr>
      </w:pPr>
    </w:p>
    <w:p w:rsidR="00571F97" w:rsidRPr="00DA3574" w:rsidRDefault="00571F97" w:rsidP="00CE4A30">
      <w:pPr>
        <w:spacing w:after="0" w:line="240" w:lineRule="auto"/>
        <w:ind w:firstLine="708"/>
        <w:jc w:val="both"/>
        <w:rPr>
          <w:rFonts w:ascii="Times New Roman" w:eastAsia="Times New Roman" w:hAnsi="Times New Roman" w:cs="Times New Roman"/>
          <w:bCs/>
          <w:sz w:val="28"/>
          <w:szCs w:val="28"/>
        </w:rPr>
      </w:pPr>
      <w:r w:rsidRPr="00DA3574">
        <w:rPr>
          <w:rFonts w:ascii="Times New Roman" w:eastAsia="Times New Roman" w:hAnsi="Times New Roman" w:cs="Times New Roman"/>
          <w:b/>
          <w:bCs/>
          <w:sz w:val="28"/>
          <w:szCs w:val="28"/>
        </w:rPr>
        <w:t>Выводы</w:t>
      </w:r>
      <w:r w:rsidRPr="00DA3574">
        <w:rPr>
          <w:rFonts w:ascii="Times New Roman" w:eastAsia="Times New Roman" w:hAnsi="Times New Roman" w:cs="Times New Roman"/>
          <w:bCs/>
          <w:sz w:val="28"/>
          <w:szCs w:val="28"/>
        </w:rPr>
        <w:t>:</w:t>
      </w:r>
    </w:p>
    <w:p w:rsidR="00402553" w:rsidRDefault="000D2F6E" w:rsidP="00CE4A30">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Анализ </w:t>
      </w:r>
      <w:r w:rsidR="00402553">
        <w:rPr>
          <w:rFonts w:ascii="Times New Roman" w:eastAsia="Times New Roman" w:hAnsi="Times New Roman" w:cs="Times New Roman"/>
          <w:bCs/>
          <w:sz w:val="28"/>
          <w:szCs w:val="28"/>
        </w:rPr>
        <w:t xml:space="preserve">динамики </w:t>
      </w:r>
      <w:r>
        <w:rPr>
          <w:rFonts w:ascii="Times New Roman" w:eastAsia="Times New Roman" w:hAnsi="Times New Roman" w:cs="Times New Roman"/>
          <w:bCs/>
          <w:sz w:val="28"/>
          <w:szCs w:val="28"/>
        </w:rPr>
        <w:t>показателей в сравнении 2022 года с 2021 годом свидетельствуето</w:t>
      </w:r>
      <w:r w:rsidR="00402553">
        <w:rPr>
          <w:rFonts w:ascii="Times New Roman" w:eastAsia="Times New Roman" w:hAnsi="Times New Roman" w:cs="Times New Roman"/>
          <w:bCs/>
          <w:sz w:val="28"/>
          <w:szCs w:val="28"/>
        </w:rPr>
        <w:t>:</w:t>
      </w:r>
    </w:p>
    <w:p w:rsidR="00402553" w:rsidRDefault="00402553" w:rsidP="00CE4A30">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Pr="00402553">
        <w:rPr>
          <w:rFonts w:ascii="Times New Roman" w:eastAsia="Times New Roman" w:hAnsi="Times New Roman" w:cs="Times New Roman"/>
          <w:bCs/>
          <w:sz w:val="28"/>
          <w:szCs w:val="28"/>
        </w:rPr>
        <w:t>ост</w:t>
      </w:r>
      <w:r>
        <w:rPr>
          <w:rFonts w:ascii="Times New Roman" w:eastAsia="Times New Roman" w:hAnsi="Times New Roman" w:cs="Times New Roman"/>
          <w:bCs/>
          <w:sz w:val="28"/>
          <w:szCs w:val="28"/>
        </w:rPr>
        <w:t>е</w:t>
      </w:r>
      <w:r w:rsidRPr="00402553">
        <w:rPr>
          <w:rFonts w:ascii="Times New Roman" w:eastAsia="Times New Roman" w:hAnsi="Times New Roman" w:cs="Times New Roman"/>
          <w:bCs/>
          <w:sz w:val="28"/>
          <w:szCs w:val="28"/>
        </w:rPr>
        <w:t xml:space="preserve"> общей численности обучающихся на 4 человека, уменьшении количества воспитанников на 4 человека; при этом в целом о сохранении контингента ЧОУ «Начальная общеобразовательная школа Ор Авнер»</w:t>
      </w:r>
      <w:r>
        <w:rPr>
          <w:rFonts w:ascii="Times New Roman" w:eastAsia="Times New Roman" w:hAnsi="Times New Roman" w:cs="Times New Roman"/>
          <w:bCs/>
          <w:sz w:val="28"/>
          <w:szCs w:val="28"/>
        </w:rPr>
        <w:t>;</w:t>
      </w:r>
    </w:p>
    <w:p w:rsidR="00402553" w:rsidRDefault="00402553" w:rsidP="00CE4A30">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увеличении </w:t>
      </w:r>
      <w:r w:rsidRPr="00402553">
        <w:rPr>
          <w:rFonts w:ascii="Times New Roman" w:eastAsia="Times New Roman" w:hAnsi="Times New Roman" w:cs="Times New Roman"/>
          <w:bCs/>
          <w:sz w:val="28"/>
          <w:szCs w:val="28"/>
        </w:rPr>
        <w:t>удельного веса численности учащихся-победителей и призеров олимпиад, смотров, конкурсов, в общей численности обучающихся</w:t>
      </w:r>
      <w:r w:rsidR="00FF2DB9">
        <w:rPr>
          <w:rFonts w:ascii="Times New Roman" w:eastAsia="Times New Roman" w:hAnsi="Times New Roman" w:cs="Times New Roman"/>
          <w:bCs/>
          <w:sz w:val="28"/>
          <w:szCs w:val="28"/>
        </w:rPr>
        <w:t xml:space="preserve"> на 26%</w:t>
      </w:r>
      <w:r>
        <w:rPr>
          <w:rFonts w:ascii="Times New Roman" w:eastAsia="Times New Roman" w:hAnsi="Times New Roman" w:cs="Times New Roman"/>
          <w:bCs/>
          <w:sz w:val="28"/>
          <w:szCs w:val="28"/>
        </w:rPr>
        <w:t>;</w:t>
      </w:r>
    </w:p>
    <w:p w:rsidR="00402553" w:rsidRDefault="00402553" w:rsidP="00CE4A30">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росте </w:t>
      </w:r>
      <w:r w:rsidRPr="00FF2DB9">
        <w:rPr>
          <w:rFonts w:ascii="Times New Roman" w:eastAsia="Times New Roman" w:hAnsi="Times New Roman" w:cs="Times New Roman"/>
          <w:bCs/>
          <w:sz w:val="28"/>
          <w:szCs w:val="28"/>
        </w:rPr>
        <w:t xml:space="preserve">численности обучающихся с применением дистанционных образовательных технологий, электронного обучения, в общей численности </w:t>
      </w:r>
      <w:r w:rsidRPr="00402553">
        <w:rPr>
          <w:rFonts w:ascii="Times New Roman" w:eastAsia="Times New Roman" w:hAnsi="Times New Roman" w:cs="Times New Roman"/>
          <w:bCs/>
          <w:sz w:val="28"/>
          <w:szCs w:val="28"/>
        </w:rPr>
        <w:t>обучающихся</w:t>
      </w:r>
      <w:r>
        <w:rPr>
          <w:rFonts w:ascii="Times New Roman" w:eastAsia="Times New Roman" w:hAnsi="Times New Roman" w:cs="Times New Roman"/>
          <w:bCs/>
          <w:sz w:val="28"/>
          <w:szCs w:val="28"/>
        </w:rPr>
        <w:t>;</w:t>
      </w:r>
    </w:p>
    <w:p w:rsidR="00FF2DB9" w:rsidRPr="00FF2DB9" w:rsidRDefault="00FF2DB9" w:rsidP="00CE4A30">
      <w:pPr>
        <w:spacing w:after="0" w:line="240" w:lineRule="auto"/>
        <w:ind w:firstLine="708"/>
        <w:jc w:val="both"/>
        <w:rPr>
          <w:rFonts w:ascii="Times New Roman" w:eastAsia="Times New Roman" w:hAnsi="Times New Roman" w:cs="Times New Roman"/>
          <w:bCs/>
          <w:sz w:val="28"/>
          <w:szCs w:val="28"/>
        </w:rPr>
      </w:pPr>
      <w:r w:rsidRPr="00FF2DB9">
        <w:rPr>
          <w:rFonts w:ascii="Times New Roman" w:eastAsia="Times New Roman" w:hAnsi="Times New Roman" w:cs="Times New Roman"/>
          <w:bCs/>
          <w:sz w:val="28"/>
          <w:szCs w:val="28"/>
        </w:rPr>
        <w:t>- увеличении удельного веса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на 25%</w:t>
      </w:r>
      <w:r w:rsidR="006B4B2F">
        <w:rPr>
          <w:rFonts w:ascii="Times New Roman" w:eastAsia="Times New Roman" w:hAnsi="Times New Roman" w:cs="Times New Roman"/>
          <w:bCs/>
          <w:sz w:val="28"/>
          <w:szCs w:val="28"/>
        </w:rPr>
        <w:t xml:space="preserve"> (составляет 100% в 2022 году)</w:t>
      </w:r>
      <w:r w:rsidRPr="00FF2DB9">
        <w:rPr>
          <w:rFonts w:ascii="Times New Roman" w:eastAsia="Times New Roman" w:hAnsi="Times New Roman" w:cs="Times New Roman"/>
          <w:bCs/>
          <w:sz w:val="28"/>
          <w:szCs w:val="28"/>
        </w:rPr>
        <w:t>;</w:t>
      </w:r>
    </w:p>
    <w:p w:rsidR="00FF2DB9" w:rsidRPr="00FF2DB9" w:rsidRDefault="00FF2DB9" w:rsidP="00FF2DB9">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FF2DB9">
        <w:rPr>
          <w:rFonts w:ascii="Times New Roman" w:eastAsia="Times New Roman" w:hAnsi="Times New Roman" w:cs="Times New Roman"/>
          <w:bCs/>
          <w:sz w:val="28"/>
          <w:szCs w:val="28"/>
        </w:rPr>
        <w:t>увеличении удельного веса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на 36 %;</w:t>
      </w:r>
    </w:p>
    <w:p w:rsidR="00FF2DB9" w:rsidRPr="00FF2DB9" w:rsidRDefault="00FF2DB9" w:rsidP="006B4B2F">
      <w:pPr>
        <w:pStyle w:val="af"/>
        <w:spacing w:after="0" w:line="240" w:lineRule="auto"/>
        <w:ind w:left="0" w:firstLine="708"/>
        <w:jc w:val="both"/>
        <w:textAlignment w:val="baseline"/>
        <w:rPr>
          <w:rFonts w:ascii="Times New Roman" w:eastAsia="Times New Roman" w:hAnsi="Times New Roman" w:cs="Times New Roman"/>
          <w:bCs/>
          <w:sz w:val="28"/>
          <w:szCs w:val="28"/>
        </w:rPr>
      </w:pPr>
      <w:r w:rsidRPr="00FF2DB9">
        <w:rPr>
          <w:rFonts w:ascii="Times New Roman" w:eastAsia="Times New Roman" w:hAnsi="Times New Roman" w:cs="Times New Roman"/>
          <w:bCs/>
          <w:sz w:val="28"/>
          <w:szCs w:val="28"/>
        </w:rPr>
        <w:t>- малой численности (36 % - 4 из 11 человек) педагогических работников, имеющих первую и высшую квалификационные категории, участвующих в реализации образовательных программ начального общего образования;</w:t>
      </w:r>
    </w:p>
    <w:p w:rsidR="00FF2DB9" w:rsidRPr="00FF2DB9" w:rsidRDefault="00FF2DB9" w:rsidP="00A1305A">
      <w:pPr>
        <w:spacing w:line="240" w:lineRule="auto"/>
        <w:ind w:firstLine="708"/>
        <w:jc w:val="both"/>
        <w:rPr>
          <w:rFonts w:ascii="Times New Roman" w:eastAsia="Times New Roman" w:hAnsi="Times New Roman" w:cs="Times New Roman"/>
          <w:bCs/>
          <w:sz w:val="28"/>
          <w:szCs w:val="28"/>
        </w:rPr>
      </w:pPr>
      <w:r w:rsidRPr="00FF2DB9">
        <w:rPr>
          <w:rFonts w:ascii="Times New Roman" w:eastAsia="Times New Roman" w:hAnsi="Times New Roman" w:cs="Times New Roman"/>
          <w:bCs/>
          <w:sz w:val="28"/>
          <w:szCs w:val="28"/>
        </w:rPr>
        <w:t>- увеличении численности педагогов дошкольного образования, имеющих высшую квалификационную категорию, до 100% от общей численности</w:t>
      </w:r>
      <w:r w:rsidR="00A1305A">
        <w:rPr>
          <w:rFonts w:ascii="Times New Roman" w:eastAsia="Times New Roman" w:hAnsi="Times New Roman" w:cs="Times New Roman"/>
          <w:bCs/>
          <w:sz w:val="28"/>
          <w:szCs w:val="28"/>
        </w:rPr>
        <w:t>.</w:t>
      </w:r>
    </w:p>
    <w:p w:rsidR="00575C05" w:rsidRPr="00AC3287" w:rsidRDefault="00575C05" w:rsidP="00575C05">
      <w:pPr>
        <w:spacing w:after="122" w:line="207" w:lineRule="atLeast"/>
        <w:ind w:firstLine="708"/>
        <w:jc w:val="both"/>
        <w:rPr>
          <w:rFonts w:ascii="Times New Roman" w:hAnsi="Times New Roman" w:cs="Times New Roman"/>
          <w:sz w:val="28"/>
          <w:szCs w:val="28"/>
        </w:rPr>
      </w:pPr>
      <w:r>
        <w:rPr>
          <w:rFonts w:ascii="Times New Roman" w:hAnsi="Times New Roman" w:cs="Times New Roman"/>
          <w:sz w:val="28"/>
          <w:szCs w:val="28"/>
        </w:rPr>
        <w:t>В</w:t>
      </w:r>
      <w:r w:rsidRPr="00AC3287">
        <w:rPr>
          <w:rFonts w:ascii="Times New Roman" w:hAnsi="Times New Roman" w:cs="Times New Roman"/>
          <w:sz w:val="28"/>
          <w:szCs w:val="28"/>
        </w:rPr>
        <w:t xml:space="preserve"> целом по ЧОУ «Начальная общеобразовательная школа Ор Авнер» по состоянию на 31.12.2022 г. отмечается сохранение общего количества воспитанников и обучающихся в сравнении с предыдущим периодом за счет увеличения обучающихся, что является одним из показателей эффективности образовательной деятельности и организации учебного процесса. При этом администрации следует сконцентрировать внимание на работу по набору воспитанников в дошкольное отделение и обучающихся начального общего образования на 2023-2024 учебный год с целью сохранения и увеличения контингента ЧОУ «Начальная общеобразовательная школа Ор Авнер».</w:t>
      </w:r>
    </w:p>
    <w:p w:rsidR="00A1305A" w:rsidRDefault="00A1305A" w:rsidP="00A1305A">
      <w:pPr>
        <w:spacing w:after="0" w:line="207" w:lineRule="atLeast"/>
        <w:ind w:firstLine="708"/>
        <w:jc w:val="both"/>
        <w:rPr>
          <w:rFonts w:ascii="Times New Roman" w:eastAsia="Times New Roman" w:hAnsi="Times New Roman" w:cs="Times New Roman"/>
          <w:bCs/>
          <w:sz w:val="28"/>
          <w:szCs w:val="28"/>
        </w:rPr>
      </w:pPr>
      <w:r w:rsidRPr="00A055B9">
        <w:rPr>
          <w:rFonts w:ascii="Times New Roman" w:eastAsia="Times New Roman" w:hAnsi="Times New Roman" w:cs="Times New Roman"/>
          <w:color w:val="000000"/>
          <w:sz w:val="28"/>
          <w:szCs w:val="28"/>
        </w:rPr>
        <w:t>ЧОУ «Начальная общеобразовательная школа Ор Авнер»</w:t>
      </w:r>
      <w:r w:rsidRPr="00571F97">
        <w:rPr>
          <w:rFonts w:ascii="Times New Roman" w:eastAsia="Times New Roman" w:hAnsi="Times New Roman" w:cs="Times New Roman"/>
          <w:bCs/>
          <w:sz w:val="28"/>
          <w:szCs w:val="28"/>
        </w:rPr>
        <w:t xml:space="preserve">укомплектована достаточным количеством педагогических и иных работников, которые имеют необходимую квалификацию и регулярно проходят повышение квалификации, </w:t>
      </w:r>
      <w:r w:rsidRPr="00561525">
        <w:rPr>
          <w:rFonts w:ascii="Times New Roman" w:eastAsia="Times New Roman" w:hAnsi="Times New Roman" w:cs="Times New Roman"/>
          <w:bCs/>
          <w:sz w:val="28"/>
          <w:szCs w:val="28"/>
        </w:rPr>
        <w:t>владеют высоким уровнем ИКТ-компетенций</w:t>
      </w:r>
      <w:r>
        <w:rPr>
          <w:rFonts w:ascii="Times New Roman" w:eastAsia="Times New Roman" w:hAnsi="Times New Roman" w:cs="Times New Roman"/>
          <w:bCs/>
          <w:sz w:val="28"/>
          <w:szCs w:val="28"/>
        </w:rPr>
        <w:t>,</w:t>
      </w:r>
      <w:r w:rsidRPr="00571F97">
        <w:rPr>
          <w:rFonts w:ascii="Times New Roman" w:eastAsia="Times New Roman" w:hAnsi="Times New Roman" w:cs="Times New Roman"/>
          <w:bCs/>
          <w:sz w:val="28"/>
          <w:szCs w:val="28"/>
        </w:rPr>
        <w:t xml:space="preserve"> что позволяетобеспечивать стабильные качественные </w:t>
      </w:r>
      <w:r>
        <w:rPr>
          <w:rFonts w:ascii="Times New Roman" w:eastAsia="Times New Roman" w:hAnsi="Times New Roman" w:cs="Times New Roman"/>
          <w:bCs/>
          <w:sz w:val="28"/>
          <w:szCs w:val="28"/>
        </w:rPr>
        <w:t xml:space="preserve">образовательные </w:t>
      </w:r>
      <w:r w:rsidRPr="00571F97">
        <w:rPr>
          <w:rFonts w:ascii="Times New Roman" w:eastAsia="Times New Roman" w:hAnsi="Times New Roman" w:cs="Times New Roman"/>
          <w:bCs/>
          <w:sz w:val="28"/>
          <w:szCs w:val="28"/>
        </w:rPr>
        <w:t xml:space="preserve">результаты </w:t>
      </w:r>
      <w:r>
        <w:rPr>
          <w:rFonts w:ascii="Times New Roman" w:eastAsia="Times New Roman" w:hAnsi="Times New Roman" w:cs="Times New Roman"/>
          <w:bCs/>
          <w:sz w:val="28"/>
          <w:szCs w:val="28"/>
        </w:rPr>
        <w:t>обучающихся</w:t>
      </w:r>
      <w:r w:rsidRPr="00561525">
        <w:rPr>
          <w:rFonts w:ascii="Times New Roman" w:eastAsia="Times New Roman" w:hAnsi="Times New Roman" w:cs="Times New Roman"/>
          <w:bCs/>
          <w:sz w:val="28"/>
          <w:szCs w:val="28"/>
        </w:rPr>
        <w:t>.</w:t>
      </w:r>
    </w:p>
    <w:p w:rsidR="00A1305A" w:rsidRPr="00561525" w:rsidRDefault="00A1305A" w:rsidP="00A1305A">
      <w:pPr>
        <w:spacing w:after="0" w:line="240" w:lineRule="auto"/>
        <w:ind w:firstLine="708"/>
        <w:jc w:val="both"/>
        <w:rPr>
          <w:rFonts w:ascii="Times New Roman" w:eastAsia="Times New Roman" w:hAnsi="Times New Roman" w:cs="Times New Roman"/>
          <w:bCs/>
          <w:sz w:val="28"/>
          <w:szCs w:val="28"/>
        </w:rPr>
      </w:pPr>
      <w:r w:rsidRPr="00561525">
        <w:rPr>
          <w:rFonts w:ascii="Times New Roman" w:eastAsia="Times New Roman" w:hAnsi="Times New Roman" w:cs="Times New Roman"/>
          <w:bCs/>
          <w:sz w:val="28"/>
          <w:szCs w:val="28"/>
        </w:rPr>
        <w:t xml:space="preserve">Результаты </w:t>
      </w:r>
      <w:r w:rsidR="00EE35A8">
        <w:rPr>
          <w:rFonts w:ascii="Times New Roman" w:eastAsia="Times New Roman" w:hAnsi="Times New Roman" w:cs="Times New Roman"/>
          <w:bCs/>
          <w:sz w:val="28"/>
          <w:szCs w:val="28"/>
        </w:rPr>
        <w:t xml:space="preserve">диагностических работ и промежуточной аттестации, проведенных в 2022 году в 4 классе, </w:t>
      </w:r>
      <w:r w:rsidRPr="00561525">
        <w:rPr>
          <w:rFonts w:ascii="Times New Roman" w:eastAsia="Times New Roman" w:hAnsi="Times New Roman" w:cs="Times New Roman"/>
          <w:bCs/>
          <w:sz w:val="28"/>
          <w:szCs w:val="28"/>
        </w:rPr>
        <w:t>показ</w:t>
      </w:r>
      <w:r w:rsidR="00EE35A8">
        <w:rPr>
          <w:rFonts w:ascii="Times New Roman" w:eastAsia="Times New Roman" w:hAnsi="Times New Roman" w:cs="Times New Roman"/>
          <w:bCs/>
          <w:sz w:val="28"/>
          <w:szCs w:val="28"/>
        </w:rPr>
        <w:t>ывают</w:t>
      </w:r>
      <w:r w:rsidRPr="00561525">
        <w:rPr>
          <w:rFonts w:ascii="Times New Roman" w:eastAsia="Times New Roman" w:hAnsi="Times New Roman" w:cs="Times New Roman"/>
          <w:bCs/>
          <w:sz w:val="28"/>
          <w:szCs w:val="28"/>
        </w:rPr>
        <w:t xml:space="preserve"> высокое качество подготовки </w:t>
      </w:r>
      <w:r w:rsidR="00EE35A8">
        <w:rPr>
          <w:rFonts w:ascii="Times New Roman" w:eastAsia="Times New Roman" w:hAnsi="Times New Roman" w:cs="Times New Roman"/>
          <w:bCs/>
          <w:sz w:val="28"/>
          <w:szCs w:val="28"/>
        </w:rPr>
        <w:t>выпускников</w:t>
      </w:r>
      <w:r w:rsidRPr="00A055B9">
        <w:rPr>
          <w:rFonts w:ascii="Times New Roman" w:eastAsia="Times New Roman" w:hAnsi="Times New Roman" w:cs="Times New Roman"/>
          <w:color w:val="000000"/>
          <w:sz w:val="28"/>
          <w:szCs w:val="28"/>
        </w:rPr>
        <w:t>ЧОУ «Начальная общеобразовательная школа Ор Авнер»</w:t>
      </w:r>
      <w:r>
        <w:rPr>
          <w:rFonts w:ascii="Times New Roman" w:eastAsia="Times New Roman" w:hAnsi="Times New Roman" w:cs="Times New Roman"/>
          <w:bCs/>
          <w:sz w:val="28"/>
          <w:szCs w:val="28"/>
        </w:rPr>
        <w:t xml:space="preserve">, </w:t>
      </w:r>
      <w:r w:rsidR="00EE35A8">
        <w:rPr>
          <w:rFonts w:ascii="Times New Roman" w:eastAsia="Times New Roman" w:hAnsi="Times New Roman" w:cs="Times New Roman"/>
          <w:bCs/>
          <w:sz w:val="28"/>
          <w:szCs w:val="28"/>
        </w:rPr>
        <w:t xml:space="preserve">свидетельствуют о том, что </w:t>
      </w:r>
      <w:r>
        <w:rPr>
          <w:rFonts w:ascii="Times New Roman" w:eastAsia="Times New Roman" w:hAnsi="Times New Roman" w:cs="Times New Roman"/>
          <w:bCs/>
          <w:sz w:val="28"/>
          <w:szCs w:val="28"/>
        </w:rPr>
        <w:t>учителя</w:t>
      </w:r>
      <w:r w:rsidRPr="00561525">
        <w:rPr>
          <w:rFonts w:ascii="Times New Roman" w:eastAsia="Times New Roman" w:hAnsi="Times New Roman" w:cs="Times New Roman"/>
          <w:bCs/>
          <w:sz w:val="28"/>
          <w:szCs w:val="28"/>
        </w:rPr>
        <w:t xml:space="preserve"> в целом объективно оценивают обучающихся.</w:t>
      </w:r>
    </w:p>
    <w:p w:rsidR="00AF29D5" w:rsidRDefault="00027FA3" w:rsidP="00AF29D5">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w:t>
      </w:r>
      <w:r w:rsidRPr="00A055B9">
        <w:rPr>
          <w:rFonts w:ascii="Times New Roman" w:eastAsia="Times New Roman" w:hAnsi="Times New Roman" w:cs="Times New Roman"/>
          <w:color w:val="000000"/>
          <w:sz w:val="28"/>
          <w:szCs w:val="28"/>
        </w:rPr>
        <w:t>ЧОУ «Начальная общеобразовательная школа Ор Авнер»</w:t>
      </w:r>
      <w:r>
        <w:rPr>
          <w:rFonts w:ascii="Times New Roman" w:eastAsia="Times New Roman" w:hAnsi="Times New Roman" w:cs="Times New Roman"/>
          <w:color w:val="000000"/>
          <w:sz w:val="28"/>
          <w:szCs w:val="28"/>
        </w:rPr>
        <w:t xml:space="preserve"> созданы условия для реализации ФГОС НОО-2021: разработаны ООП НОО</w:t>
      </w:r>
      <w:r w:rsidR="00BC1303">
        <w:rPr>
          <w:rFonts w:ascii="Times New Roman" w:eastAsia="Times New Roman" w:hAnsi="Times New Roman" w:cs="Times New Roman"/>
          <w:color w:val="000000"/>
          <w:sz w:val="28"/>
          <w:szCs w:val="28"/>
        </w:rPr>
        <w:t>, учителя прошли обучение по дополнительным профессиональным программам повышения квалификации</w:t>
      </w:r>
      <w:r w:rsidR="000D2F6E">
        <w:rPr>
          <w:rFonts w:ascii="Times New Roman" w:eastAsia="Times New Roman" w:hAnsi="Times New Roman" w:cs="Times New Roman"/>
          <w:color w:val="000000"/>
          <w:sz w:val="28"/>
          <w:szCs w:val="28"/>
        </w:rPr>
        <w:t xml:space="preserve"> по тематике ФГОС НОО-2021.Результаты реализации ООП НОО по ФГОС НОО-2021 показывают, что </w:t>
      </w:r>
      <w:r w:rsidR="000D2F6E" w:rsidRPr="00A055B9">
        <w:rPr>
          <w:rFonts w:ascii="Times New Roman" w:eastAsia="Times New Roman" w:hAnsi="Times New Roman" w:cs="Times New Roman"/>
          <w:color w:val="000000"/>
          <w:sz w:val="28"/>
          <w:szCs w:val="28"/>
        </w:rPr>
        <w:t>ЧОУ «Начальная общеобразовательная школа Ор Авнер»</w:t>
      </w:r>
      <w:r w:rsidR="000D2F6E">
        <w:rPr>
          <w:rFonts w:ascii="Times New Roman" w:eastAsia="Times New Roman" w:hAnsi="Times New Roman" w:cs="Times New Roman"/>
          <w:color w:val="000000"/>
          <w:sz w:val="28"/>
          <w:szCs w:val="28"/>
        </w:rPr>
        <w:t xml:space="preserve"> успешно реализовала мероприятия по внедрению ФГОС НОО-2021.</w:t>
      </w:r>
    </w:p>
    <w:p w:rsidR="00AF29D5" w:rsidRDefault="00AF29D5" w:rsidP="00AF29D5">
      <w:pPr>
        <w:spacing w:after="0" w:line="240" w:lineRule="auto"/>
        <w:ind w:firstLine="708"/>
        <w:jc w:val="both"/>
        <w:rPr>
          <w:rFonts w:ascii="Times New Roman" w:eastAsia="Times New Roman" w:hAnsi="Times New Roman" w:cs="Times New Roman"/>
          <w:color w:val="000000"/>
          <w:sz w:val="28"/>
          <w:szCs w:val="28"/>
        </w:rPr>
      </w:pPr>
      <w:r w:rsidRPr="00571F97">
        <w:rPr>
          <w:rFonts w:ascii="Times New Roman" w:eastAsia="Times New Roman" w:hAnsi="Times New Roman" w:cs="Times New Roman"/>
          <w:bCs/>
          <w:sz w:val="28"/>
          <w:szCs w:val="28"/>
        </w:rPr>
        <w:t xml:space="preserve">Анализ </w:t>
      </w:r>
      <w:r>
        <w:rPr>
          <w:rFonts w:ascii="Times New Roman" w:eastAsia="Times New Roman" w:hAnsi="Times New Roman" w:cs="Times New Roman"/>
          <w:bCs/>
          <w:sz w:val="28"/>
          <w:szCs w:val="28"/>
        </w:rPr>
        <w:t xml:space="preserve">динамики </w:t>
      </w:r>
      <w:r w:rsidRPr="00571F97">
        <w:rPr>
          <w:rFonts w:ascii="Times New Roman" w:eastAsia="Times New Roman" w:hAnsi="Times New Roman" w:cs="Times New Roman"/>
          <w:bCs/>
          <w:sz w:val="28"/>
          <w:szCs w:val="28"/>
        </w:rPr>
        <w:t>показателей указывает на то, что </w:t>
      </w:r>
      <w:r w:rsidRPr="00A055B9">
        <w:rPr>
          <w:rFonts w:ascii="Times New Roman" w:eastAsia="Times New Roman" w:hAnsi="Times New Roman" w:cs="Times New Roman"/>
          <w:color w:val="000000"/>
          <w:sz w:val="28"/>
          <w:szCs w:val="28"/>
        </w:rPr>
        <w:t>ЧОУ «Начальная общеобразовательная школа Ор Авнер»</w:t>
      </w:r>
      <w:r w:rsidRPr="00571F97">
        <w:rPr>
          <w:rFonts w:ascii="Times New Roman" w:eastAsia="Times New Roman" w:hAnsi="Times New Roman" w:cs="Times New Roman"/>
          <w:bCs/>
          <w:sz w:val="28"/>
          <w:szCs w:val="28"/>
        </w:rPr>
        <w:t xml:space="preserve">имеет достаточную инфраструктуру, которая соответствует требованиям </w:t>
      </w:r>
      <w:hyperlink r:id="rId46" w:anchor="/document/99/566085656/" w:tgtFrame="_self" w:history="1">
        <w:r w:rsidRPr="00561525">
          <w:rPr>
            <w:rFonts w:ascii="Times New Roman" w:eastAsia="Times New Roman" w:hAnsi="Times New Roman" w:cs="Times New Roman"/>
            <w:bCs/>
            <w:sz w:val="28"/>
            <w:szCs w:val="28"/>
          </w:rPr>
          <w:t>СП 2.4.3648-20</w:t>
        </w:r>
      </w:hyperlink>
      <w:r w:rsidRPr="00561525">
        <w:rPr>
          <w:rFonts w:ascii="Times New Roman" w:eastAsia="Times New Roman" w:hAnsi="Times New Roman" w:cs="Times New Roman"/>
          <w:bCs/>
          <w:sz w:val="28"/>
          <w:szCs w:val="28"/>
        </w:rPr>
        <w:t> и </w:t>
      </w:r>
      <w:hyperlink r:id="rId47" w:anchor="/document/99/573500115/" w:tgtFrame="_self" w:history="1">
        <w:r w:rsidRPr="00561525">
          <w:rPr>
            <w:rFonts w:ascii="Times New Roman" w:eastAsia="Times New Roman" w:hAnsi="Times New Roman" w:cs="Times New Roman"/>
            <w:bCs/>
            <w:sz w:val="28"/>
            <w:szCs w:val="28"/>
          </w:rPr>
          <w:t>СанПиН 1.2.3685-21</w:t>
        </w:r>
      </w:hyperlink>
      <w:r w:rsidRPr="00571F97">
        <w:rPr>
          <w:rFonts w:ascii="Times New Roman" w:eastAsia="Times New Roman" w:hAnsi="Times New Roman" w:cs="Times New Roman"/>
          <w:bCs/>
          <w:sz w:val="28"/>
          <w:szCs w:val="28"/>
        </w:rPr>
        <w:t xml:space="preserve">и позволяет </w:t>
      </w:r>
      <w:r w:rsidRPr="00571F97">
        <w:rPr>
          <w:rFonts w:ascii="Times New Roman" w:eastAsia="Times New Roman" w:hAnsi="Times New Roman" w:cs="Times New Roman"/>
          <w:bCs/>
          <w:sz w:val="28"/>
          <w:szCs w:val="28"/>
        </w:rPr>
        <w:lastRenderedPageBreak/>
        <w:t xml:space="preserve">реализовывать образовательные программы в полном объеме в соответствии </w:t>
      </w:r>
      <w:r w:rsidRPr="003358C3">
        <w:rPr>
          <w:rFonts w:ascii="Times New Roman" w:eastAsia="Times New Roman" w:hAnsi="Times New Roman" w:cs="Times New Roman"/>
          <w:bCs/>
          <w:sz w:val="28"/>
          <w:szCs w:val="28"/>
        </w:rPr>
        <w:t xml:space="preserve">с </w:t>
      </w:r>
      <w:r w:rsidRPr="003358C3">
        <w:rPr>
          <w:rFonts w:ascii="Times New Roman" w:hAnsi="Times New Roman" w:cs="Times New Roman"/>
          <w:sz w:val="28"/>
          <w:szCs w:val="28"/>
        </w:rPr>
        <w:t>ФГОС ДО</w:t>
      </w:r>
      <w:r w:rsidRPr="003358C3">
        <w:rPr>
          <w:rFonts w:ascii="Times New Roman" w:eastAsia="Times New Roman" w:hAnsi="Times New Roman" w:cs="Times New Roman"/>
          <w:bCs/>
          <w:sz w:val="28"/>
          <w:szCs w:val="28"/>
        </w:rPr>
        <w:t>,</w:t>
      </w:r>
      <w:r w:rsidRPr="00571F97">
        <w:rPr>
          <w:rFonts w:ascii="Times New Roman" w:eastAsia="Times New Roman" w:hAnsi="Times New Roman" w:cs="Times New Roman"/>
          <w:bCs/>
          <w:sz w:val="28"/>
          <w:szCs w:val="28"/>
        </w:rPr>
        <w:t>ФГОС НОО.</w:t>
      </w:r>
      <w:r>
        <w:rPr>
          <w:rFonts w:ascii="Times New Roman" w:eastAsia="Times New Roman" w:hAnsi="Times New Roman" w:cs="Times New Roman"/>
          <w:bCs/>
          <w:sz w:val="28"/>
          <w:szCs w:val="28"/>
        </w:rPr>
        <w:t xml:space="preserve"> Деятельность </w:t>
      </w:r>
      <w:r w:rsidRPr="00A055B9">
        <w:rPr>
          <w:rFonts w:ascii="Times New Roman" w:eastAsia="Times New Roman" w:hAnsi="Times New Roman" w:cs="Times New Roman"/>
          <w:color w:val="000000"/>
          <w:sz w:val="28"/>
          <w:szCs w:val="28"/>
        </w:rPr>
        <w:t>ЧОУ «Начальная общеобразовательная школа Ор Авнер»</w:t>
      </w:r>
      <w:r>
        <w:rPr>
          <w:rFonts w:ascii="Times New Roman" w:eastAsia="Times New Roman" w:hAnsi="Times New Roman" w:cs="Times New Roman"/>
          <w:color w:val="000000"/>
          <w:sz w:val="28"/>
          <w:szCs w:val="28"/>
        </w:rPr>
        <w:t xml:space="preserve"> соответствует требованиям законодательства Российской Федерации.</w:t>
      </w:r>
    </w:p>
    <w:p w:rsidR="008C3EE9" w:rsidRDefault="008C3EE9" w:rsidP="008C3EE9">
      <w:pPr>
        <w:spacing w:before="240" w:after="225" w:line="240" w:lineRule="auto"/>
        <w:ind w:firstLine="708"/>
        <w:jc w:val="both"/>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 xml:space="preserve">В ЧОУ «Начальная общеобразовательная школа Ор Авнер»созданы оптимальные организационные условия, </w:t>
      </w:r>
      <w:r w:rsidRPr="00D011BD">
        <w:rPr>
          <w:rFonts w:ascii="Times New Roman" w:eastAsia="Times New Roman" w:hAnsi="Times New Roman" w:cs="Times New Roman"/>
          <w:sz w:val="28"/>
          <w:szCs w:val="28"/>
        </w:rPr>
        <w:t>благоприятствующие развитию способностей, учету возрастных, индивидуальных особенностей и потребностей обучающихся и воспитанников, обеспечивающие качественное осуществление образовательной деятельности и реализацию ООП ДО, ООП НОО</w:t>
      </w:r>
      <w:r>
        <w:rPr>
          <w:rFonts w:ascii="Times New Roman" w:eastAsia="Times New Roman" w:hAnsi="Times New Roman" w:cs="Times New Roman"/>
          <w:sz w:val="28"/>
          <w:szCs w:val="28"/>
        </w:rPr>
        <w:t xml:space="preserve"> в </w:t>
      </w:r>
      <w:r w:rsidRPr="00D011BD">
        <w:rPr>
          <w:rFonts w:ascii="Times New Roman" w:eastAsia="Times New Roman" w:hAnsi="Times New Roman" w:cs="Times New Roman"/>
          <w:bCs/>
          <w:spacing w:val="-2"/>
          <w:w w:val="101"/>
          <w:sz w:val="28"/>
          <w:szCs w:val="28"/>
        </w:rPr>
        <w:t>соответств</w:t>
      </w:r>
      <w:r>
        <w:rPr>
          <w:rFonts w:ascii="Times New Roman" w:eastAsia="Times New Roman" w:hAnsi="Times New Roman" w:cs="Times New Roman"/>
          <w:bCs/>
          <w:spacing w:val="-2"/>
          <w:w w:val="101"/>
          <w:sz w:val="28"/>
          <w:szCs w:val="28"/>
        </w:rPr>
        <w:t>ии с</w:t>
      </w:r>
      <w:r w:rsidRPr="00D011BD">
        <w:rPr>
          <w:rFonts w:ascii="Times New Roman" w:eastAsia="Times New Roman" w:hAnsi="Times New Roman" w:cs="Times New Roman"/>
          <w:bCs/>
          <w:spacing w:val="-2"/>
          <w:w w:val="101"/>
          <w:sz w:val="28"/>
          <w:szCs w:val="28"/>
        </w:rPr>
        <w:t xml:space="preserve"> требованиям</w:t>
      </w:r>
      <w:r>
        <w:rPr>
          <w:rFonts w:ascii="Times New Roman" w:eastAsia="Times New Roman" w:hAnsi="Times New Roman" w:cs="Times New Roman"/>
          <w:bCs/>
          <w:spacing w:val="-2"/>
          <w:w w:val="101"/>
          <w:sz w:val="28"/>
          <w:szCs w:val="28"/>
        </w:rPr>
        <w:t>и</w:t>
      </w:r>
      <w:r w:rsidRPr="00D011BD">
        <w:rPr>
          <w:rFonts w:ascii="Times New Roman" w:eastAsia="Times New Roman" w:hAnsi="Times New Roman" w:cs="Times New Roman"/>
          <w:bCs/>
          <w:spacing w:val="-2"/>
          <w:w w:val="101"/>
          <w:sz w:val="28"/>
          <w:szCs w:val="28"/>
        </w:rPr>
        <w:t xml:space="preserve"> ФГОС ДО и</w:t>
      </w:r>
      <w:r>
        <w:rPr>
          <w:rFonts w:ascii="Times New Roman" w:eastAsia="Times New Roman" w:hAnsi="Times New Roman" w:cs="Times New Roman"/>
          <w:bCs/>
          <w:spacing w:val="-2"/>
          <w:w w:val="101"/>
          <w:sz w:val="28"/>
          <w:szCs w:val="28"/>
        </w:rPr>
        <w:t xml:space="preserve"> ФГОС НОО. Эффективная о</w:t>
      </w:r>
      <w:r w:rsidRPr="00710DB7">
        <w:rPr>
          <w:rFonts w:ascii="Times New Roman" w:hAnsi="Times New Roman" w:cs="Times New Roman"/>
          <w:sz w:val="28"/>
          <w:szCs w:val="28"/>
        </w:rPr>
        <w:t>рганизаци</w:t>
      </w:r>
      <w:r>
        <w:rPr>
          <w:rFonts w:ascii="Times New Roman" w:hAnsi="Times New Roman" w:cs="Times New Roman"/>
          <w:sz w:val="28"/>
          <w:szCs w:val="28"/>
        </w:rPr>
        <w:t xml:space="preserve">яобразовательной деятельности в </w:t>
      </w:r>
      <w:r w:rsidRPr="006A0393">
        <w:rPr>
          <w:rFonts w:ascii="Times New Roman" w:eastAsia="Times New Roman" w:hAnsi="Times New Roman" w:cs="Times New Roman"/>
          <w:sz w:val="28"/>
          <w:szCs w:val="28"/>
        </w:rPr>
        <w:t>ЧОУ «Начальная общеобразовательная школа Ор Авнер</w:t>
      </w:r>
      <w:r>
        <w:rPr>
          <w:rFonts w:ascii="Times New Roman" w:eastAsia="Times New Roman" w:hAnsi="Times New Roman" w:cs="Times New Roman"/>
          <w:sz w:val="28"/>
          <w:szCs w:val="28"/>
        </w:rPr>
        <w:t xml:space="preserve">» обеспечивает достижение обучающимися планируемых результатов освоения ООП НОО и ООП ДО, удовлетворение участников образовательных отношений качеством образования в </w:t>
      </w:r>
      <w:r w:rsidRPr="001470C5">
        <w:rPr>
          <w:rFonts w:ascii="Times New Roman" w:eastAsia="Times New Roman" w:hAnsi="Times New Roman" w:cs="Times New Roman"/>
          <w:sz w:val="28"/>
          <w:szCs w:val="28"/>
        </w:rPr>
        <w:t>ЧОУ «Начальная общеобразовательная школа Ор Авнер»</w:t>
      </w:r>
      <w:r>
        <w:rPr>
          <w:rFonts w:ascii="Times New Roman" w:eastAsia="Times New Roman" w:hAnsi="Times New Roman" w:cs="Times New Roman"/>
          <w:bCs/>
          <w:sz w:val="28"/>
          <w:szCs w:val="28"/>
        </w:rPr>
        <w:t>.</w:t>
      </w:r>
    </w:p>
    <w:p w:rsidR="008C3EE9" w:rsidRDefault="008C3EE9" w:rsidP="00AF29D5">
      <w:pPr>
        <w:spacing w:after="0" w:line="240" w:lineRule="auto"/>
        <w:ind w:firstLine="708"/>
        <w:jc w:val="both"/>
        <w:rPr>
          <w:rFonts w:ascii="Times New Roman" w:eastAsia="Times New Roman" w:hAnsi="Times New Roman" w:cs="Times New Roman"/>
          <w:color w:val="000000"/>
          <w:sz w:val="28"/>
          <w:szCs w:val="28"/>
        </w:rPr>
      </w:pPr>
    </w:p>
    <w:p w:rsidR="00575C05" w:rsidRPr="00571F97" w:rsidRDefault="00575C05" w:rsidP="00AF29D5">
      <w:pPr>
        <w:spacing w:after="0" w:line="240" w:lineRule="auto"/>
        <w:ind w:firstLine="708"/>
        <w:jc w:val="both"/>
        <w:rPr>
          <w:rFonts w:ascii="Times New Roman" w:eastAsia="Times New Roman" w:hAnsi="Times New Roman" w:cs="Times New Roman"/>
          <w:bCs/>
          <w:sz w:val="28"/>
          <w:szCs w:val="28"/>
        </w:rPr>
      </w:pPr>
    </w:p>
    <w:p w:rsidR="00027FA3" w:rsidRDefault="00027FA3" w:rsidP="00A1305A">
      <w:pPr>
        <w:spacing w:after="0" w:line="207" w:lineRule="atLeast"/>
        <w:ind w:firstLine="708"/>
        <w:jc w:val="both"/>
        <w:rPr>
          <w:rFonts w:ascii="Times New Roman" w:eastAsia="Times New Roman" w:hAnsi="Times New Roman" w:cs="Times New Roman"/>
          <w:color w:val="000000"/>
          <w:sz w:val="28"/>
          <w:szCs w:val="28"/>
        </w:rPr>
      </w:pPr>
    </w:p>
    <w:p w:rsidR="00A90DE6" w:rsidRPr="00016B06" w:rsidRDefault="00A90DE6" w:rsidP="003B7E32">
      <w:pPr>
        <w:rPr>
          <w:rFonts w:ascii="Times New Roman" w:hAnsi="Times New Roman" w:cs="Times New Roman"/>
          <w:sz w:val="20"/>
          <w:szCs w:val="20"/>
        </w:rPr>
      </w:pPr>
    </w:p>
    <w:sectPr w:rsidR="00A90DE6" w:rsidRPr="00016B06" w:rsidSect="00280124">
      <w:headerReference w:type="even" r:id="rId48"/>
      <w:headerReference w:type="default" r:id="rId49"/>
      <w:footerReference w:type="even" r:id="rId50"/>
      <w:footerReference w:type="default" r:id="rId51"/>
      <w:headerReference w:type="first" r:id="rId52"/>
      <w:footerReference w:type="first" r:id="rId53"/>
      <w:pgSz w:w="16800" w:h="11900" w:orient="landscape"/>
      <w:pgMar w:top="568" w:right="924" w:bottom="568"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39B" w:rsidRDefault="00F2139B" w:rsidP="009F6860">
      <w:pPr>
        <w:spacing w:after="0" w:line="240" w:lineRule="auto"/>
      </w:pPr>
      <w:r>
        <w:separator/>
      </w:r>
    </w:p>
  </w:endnote>
  <w:endnote w:type="continuationSeparator" w:id="1">
    <w:p w:rsidR="00F2139B" w:rsidRDefault="00F2139B" w:rsidP="009F68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NewtonCSanPin">
    <w:altName w:val="Times New Roman"/>
    <w:charset w:val="CC"/>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TextBookC">
    <w:panose1 w:val="00000000000000000000"/>
    <w:charset w:val="CC"/>
    <w:family w:val="modern"/>
    <w:notTrueType/>
    <w:pitch w:val="variable"/>
    <w:sig w:usb0="00000201" w:usb1="00000000" w:usb2="00000000" w:usb3="00000000" w:csb0="00000004" w:csb1="00000000"/>
  </w:font>
  <w:font w:name="CenturySchlbkCyr">
    <w:panose1 w:val="00000000000000000000"/>
    <w:charset w:val="00"/>
    <w:family w:val="modern"/>
    <w:notTrueType/>
    <w:pitch w:val="variable"/>
    <w:sig w:usb0="00000003" w:usb1="00000000" w:usb2="00000000" w:usb3="00000000" w:csb0="00000001" w:csb1="00000000"/>
  </w:font>
  <w:font w:name="SchoolBookSanPin">
    <w:altName w:val="Times New Roman"/>
    <w:panose1 w:val="00000000000000000000"/>
    <w:charset w:val="00"/>
    <w:family w:val="roman"/>
    <w:notTrueType/>
    <w:pitch w:val="variable"/>
    <w:sig w:usb0="00000001" w:usb1="5000204A" w:usb2="00000020" w:usb3="00000000" w:csb0="0000009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CCD" w:rsidRDefault="00A41CC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CCD" w:rsidRPr="00280124" w:rsidRDefault="00A41CCD" w:rsidP="00280124">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CCD" w:rsidRDefault="00A41CC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39B" w:rsidRDefault="00F2139B" w:rsidP="009F6860">
      <w:pPr>
        <w:spacing w:after="0" w:line="240" w:lineRule="auto"/>
      </w:pPr>
      <w:r>
        <w:separator/>
      </w:r>
    </w:p>
  </w:footnote>
  <w:footnote w:type="continuationSeparator" w:id="1">
    <w:p w:rsidR="00F2139B" w:rsidRDefault="00F2139B" w:rsidP="009F68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7235402"/>
      <w:docPartObj>
        <w:docPartGallery w:val="Page Numbers (Top of Page)"/>
        <w:docPartUnique/>
      </w:docPartObj>
    </w:sdtPr>
    <w:sdtContent>
      <w:p w:rsidR="00A41CCD" w:rsidRDefault="001A41F1">
        <w:pPr>
          <w:pStyle w:val="af5"/>
          <w:jc w:val="center"/>
        </w:pPr>
        <w:r>
          <w:fldChar w:fldCharType="begin"/>
        </w:r>
        <w:r w:rsidR="00A41CCD">
          <w:instrText>PAGE   \* MERGEFORMAT</w:instrText>
        </w:r>
        <w:r>
          <w:fldChar w:fldCharType="separate"/>
        </w:r>
        <w:r w:rsidR="00E50683">
          <w:rPr>
            <w:noProof/>
          </w:rPr>
          <w:t>2</w:t>
        </w:r>
        <w:r>
          <w:fldChar w:fldCharType="end"/>
        </w:r>
      </w:p>
    </w:sdtContent>
  </w:sdt>
  <w:p w:rsidR="00A41CCD" w:rsidRDefault="00A41CCD">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CCD" w:rsidRDefault="00A41CC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CCD" w:rsidRDefault="001A41F1">
    <w:pPr>
      <w:pStyle w:val="af5"/>
      <w:jc w:val="center"/>
    </w:pPr>
    <w:r>
      <w:rPr>
        <w:noProof/>
      </w:rPr>
      <w:fldChar w:fldCharType="begin"/>
    </w:r>
    <w:r w:rsidR="00A41CCD">
      <w:rPr>
        <w:noProof/>
      </w:rPr>
      <w:instrText xml:space="preserve"> PAGE   \* MERGEFORMAT </w:instrText>
    </w:r>
    <w:r>
      <w:rPr>
        <w:noProof/>
      </w:rPr>
      <w:fldChar w:fldCharType="separate"/>
    </w:r>
    <w:r w:rsidR="00E50683">
      <w:rPr>
        <w:noProof/>
      </w:rPr>
      <w:t>58</w:t>
    </w:r>
    <w:r>
      <w:rPr>
        <w:noProof/>
      </w:rPr>
      <w:fldChar w:fldCharType="end"/>
    </w:r>
    <w:r>
      <w:rPr>
        <w:noProof/>
      </w:rPr>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CCD" w:rsidRDefault="00A41CC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ascii="Symbol" w:hAnsi="Symbol" w:cs="Symbol"/>
      </w:r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080" w:hanging="360"/>
      </w:pPr>
      <w:rPr>
        <w:sz w:val="28"/>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hint="default"/>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hint="default"/>
      </w:rPr>
    </w:lvl>
  </w:abstractNum>
  <w:abstractNum w:abstractNumId="4">
    <w:nsid w:val="00000005"/>
    <w:multiLevelType w:val="multilevel"/>
    <w:tmpl w:val="00000005"/>
    <w:name w:val="WW8Num5"/>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364"/>
        </w:tabs>
        <w:ind w:left="1364"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24"/>
        </w:tabs>
        <w:ind w:left="1724" w:hanging="1440"/>
      </w:pPr>
      <w:rPr>
        <w:rFonts w:hint="default"/>
      </w:rPr>
    </w:lvl>
    <w:lvl w:ilvl="6">
      <w:start w:val="1"/>
      <w:numFmt w:val="decimal"/>
      <w:lvlText w:val="%1.%2.%3.%4.%5.%6.%7."/>
      <w:lvlJc w:val="left"/>
      <w:pPr>
        <w:tabs>
          <w:tab w:val="num" w:pos="1724"/>
        </w:tabs>
        <w:ind w:left="1724" w:hanging="1440"/>
      </w:pPr>
      <w:rPr>
        <w:rFonts w:hint="default"/>
      </w:rPr>
    </w:lvl>
    <w:lvl w:ilvl="7">
      <w:start w:val="1"/>
      <w:numFmt w:val="decimal"/>
      <w:lvlText w:val="%1.%2.%3.%4.%5.%6.%7.%8."/>
      <w:lvlJc w:val="left"/>
      <w:pPr>
        <w:tabs>
          <w:tab w:val="num" w:pos="2084"/>
        </w:tabs>
        <w:ind w:left="2084" w:hanging="1800"/>
      </w:pPr>
      <w:rPr>
        <w:rFonts w:hint="default"/>
      </w:rPr>
    </w:lvl>
    <w:lvl w:ilvl="8">
      <w:start w:val="1"/>
      <w:numFmt w:val="decimal"/>
      <w:lvlText w:val="%1.%2.%3.%4.%5.%6.%7.%8.%9."/>
      <w:lvlJc w:val="left"/>
      <w:pPr>
        <w:tabs>
          <w:tab w:val="num" w:pos="2084"/>
        </w:tabs>
        <w:ind w:left="2084" w:hanging="1800"/>
      </w:pPr>
      <w:rPr>
        <w:rFonts w:hint="default"/>
      </w:rPr>
    </w:lvl>
  </w:abstractNum>
  <w:abstractNum w:abstractNumId="5">
    <w:nsid w:val="00000006"/>
    <w:multiLevelType w:val="multilevel"/>
    <w:tmpl w:val="00000006"/>
    <w:name w:val="WW8Num6"/>
    <w:lvl w:ilvl="0">
      <w:start w:val="1"/>
      <w:numFmt w:val="decimal"/>
      <w:lvlText w:val="%1."/>
      <w:lvlJc w:val="left"/>
      <w:pPr>
        <w:tabs>
          <w:tab w:val="num" w:pos="705"/>
        </w:tabs>
        <w:ind w:left="705" w:hanging="705"/>
      </w:pPr>
    </w:lvl>
    <w:lvl w:ilvl="1">
      <w:start w:val="1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A"/>
    <w:multiLevelType w:val="singleLevel"/>
    <w:tmpl w:val="0000000A"/>
    <w:name w:val="WW8Num10"/>
    <w:lvl w:ilvl="0">
      <w:start w:val="1"/>
      <w:numFmt w:val="decimal"/>
      <w:lvlText w:val="%1."/>
      <w:lvlJc w:val="left"/>
      <w:pPr>
        <w:tabs>
          <w:tab w:val="num" w:pos="66"/>
        </w:tabs>
        <w:ind w:left="786" w:hanging="360"/>
      </w:pPr>
    </w:lvl>
  </w:abstractNum>
  <w:abstractNum w:abstractNumId="7">
    <w:nsid w:val="0000000B"/>
    <w:multiLevelType w:val="multilevel"/>
    <w:tmpl w:val="0000000B"/>
    <w:name w:val="WW8Num11"/>
    <w:lvl w:ilvl="0">
      <w:start w:val="1"/>
      <w:numFmt w:val="decimal"/>
      <w:lvlText w:val="%1."/>
      <w:lvlJc w:val="left"/>
      <w:pPr>
        <w:tabs>
          <w:tab w:val="num" w:pos="0"/>
        </w:tabs>
        <w:ind w:left="1068" w:hanging="360"/>
      </w:pPr>
      <w:rPr>
        <w:rFonts w:ascii="Times New Roman" w:eastAsia="Times New Roman" w:hAnsi="Times New Roman" w:cs="Times New Roman"/>
        <w:position w:val="0"/>
        <w:sz w:val="28"/>
        <w:szCs w:val="28"/>
        <w:vertAlign w:val="baseline"/>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position w:val="0"/>
        <w:sz w:val="24"/>
        <w:vertAlign w:val="baseline"/>
      </w:rPr>
    </w:lvl>
  </w:abstractNum>
  <w:abstractNum w:abstractNumId="9">
    <w:nsid w:val="0000000F"/>
    <w:multiLevelType w:val="multilevel"/>
    <w:tmpl w:val="0000000F"/>
    <w:name w:val="WW8Num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16"/>
    <w:multiLevelType w:val="singleLevel"/>
    <w:tmpl w:val="00000016"/>
    <w:name w:val="WW8Num23"/>
    <w:lvl w:ilvl="0">
      <w:start w:val="1"/>
      <w:numFmt w:val="lowerLetter"/>
      <w:lvlText w:val="%1)"/>
      <w:lvlJc w:val="left"/>
      <w:pPr>
        <w:tabs>
          <w:tab w:val="num" w:pos="0"/>
        </w:tabs>
        <w:ind w:left="720" w:hanging="360"/>
      </w:pPr>
      <w:rPr>
        <w:position w:val="0"/>
        <w:sz w:val="24"/>
        <w:vertAlign w:val="baseline"/>
      </w:rPr>
    </w:lvl>
  </w:abstractNum>
  <w:abstractNum w:abstractNumId="11">
    <w:nsid w:val="00000022"/>
    <w:multiLevelType w:val="multilevel"/>
    <w:tmpl w:val="00000022"/>
    <w:name w:val="WW8Num35"/>
    <w:lvl w:ilvl="0">
      <w:start w:val="1"/>
      <w:numFmt w:val="bullet"/>
      <w:lvlText w:val=""/>
      <w:lvlJc w:val="left"/>
      <w:pPr>
        <w:tabs>
          <w:tab w:val="num" w:pos="720"/>
        </w:tabs>
        <w:ind w:left="720" w:hanging="360"/>
      </w:pPr>
      <w:rPr>
        <w:rFonts w:ascii="Symbol" w:hAnsi="Symbol" w:cs="Times New Roman" w:hint="default"/>
        <w:color w:val="auto"/>
        <w:sz w:val="28"/>
        <w:szCs w:val="28"/>
      </w:rPr>
    </w:lvl>
    <w:lvl w:ilvl="1">
      <w:start w:val="1"/>
      <w:numFmt w:val="bullet"/>
      <w:lvlText w:val=""/>
      <w:lvlJc w:val="left"/>
      <w:pPr>
        <w:tabs>
          <w:tab w:val="num" w:pos="1080"/>
        </w:tabs>
        <w:ind w:left="1080" w:hanging="360"/>
      </w:pPr>
      <w:rPr>
        <w:rFonts w:ascii="Symbol" w:hAnsi="Symbol" w:cs="Times New Roman" w:hint="default"/>
        <w:color w:val="auto"/>
        <w:sz w:val="28"/>
        <w:szCs w:val="28"/>
      </w:rPr>
    </w:lvl>
    <w:lvl w:ilvl="2">
      <w:start w:val="1"/>
      <w:numFmt w:val="bullet"/>
      <w:lvlText w:val=""/>
      <w:lvlJc w:val="left"/>
      <w:pPr>
        <w:tabs>
          <w:tab w:val="num" w:pos="1440"/>
        </w:tabs>
        <w:ind w:left="1440" w:hanging="360"/>
      </w:pPr>
      <w:rPr>
        <w:rFonts w:ascii="Symbol" w:hAnsi="Symbol" w:cs="Times New Roman" w:hint="default"/>
        <w:color w:val="auto"/>
        <w:sz w:val="28"/>
        <w:szCs w:val="28"/>
      </w:rPr>
    </w:lvl>
    <w:lvl w:ilvl="3">
      <w:start w:val="1"/>
      <w:numFmt w:val="bullet"/>
      <w:lvlText w:val=""/>
      <w:lvlJc w:val="left"/>
      <w:pPr>
        <w:tabs>
          <w:tab w:val="num" w:pos="1800"/>
        </w:tabs>
        <w:ind w:left="1800" w:hanging="360"/>
      </w:pPr>
      <w:rPr>
        <w:rFonts w:ascii="Symbol" w:hAnsi="Symbol" w:cs="Times New Roman" w:hint="default"/>
        <w:color w:val="auto"/>
        <w:sz w:val="28"/>
        <w:szCs w:val="28"/>
      </w:rPr>
    </w:lvl>
    <w:lvl w:ilvl="4">
      <w:start w:val="1"/>
      <w:numFmt w:val="bullet"/>
      <w:lvlText w:val=""/>
      <w:lvlJc w:val="left"/>
      <w:pPr>
        <w:tabs>
          <w:tab w:val="num" w:pos="2160"/>
        </w:tabs>
        <w:ind w:left="2160" w:hanging="360"/>
      </w:pPr>
      <w:rPr>
        <w:rFonts w:ascii="Symbol" w:hAnsi="Symbol" w:cs="Times New Roman" w:hint="default"/>
        <w:color w:val="auto"/>
        <w:sz w:val="28"/>
        <w:szCs w:val="28"/>
      </w:rPr>
    </w:lvl>
    <w:lvl w:ilvl="5">
      <w:start w:val="1"/>
      <w:numFmt w:val="bullet"/>
      <w:lvlText w:val=""/>
      <w:lvlJc w:val="left"/>
      <w:pPr>
        <w:tabs>
          <w:tab w:val="num" w:pos="2520"/>
        </w:tabs>
        <w:ind w:left="2520" w:hanging="360"/>
      </w:pPr>
      <w:rPr>
        <w:rFonts w:ascii="Symbol" w:hAnsi="Symbol" w:cs="Times New Roman" w:hint="default"/>
        <w:color w:val="auto"/>
        <w:sz w:val="28"/>
        <w:szCs w:val="28"/>
      </w:rPr>
    </w:lvl>
    <w:lvl w:ilvl="6">
      <w:start w:val="1"/>
      <w:numFmt w:val="bullet"/>
      <w:lvlText w:val=""/>
      <w:lvlJc w:val="left"/>
      <w:pPr>
        <w:tabs>
          <w:tab w:val="num" w:pos="2880"/>
        </w:tabs>
        <w:ind w:left="2880" w:hanging="360"/>
      </w:pPr>
      <w:rPr>
        <w:rFonts w:ascii="Symbol" w:hAnsi="Symbol" w:cs="Times New Roman" w:hint="default"/>
        <w:color w:val="auto"/>
        <w:sz w:val="28"/>
        <w:szCs w:val="28"/>
      </w:rPr>
    </w:lvl>
    <w:lvl w:ilvl="7">
      <w:start w:val="1"/>
      <w:numFmt w:val="bullet"/>
      <w:lvlText w:val=""/>
      <w:lvlJc w:val="left"/>
      <w:pPr>
        <w:tabs>
          <w:tab w:val="num" w:pos="3240"/>
        </w:tabs>
        <w:ind w:left="3240" w:hanging="360"/>
      </w:pPr>
      <w:rPr>
        <w:rFonts w:ascii="Symbol" w:hAnsi="Symbol" w:cs="Times New Roman" w:hint="default"/>
        <w:color w:val="auto"/>
        <w:sz w:val="28"/>
        <w:szCs w:val="28"/>
      </w:rPr>
    </w:lvl>
    <w:lvl w:ilvl="8">
      <w:start w:val="1"/>
      <w:numFmt w:val="bullet"/>
      <w:lvlText w:val=""/>
      <w:lvlJc w:val="left"/>
      <w:pPr>
        <w:tabs>
          <w:tab w:val="num" w:pos="3600"/>
        </w:tabs>
        <w:ind w:left="3600" w:hanging="360"/>
      </w:pPr>
      <w:rPr>
        <w:rFonts w:ascii="Symbol" w:hAnsi="Symbol" w:cs="Times New Roman" w:hint="default"/>
        <w:color w:val="auto"/>
        <w:sz w:val="28"/>
        <w:szCs w:val="28"/>
      </w:rPr>
    </w:lvl>
  </w:abstractNum>
  <w:abstractNum w:abstractNumId="12">
    <w:nsid w:val="00000025"/>
    <w:multiLevelType w:val="singleLevel"/>
    <w:tmpl w:val="00000025"/>
    <w:name w:val="WW8Num66"/>
    <w:lvl w:ilvl="0">
      <w:start w:val="1"/>
      <w:numFmt w:val="bullet"/>
      <w:lvlText w:val=""/>
      <w:lvlJc w:val="left"/>
      <w:pPr>
        <w:tabs>
          <w:tab w:val="num" w:pos="1174"/>
        </w:tabs>
        <w:ind w:left="1174" w:hanging="360"/>
      </w:pPr>
      <w:rPr>
        <w:rFonts w:ascii="Symbol" w:hAnsi="Symbol" w:cs="Symbol" w:hint="default"/>
        <w:sz w:val="24"/>
        <w:szCs w:val="24"/>
      </w:rPr>
    </w:lvl>
  </w:abstractNum>
  <w:abstractNum w:abstractNumId="13">
    <w:nsid w:val="00000051"/>
    <w:multiLevelType w:val="singleLevel"/>
    <w:tmpl w:val="00000051"/>
    <w:name w:val="WW8Num137"/>
    <w:lvl w:ilvl="0">
      <w:start w:val="1"/>
      <w:numFmt w:val="bullet"/>
      <w:lvlText w:val=""/>
      <w:lvlJc w:val="left"/>
      <w:pPr>
        <w:tabs>
          <w:tab w:val="num" w:pos="1174"/>
        </w:tabs>
        <w:ind w:left="1174" w:hanging="360"/>
      </w:pPr>
      <w:rPr>
        <w:rFonts w:ascii="Symbol" w:hAnsi="Symbol" w:cs="Symbol" w:hint="default"/>
        <w:sz w:val="24"/>
        <w:szCs w:val="24"/>
      </w:rPr>
    </w:lvl>
  </w:abstractNum>
  <w:abstractNum w:abstractNumId="14">
    <w:nsid w:val="0000011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5">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6">
    <w:nsid w:val="0000012F"/>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7">
    <w:nsid w:val="0000013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8">
    <w:nsid w:val="03551030"/>
    <w:multiLevelType w:val="multilevel"/>
    <w:tmpl w:val="767C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3C95A37"/>
    <w:multiLevelType w:val="multilevel"/>
    <w:tmpl w:val="73D88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4C47C1E"/>
    <w:multiLevelType w:val="hybridMultilevel"/>
    <w:tmpl w:val="66A43756"/>
    <w:lvl w:ilvl="0" w:tplc="3BAE0FD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C47FD9"/>
    <w:multiLevelType w:val="hybridMultilevel"/>
    <w:tmpl w:val="E94A6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AE6D2E"/>
    <w:multiLevelType w:val="multilevel"/>
    <w:tmpl w:val="7602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2A48DB"/>
    <w:multiLevelType w:val="multilevel"/>
    <w:tmpl w:val="0EC87CCE"/>
    <w:lvl w:ilvl="0">
      <w:start w:val="1"/>
      <w:numFmt w:val="upperRoman"/>
      <w:lvlText w:val="%1."/>
      <w:lvlJc w:val="left"/>
      <w:pPr>
        <w:ind w:left="720" w:hanging="360"/>
      </w:pPr>
      <w:rPr>
        <w:rFonts w:ascii="Times New Roman" w:eastAsia="Calibri" w:hAnsi="Times New Roman" w:cs="Times New Roman"/>
      </w:rPr>
    </w:lvl>
    <w:lvl w:ilvl="1">
      <w:start w:val="2"/>
      <w:numFmt w:val="decimal"/>
      <w:isLgl/>
      <w:lvlText w:val="%1.%2."/>
      <w:lvlJc w:val="left"/>
      <w:pPr>
        <w:ind w:left="1203" w:hanging="49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4">
    <w:nsid w:val="15773CDB"/>
    <w:multiLevelType w:val="hybridMultilevel"/>
    <w:tmpl w:val="0CD24D90"/>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173C2040"/>
    <w:multiLevelType w:val="hybridMultilevel"/>
    <w:tmpl w:val="BFEAEC0E"/>
    <w:lvl w:ilvl="0" w:tplc="D904FE5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17776D5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D126AC4"/>
    <w:multiLevelType w:val="multilevel"/>
    <w:tmpl w:val="69F4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07C6A94"/>
    <w:multiLevelType w:val="hybridMultilevel"/>
    <w:tmpl w:val="779AD84A"/>
    <w:lvl w:ilvl="0" w:tplc="F5845C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1405C93"/>
    <w:multiLevelType w:val="hybridMultilevel"/>
    <w:tmpl w:val="E4AA151C"/>
    <w:lvl w:ilvl="0" w:tplc="06E4B9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216316FA"/>
    <w:multiLevelType w:val="hybridMultilevel"/>
    <w:tmpl w:val="AE42C82C"/>
    <w:lvl w:ilvl="0" w:tplc="73E20E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8232ED"/>
    <w:multiLevelType w:val="multilevel"/>
    <w:tmpl w:val="C9BC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9100806"/>
    <w:multiLevelType w:val="hybridMultilevel"/>
    <w:tmpl w:val="0568A772"/>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3">
    <w:nsid w:val="294E54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A8E481F"/>
    <w:multiLevelType w:val="hybridMultilevel"/>
    <w:tmpl w:val="E81AD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5426CC0"/>
    <w:multiLevelType w:val="hybridMultilevel"/>
    <w:tmpl w:val="C1E284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1B5143"/>
    <w:multiLevelType w:val="multilevel"/>
    <w:tmpl w:val="859A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A551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7C513A1"/>
    <w:multiLevelType w:val="hybridMultilevel"/>
    <w:tmpl w:val="C3307E0A"/>
    <w:lvl w:ilvl="0" w:tplc="9D1EFB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488D7E50"/>
    <w:multiLevelType w:val="hybridMultilevel"/>
    <w:tmpl w:val="AD6CB6F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7D1365"/>
    <w:multiLevelType w:val="hybridMultilevel"/>
    <w:tmpl w:val="1FA689E6"/>
    <w:lvl w:ilvl="0" w:tplc="A13AC20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0257157"/>
    <w:multiLevelType w:val="multilevel"/>
    <w:tmpl w:val="E43C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203725E"/>
    <w:multiLevelType w:val="hybridMultilevel"/>
    <w:tmpl w:val="C4404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9FD0A60"/>
    <w:multiLevelType w:val="hybridMultilevel"/>
    <w:tmpl w:val="B1D0ED34"/>
    <w:lvl w:ilvl="0" w:tplc="7916CD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380F54"/>
    <w:multiLevelType w:val="hybridMultilevel"/>
    <w:tmpl w:val="2B16776C"/>
    <w:lvl w:ilvl="0" w:tplc="7736B910">
      <w:start w:val="3"/>
      <w:numFmt w:val="decimal"/>
      <w:lvlText w:val="%1."/>
      <w:lvlJc w:val="left"/>
      <w:pPr>
        <w:ind w:left="720" w:hanging="360"/>
      </w:pPr>
      <w:rPr>
        <w:rFonts w:hint="default"/>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DF42BC4"/>
    <w:multiLevelType w:val="multilevel"/>
    <w:tmpl w:val="5A92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E036E40"/>
    <w:multiLevelType w:val="hybridMultilevel"/>
    <w:tmpl w:val="E3387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512209B"/>
    <w:multiLevelType w:val="hybridMultilevel"/>
    <w:tmpl w:val="DB2CE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59260A5"/>
    <w:multiLevelType w:val="hybridMultilevel"/>
    <w:tmpl w:val="202A4E8C"/>
    <w:lvl w:ilvl="0" w:tplc="348067F2">
      <w:start w:val="1"/>
      <w:numFmt w:val="decimal"/>
      <w:lvlText w:val="%1."/>
      <w:lvlJc w:val="left"/>
      <w:pPr>
        <w:ind w:left="720" w:hanging="360"/>
      </w:pPr>
      <w:rPr>
        <w:rFonts w:hint="default"/>
        <w:color w:val="222222"/>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63435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C4325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FC51F02"/>
    <w:multiLevelType w:val="hybridMultilevel"/>
    <w:tmpl w:val="8DCE7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FED14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1730713"/>
    <w:multiLevelType w:val="multilevel"/>
    <w:tmpl w:val="15968EEA"/>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5">
    <w:nsid w:val="718F4D0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2864238"/>
    <w:multiLevelType w:val="hybridMultilevel"/>
    <w:tmpl w:val="2ADA39EC"/>
    <w:lvl w:ilvl="0" w:tplc="FA88CA5E">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73BE0232"/>
    <w:multiLevelType w:val="hybridMultilevel"/>
    <w:tmpl w:val="BF5808A4"/>
    <w:lvl w:ilvl="0" w:tplc="D22C6CC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769A35FD"/>
    <w:multiLevelType w:val="multilevel"/>
    <w:tmpl w:val="E13E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826A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E4853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9"/>
  </w:num>
  <w:num w:numId="3">
    <w:abstractNumId w:val="42"/>
  </w:num>
  <w:num w:numId="4">
    <w:abstractNumId w:val="22"/>
  </w:num>
  <w:num w:numId="5">
    <w:abstractNumId w:val="27"/>
  </w:num>
  <w:num w:numId="6">
    <w:abstractNumId w:val="23"/>
  </w:num>
  <w:num w:numId="7">
    <w:abstractNumId w:val="13"/>
  </w:num>
  <w:num w:numId="8">
    <w:abstractNumId w:val="54"/>
  </w:num>
  <w:num w:numId="9">
    <w:abstractNumId w:val="37"/>
  </w:num>
  <w:num w:numId="10">
    <w:abstractNumId w:val="20"/>
  </w:num>
  <w:num w:numId="11">
    <w:abstractNumId w:val="18"/>
  </w:num>
  <w:num w:numId="12">
    <w:abstractNumId w:val="46"/>
  </w:num>
  <w:num w:numId="13">
    <w:abstractNumId w:val="19"/>
  </w:num>
  <w:num w:numId="14">
    <w:abstractNumId w:val="36"/>
  </w:num>
  <w:num w:numId="15">
    <w:abstractNumId w:val="49"/>
  </w:num>
  <w:num w:numId="16">
    <w:abstractNumId w:val="44"/>
  </w:num>
  <w:num w:numId="17">
    <w:abstractNumId w:val="28"/>
  </w:num>
  <w:num w:numId="18">
    <w:abstractNumId w:val="39"/>
  </w:num>
  <w:num w:numId="19">
    <w:abstractNumId w:val="31"/>
  </w:num>
  <w:num w:numId="20">
    <w:abstractNumId w:val="52"/>
  </w:num>
  <w:num w:numId="21">
    <w:abstractNumId w:val="43"/>
  </w:num>
  <w:num w:numId="22">
    <w:abstractNumId w:val="33"/>
  </w:num>
  <w:num w:numId="23">
    <w:abstractNumId w:val="26"/>
  </w:num>
  <w:num w:numId="24">
    <w:abstractNumId w:val="51"/>
  </w:num>
  <w:num w:numId="25">
    <w:abstractNumId w:val="50"/>
  </w:num>
  <w:num w:numId="26">
    <w:abstractNumId w:val="25"/>
  </w:num>
  <w:num w:numId="27">
    <w:abstractNumId w:val="32"/>
  </w:num>
  <w:num w:numId="28">
    <w:abstractNumId w:val="58"/>
  </w:num>
  <w:num w:numId="29">
    <w:abstractNumId w:val="34"/>
  </w:num>
  <w:num w:numId="30">
    <w:abstractNumId w:val="30"/>
  </w:num>
  <w:num w:numId="31">
    <w:abstractNumId w:val="57"/>
  </w:num>
  <w:num w:numId="32">
    <w:abstractNumId w:val="17"/>
  </w:num>
  <w:num w:numId="33">
    <w:abstractNumId w:val="24"/>
  </w:num>
  <w:num w:numId="34">
    <w:abstractNumId w:val="45"/>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56"/>
  </w:num>
  <w:num w:numId="38">
    <w:abstractNumId w:val="40"/>
  </w:num>
  <w:num w:numId="39">
    <w:abstractNumId w:val="55"/>
  </w:num>
  <w:num w:numId="40">
    <w:abstractNumId w:val="48"/>
  </w:num>
  <w:num w:numId="41">
    <w:abstractNumId w:val="47"/>
  </w:num>
  <w:num w:numId="42">
    <w:abstractNumId w:val="14"/>
  </w:num>
  <w:num w:numId="43">
    <w:abstractNumId w:val="15"/>
  </w:num>
  <w:num w:numId="44">
    <w:abstractNumId w:val="16"/>
  </w:num>
  <w:num w:numId="45">
    <w:abstractNumId w:val="53"/>
  </w:num>
  <w:num w:numId="46">
    <w:abstractNumId w:val="38"/>
  </w:num>
  <w:num w:numId="47">
    <w:abstractNumId w:val="60"/>
  </w:num>
  <w:num w:numId="48">
    <w:abstractNumId w:val="59"/>
  </w:num>
  <w:num w:numId="49">
    <w:abstractNumId w:val="2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efaultTabStop w:val="708"/>
  <w:drawingGridHorizontalSpacing w:val="110"/>
  <w:displayHorizontalDrawingGridEvery w:val="2"/>
  <w:characterSpacingControl w:val="doNotCompress"/>
  <w:hdrShapeDefaults>
    <o:shapedefaults v:ext="edit" spidmax="25602"/>
  </w:hdrShapeDefaults>
  <w:footnotePr>
    <w:footnote w:id="0"/>
    <w:footnote w:id="1"/>
  </w:footnotePr>
  <w:endnotePr>
    <w:endnote w:id="0"/>
    <w:endnote w:id="1"/>
  </w:endnotePr>
  <w:compat/>
  <w:rsids>
    <w:rsidRoot w:val="006211D7"/>
    <w:rsid w:val="0000089A"/>
    <w:rsid w:val="0000106D"/>
    <w:rsid w:val="00001CF7"/>
    <w:rsid w:val="00002CC7"/>
    <w:rsid w:val="00003778"/>
    <w:rsid w:val="00005A90"/>
    <w:rsid w:val="000075BF"/>
    <w:rsid w:val="0000763D"/>
    <w:rsid w:val="000107F7"/>
    <w:rsid w:val="00010D32"/>
    <w:rsid w:val="00010F84"/>
    <w:rsid w:val="000114DA"/>
    <w:rsid w:val="00012FC5"/>
    <w:rsid w:val="00013D43"/>
    <w:rsid w:val="00016B06"/>
    <w:rsid w:val="00016B4F"/>
    <w:rsid w:val="00016C1F"/>
    <w:rsid w:val="0002027B"/>
    <w:rsid w:val="00020FA9"/>
    <w:rsid w:val="0002558B"/>
    <w:rsid w:val="00027FA3"/>
    <w:rsid w:val="00031AE3"/>
    <w:rsid w:val="00031E60"/>
    <w:rsid w:val="00031FBB"/>
    <w:rsid w:val="000325CC"/>
    <w:rsid w:val="00032BB1"/>
    <w:rsid w:val="00036957"/>
    <w:rsid w:val="00036BE9"/>
    <w:rsid w:val="00036D8D"/>
    <w:rsid w:val="00037249"/>
    <w:rsid w:val="000372DF"/>
    <w:rsid w:val="0004195C"/>
    <w:rsid w:val="000503F2"/>
    <w:rsid w:val="0005177F"/>
    <w:rsid w:val="00052C4D"/>
    <w:rsid w:val="00052FB0"/>
    <w:rsid w:val="000531E9"/>
    <w:rsid w:val="00053DFC"/>
    <w:rsid w:val="00053EA0"/>
    <w:rsid w:val="00054EC8"/>
    <w:rsid w:val="00060EAA"/>
    <w:rsid w:val="0006172E"/>
    <w:rsid w:val="000623A6"/>
    <w:rsid w:val="00063236"/>
    <w:rsid w:val="000648EE"/>
    <w:rsid w:val="00065D49"/>
    <w:rsid w:val="000667D7"/>
    <w:rsid w:val="00070841"/>
    <w:rsid w:val="000711F0"/>
    <w:rsid w:val="000735D4"/>
    <w:rsid w:val="0007597F"/>
    <w:rsid w:val="00076A8B"/>
    <w:rsid w:val="000779CF"/>
    <w:rsid w:val="00081457"/>
    <w:rsid w:val="000820FD"/>
    <w:rsid w:val="00082D08"/>
    <w:rsid w:val="0008369A"/>
    <w:rsid w:val="000837C2"/>
    <w:rsid w:val="00083BDA"/>
    <w:rsid w:val="000854F1"/>
    <w:rsid w:val="00085D0A"/>
    <w:rsid w:val="00087804"/>
    <w:rsid w:val="0009005B"/>
    <w:rsid w:val="0009177C"/>
    <w:rsid w:val="00091D22"/>
    <w:rsid w:val="0009239C"/>
    <w:rsid w:val="00092D09"/>
    <w:rsid w:val="000968D9"/>
    <w:rsid w:val="00097B9B"/>
    <w:rsid w:val="00097F9C"/>
    <w:rsid w:val="000A2A43"/>
    <w:rsid w:val="000A4669"/>
    <w:rsid w:val="000B1186"/>
    <w:rsid w:val="000B2006"/>
    <w:rsid w:val="000B3669"/>
    <w:rsid w:val="000B3A68"/>
    <w:rsid w:val="000B613E"/>
    <w:rsid w:val="000B76FF"/>
    <w:rsid w:val="000B7A40"/>
    <w:rsid w:val="000B7DB1"/>
    <w:rsid w:val="000C1C0F"/>
    <w:rsid w:val="000C27EF"/>
    <w:rsid w:val="000C3D73"/>
    <w:rsid w:val="000C5B91"/>
    <w:rsid w:val="000C6B16"/>
    <w:rsid w:val="000C6B86"/>
    <w:rsid w:val="000C71E3"/>
    <w:rsid w:val="000C7881"/>
    <w:rsid w:val="000C7C36"/>
    <w:rsid w:val="000D06A1"/>
    <w:rsid w:val="000D15B1"/>
    <w:rsid w:val="000D2F6E"/>
    <w:rsid w:val="000D3C23"/>
    <w:rsid w:val="000D3D94"/>
    <w:rsid w:val="000D5DCB"/>
    <w:rsid w:val="000D5FC9"/>
    <w:rsid w:val="000D7BD4"/>
    <w:rsid w:val="000D7F43"/>
    <w:rsid w:val="000E0824"/>
    <w:rsid w:val="000E15CA"/>
    <w:rsid w:val="000E1A7E"/>
    <w:rsid w:val="000E261F"/>
    <w:rsid w:val="000E4CA0"/>
    <w:rsid w:val="000E5180"/>
    <w:rsid w:val="000F187C"/>
    <w:rsid w:val="000F1A30"/>
    <w:rsid w:val="000F2D41"/>
    <w:rsid w:val="000F3AB3"/>
    <w:rsid w:val="000F4EFE"/>
    <w:rsid w:val="000F5152"/>
    <w:rsid w:val="00101461"/>
    <w:rsid w:val="00105466"/>
    <w:rsid w:val="00106480"/>
    <w:rsid w:val="00106A01"/>
    <w:rsid w:val="00106C0E"/>
    <w:rsid w:val="001079FF"/>
    <w:rsid w:val="001104AE"/>
    <w:rsid w:val="0011157D"/>
    <w:rsid w:val="00114FC8"/>
    <w:rsid w:val="00115E48"/>
    <w:rsid w:val="00117315"/>
    <w:rsid w:val="00123566"/>
    <w:rsid w:val="0012380D"/>
    <w:rsid w:val="00124012"/>
    <w:rsid w:val="001328B1"/>
    <w:rsid w:val="00134604"/>
    <w:rsid w:val="00137096"/>
    <w:rsid w:val="00140164"/>
    <w:rsid w:val="00140FB7"/>
    <w:rsid w:val="00141057"/>
    <w:rsid w:val="00141646"/>
    <w:rsid w:val="00141D8B"/>
    <w:rsid w:val="00143DD4"/>
    <w:rsid w:val="00144C29"/>
    <w:rsid w:val="00144C8B"/>
    <w:rsid w:val="001461C5"/>
    <w:rsid w:val="00146335"/>
    <w:rsid w:val="00146BC8"/>
    <w:rsid w:val="001470C5"/>
    <w:rsid w:val="001473D9"/>
    <w:rsid w:val="00155DBA"/>
    <w:rsid w:val="001625FF"/>
    <w:rsid w:val="001654B4"/>
    <w:rsid w:val="00165671"/>
    <w:rsid w:val="0017483B"/>
    <w:rsid w:val="0017520F"/>
    <w:rsid w:val="00175734"/>
    <w:rsid w:val="00175AE9"/>
    <w:rsid w:val="00180F80"/>
    <w:rsid w:val="00185BF8"/>
    <w:rsid w:val="00185E47"/>
    <w:rsid w:val="00186A25"/>
    <w:rsid w:val="00186A58"/>
    <w:rsid w:val="0019050A"/>
    <w:rsid w:val="00190B2F"/>
    <w:rsid w:val="00191C10"/>
    <w:rsid w:val="0019378B"/>
    <w:rsid w:val="0019715D"/>
    <w:rsid w:val="001A41F1"/>
    <w:rsid w:val="001A5ED8"/>
    <w:rsid w:val="001B0007"/>
    <w:rsid w:val="001B1575"/>
    <w:rsid w:val="001B4EB6"/>
    <w:rsid w:val="001C0CC3"/>
    <w:rsid w:val="001C1506"/>
    <w:rsid w:val="001C1978"/>
    <w:rsid w:val="001C1AD4"/>
    <w:rsid w:val="001C1B46"/>
    <w:rsid w:val="001C29CA"/>
    <w:rsid w:val="001C3B5E"/>
    <w:rsid w:val="001C404C"/>
    <w:rsid w:val="001C4397"/>
    <w:rsid w:val="001C5DE9"/>
    <w:rsid w:val="001C6C38"/>
    <w:rsid w:val="001D1123"/>
    <w:rsid w:val="001D3199"/>
    <w:rsid w:val="001D36DE"/>
    <w:rsid w:val="001D3E31"/>
    <w:rsid w:val="001D5287"/>
    <w:rsid w:val="001D5B01"/>
    <w:rsid w:val="001D650D"/>
    <w:rsid w:val="001D7A31"/>
    <w:rsid w:val="001E26C4"/>
    <w:rsid w:val="001E2C86"/>
    <w:rsid w:val="001E39D4"/>
    <w:rsid w:val="001E7ACB"/>
    <w:rsid w:val="001F0B6B"/>
    <w:rsid w:val="001F0FAA"/>
    <w:rsid w:val="001F2418"/>
    <w:rsid w:val="001F31BA"/>
    <w:rsid w:val="001F6F99"/>
    <w:rsid w:val="002004ED"/>
    <w:rsid w:val="00202BD0"/>
    <w:rsid w:val="00203339"/>
    <w:rsid w:val="0020749D"/>
    <w:rsid w:val="002163F1"/>
    <w:rsid w:val="00217199"/>
    <w:rsid w:val="0021771C"/>
    <w:rsid w:val="00221C31"/>
    <w:rsid w:val="00221C4F"/>
    <w:rsid w:val="00225532"/>
    <w:rsid w:val="00225862"/>
    <w:rsid w:val="00231817"/>
    <w:rsid w:val="00232972"/>
    <w:rsid w:val="00233380"/>
    <w:rsid w:val="00233BE0"/>
    <w:rsid w:val="00237132"/>
    <w:rsid w:val="00241A26"/>
    <w:rsid w:val="0024324D"/>
    <w:rsid w:val="00243763"/>
    <w:rsid w:val="00244484"/>
    <w:rsid w:val="002449E0"/>
    <w:rsid w:val="00244E99"/>
    <w:rsid w:val="002453EC"/>
    <w:rsid w:val="002471F7"/>
    <w:rsid w:val="00247D2D"/>
    <w:rsid w:val="0025158B"/>
    <w:rsid w:val="0025210E"/>
    <w:rsid w:val="00252582"/>
    <w:rsid w:val="00253724"/>
    <w:rsid w:val="002543CF"/>
    <w:rsid w:val="00256362"/>
    <w:rsid w:val="00256914"/>
    <w:rsid w:val="002609B5"/>
    <w:rsid w:val="00261E18"/>
    <w:rsid w:val="00262172"/>
    <w:rsid w:val="002628EB"/>
    <w:rsid w:val="00263BC9"/>
    <w:rsid w:val="00264E6E"/>
    <w:rsid w:val="002651F1"/>
    <w:rsid w:val="002656B7"/>
    <w:rsid w:val="00265C8A"/>
    <w:rsid w:val="00266CB0"/>
    <w:rsid w:val="00267EE9"/>
    <w:rsid w:val="00271102"/>
    <w:rsid w:val="00273961"/>
    <w:rsid w:val="00273BD0"/>
    <w:rsid w:val="002740F0"/>
    <w:rsid w:val="00280124"/>
    <w:rsid w:val="00286693"/>
    <w:rsid w:val="00291693"/>
    <w:rsid w:val="00291E3E"/>
    <w:rsid w:val="002939D7"/>
    <w:rsid w:val="00294D5C"/>
    <w:rsid w:val="00295109"/>
    <w:rsid w:val="0029515C"/>
    <w:rsid w:val="002A2066"/>
    <w:rsid w:val="002A3D51"/>
    <w:rsid w:val="002A4AC4"/>
    <w:rsid w:val="002A6B51"/>
    <w:rsid w:val="002B1729"/>
    <w:rsid w:val="002B228E"/>
    <w:rsid w:val="002B57D0"/>
    <w:rsid w:val="002B69B1"/>
    <w:rsid w:val="002B7185"/>
    <w:rsid w:val="002C1134"/>
    <w:rsid w:val="002C1A7C"/>
    <w:rsid w:val="002C22CE"/>
    <w:rsid w:val="002D2912"/>
    <w:rsid w:val="002D3526"/>
    <w:rsid w:val="002D49A6"/>
    <w:rsid w:val="002D4E56"/>
    <w:rsid w:val="002D5980"/>
    <w:rsid w:val="002D7879"/>
    <w:rsid w:val="002D7910"/>
    <w:rsid w:val="002E062B"/>
    <w:rsid w:val="002E3E87"/>
    <w:rsid w:val="002E6A91"/>
    <w:rsid w:val="002E7D46"/>
    <w:rsid w:val="002F0DCB"/>
    <w:rsid w:val="002F1BDC"/>
    <w:rsid w:val="002F2D8C"/>
    <w:rsid w:val="002F3D1D"/>
    <w:rsid w:val="002F408F"/>
    <w:rsid w:val="002F4DF4"/>
    <w:rsid w:val="002F668B"/>
    <w:rsid w:val="00302911"/>
    <w:rsid w:val="0030356F"/>
    <w:rsid w:val="00304142"/>
    <w:rsid w:val="003042D2"/>
    <w:rsid w:val="00305D93"/>
    <w:rsid w:val="00307886"/>
    <w:rsid w:val="00307D0C"/>
    <w:rsid w:val="003108F9"/>
    <w:rsid w:val="003113AD"/>
    <w:rsid w:val="003122EC"/>
    <w:rsid w:val="00314572"/>
    <w:rsid w:val="0031509E"/>
    <w:rsid w:val="003175E1"/>
    <w:rsid w:val="00320AF0"/>
    <w:rsid w:val="00321F5D"/>
    <w:rsid w:val="00322AA7"/>
    <w:rsid w:val="0032345C"/>
    <w:rsid w:val="00331626"/>
    <w:rsid w:val="003317D5"/>
    <w:rsid w:val="00332F9E"/>
    <w:rsid w:val="00333C7E"/>
    <w:rsid w:val="00334FA8"/>
    <w:rsid w:val="003356BB"/>
    <w:rsid w:val="003358C3"/>
    <w:rsid w:val="00335EAE"/>
    <w:rsid w:val="00335EFB"/>
    <w:rsid w:val="00336A13"/>
    <w:rsid w:val="00336C17"/>
    <w:rsid w:val="00337208"/>
    <w:rsid w:val="00340EB4"/>
    <w:rsid w:val="0034130E"/>
    <w:rsid w:val="003425B6"/>
    <w:rsid w:val="00345AB3"/>
    <w:rsid w:val="003466E0"/>
    <w:rsid w:val="003515A7"/>
    <w:rsid w:val="00353473"/>
    <w:rsid w:val="00354A6A"/>
    <w:rsid w:val="00355CCA"/>
    <w:rsid w:val="00357EF7"/>
    <w:rsid w:val="003608C7"/>
    <w:rsid w:val="00360B82"/>
    <w:rsid w:val="00360E7B"/>
    <w:rsid w:val="00361F0A"/>
    <w:rsid w:val="00364016"/>
    <w:rsid w:val="003660E2"/>
    <w:rsid w:val="00371490"/>
    <w:rsid w:val="00371C0C"/>
    <w:rsid w:val="00374232"/>
    <w:rsid w:val="00374EB0"/>
    <w:rsid w:val="003766D1"/>
    <w:rsid w:val="003803FD"/>
    <w:rsid w:val="00381099"/>
    <w:rsid w:val="0038422B"/>
    <w:rsid w:val="00386B9C"/>
    <w:rsid w:val="00387F9A"/>
    <w:rsid w:val="0039049D"/>
    <w:rsid w:val="003925CC"/>
    <w:rsid w:val="003941CF"/>
    <w:rsid w:val="0039646B"/>
    <w:rsid w:val="00397C59"/>
    <w:rsid w:val="00397D4D"/>
    <w:rsid w:val="003A4DCF"/>
    <w:rsid w:val="003A4E55"/>
    <w:rsid w:val="003A6BE3"/>
    <w:rsid w:val="003B0252"/>
    <w:rsid w:val="003B2B81"/>
    <w:rsid w:val="003B472F"/>
    <w:rsid w:val="003B7E32"/>
    <w:rsid w:val="003C0A06"/>
    <w:rsid w:val="003C0CDF"/>
    <w:rsid w:val="003C117D"/>
    <w:rsid w:val="003C223F"/>
    <w:rsid w:val="003C2D4A"/>
    <w:rsid w:val="003C44E8"/>
    <w:rsid w:val="003C55DC"/>
    <w:rsid w:val="003C5643"/>
    <w:rsid w:val="003C5F0E"/>
    <w:rsid w:val="003C6AF6"/>
    <w:rsid w:val="003D1534"/>
    <w:rsid w:val="003D3BB6"/>
    <w:rsid w:val="003D510E"/>
    <w:rsid w:val="003D5974"/>
    <w:rsid w:val="003D65A8"/>
    <w:rsid w:val="003D6728"/>
    <w:rsid w:val="003D6B50"/>
    <w:rsid w:val="003E12F6"/>
    <w:rsid w:val="003E27DE"/>
    <w:rsid w:val="003E6BB1"/>
    <w:rsid w:val="003E73BD"/>
    <w:rsid w:val="003F08AB"/>
    <w:rsid w:val="003F1C7F"/>
    <w:rsid w:val="003F3493"/>
    <w:rsid w:val="003F57FF"/>
    <w:rsid w:val="003F626B"/>
    <w:rsid w:val="003F77E9"/>
    <w:rsid w:val="00401691"/>
    <w:rsid w:val="00402553"/>
    <w:rsid w:val="004029C9"/>
    <w:rsid w:val="004034B8"/>
    <w:rsid w:val="00405F3D"/>
    <w:rsid w:val="004060C0"/>
    <w:rsid w:val="004068A9"/>
    <w:rsid w:val="00407E03"/>
    <w:rsid w:val="00410690"/>
    <w:rsid w:val="00411AA0"/>
    <w:rsid w:val="00417F15"/>
    <w:rsid w:val="00421955"/>
    <w:rsid w:val="00421E89"/>
    <w:rsid w:val="004231CD"/>
    <w:rsid w:val="00430703"/>
    <w:rsid w:val="00431B5E"/>
    <w:rsid w:val="00431C9F"/>
    <w:rsid w:val="00431DEA"/>
    <w:rsid w:val="00432A2C"/>
    <w:rsid w:val="00443D81"/>
    <w:rsid w:val="0044550D"/>
    <w:rsid w:val="00446E15"/>
    <w:rsid w:val="00450655"/>
    <w:rsid w:val="00450C28"/>
    <w:rsid w:val="00450EE8"/>
    <w:rsid w:val="004511DA"/>
    <w:rsid w:val="00451441"/>
    <w:rsid w:val="00455179"/>
    <w:rsid w:val="00455A5A"/>
    <w:rsid w:val="00457F96"/>
    <w:rsid w:val="00460D04"/>
    <w:rsid w:val="00460DF4"/>
    <w:rsid w:val="004610C2"/>
    <w:rsid w:val="00462FE9"/>
    <w:rsid w:val="00463B56"/>
    <w:rsid w:val="004644A0"/>
    <w:rsid w:val="00467C62"/>
    <w:rsid w:val="004754D2"/>
    <w:rsid w:val="004758E1"/>
    <w:rsid w:val="00476604"/>
    <w:rsid w:val="00476C75"/>
    <w:rsid w:val="004852F6"/>
    <w:rsid w:val="00487407"/>
    <w:rsid w:val="00491080"/>
    <w:rsid w:val="00495059"/>
    <w:rsid w:val="004A0924"/>
    <w:rsid w:val="004A0E54"/>
    <w:rsid w:val="004A1AE3"/>
    <w:rsid w:val="004A403E"/>
    <w:rsid w:val="004A4E35"/>
    <w:rsid w:val="004A51C0"/>
    <w:rsid w:val="004A7D9F"/>
    <w:rsid w:val="004B06D5"/>
    <w:rsid w:val="004B11DF"/>
    <w:rsid w:val="004B13EE"/>
    <w:rsid w:val="004B1C6C"/>
    <w:rsid w:val="004B2424"/>
    <w:rsid w:val="004B33B9"/>
    <w:rsid w:val="004B4564"/>
    <w:rsid w:val="004B45AD"/>
    <w:rsid w:val="004B5F47"/>
    <w:rsid w:val="004C16C9"/>
    <w:rsid w:val="004C28EF"/>
    <w:rsid w:val="004C2925"/>
    <w:rsid w:val="004C5CD8"/>
    <w:rsid w:val="004C790D"/>
    <w:rsid w:val="004D08B7"/>
    <w:rsid w:val="004D09A6"/>
    <w:rsid w:val="004D2127"/>
    <w:rsid w:val="004D3B0A"/>
    <w:rsid w:val="004D49E5"/>
    <w:rsid w:val="004D6647"/>
    <w:rsid w:val="004D79C0"/>
    <w:rsid w:val="004E052E"/>
    <w:rsid w:val="004E0A9B"/>
    <w:rsid w:val="004E2485"/>
    <w:rsid w:val="004E6E3C"/>
    <w:rsid w:val="004F0CCB"/>
    <w:rsid w:val="004F0DD5"/>
    <w:rsid w:val="004F1C49"/>
    <w:rsid w:val="004F3974"/>
    <w:rsid w:val="004F52B9"/>
    <w:rsid w:val="004F6B84"/>
    <w:rsid w:val="004F72C7"/>
    <w:rsid w:val="004F7648"/>
    <w:rsid w:val="004F7BD6"/>
    <w:rsid w:val="004F7FB6"/>
    <w:rsid w:val="00503587"/>
    <w:rsid w:val="00506711"/>
    <w:rsid w:val="00507716"/>
    <w:rsid w:val="00510D47"/>
    <w:rsid w:val="00511AD4"/>
    <w:rsid w:val="005174E2"/>
    <w:rsid w:val="005175AD"/>
    <w:rsid w:val="00520306"/>
    <w:rsid w:val="00523985"/>
    <w:rsid w:val="00526ADE"/>
    <w:rsid w:val="00530D27"/>
    <w:rsid w:val="0053164C"/>
    <w:rsid w:val="00533D59"/>
    <w:rsid w:val="00534F8C"/>
    <w:rsid w:val="0053501B"/>
    <w:rsid w:val="00535339"/>
    <w:rsid w:val="00537655"/>
    <w:rsid w:val="005404F0"/>
    <w:rsid w:val="005446B2"/>
    <w:rsid w:val="0055025B"/>
    <w:rsid w:val="00553436"/>
    <w:rsid w:val="00553BE6"/>
    <w:rsid w:val="005548D6"/>
    <w:rsid w:val="00554946"/>
    <w:rsid w:val="0055651E"/>
    <w:rsid w:val="00557437"/>
    <w:rsid w:val="00561525"/>
    <w:rsid w:val="00571F97"/>
    <w:rsid w:val="00575C05"/>
    <w:rsid w:val="00577AE0"/>
    <w:rsid w:val="00580095"/>
    <w:rsid w:val="00581278"/>
    <w:rsid w:val="00583644"/>
    <w:rsid w:val="00587102"/>
    <w:rsid w:val="00593A48"/>
    <w:rsid w:val="00594627"/>
    <w:rsid w:val="00595D7F"/>
    <w:rsid w:val="0059630C"/>
    <w:rsid w:val="005974E7"/>
    <w:rsid w:val="005A0175"/>
    <w:rsid w:val="005A2AAF"/>
    <w:rsid w:val="005A391C"/>
    <w:rsid w:val="005A5CF5"/>
    <w:rsid w:val="005A6BFC"/>
    <w:rsid w:val="005A78A5"/>
    <w:rsid w:val="005B1596"/>
    <w:rsid w:val="005B3B59"/>
    <w:rsid w:val="005B6C71"/>
    <w:rsid w:val="005C2BC7"/>
    <w:rsid w:val="005C45C7"/>
    <w:rsid w:val="005C4D8C"/>
    <w:rsid w:val="005C50B2"/>
    <w:rsid w:val="005C553B"/>
    <w:rsid w:val="005D01BA"/>
    <w:rsid w:val="005D1212"/>
    <w:rsid w:val="005D1870"/>
    <w:rsid w:val="005D3F61"/>
    <w:rsid w:val="005D5117"/>
    <w:rsid w:val="005D58CC"/>
    <w:rsid w:val="005D678F"/>
    <w:rsid w:val="005D7A51"/>
    <w:rsid w:val="005E3576"/>
    <w:rsid w:val="005E4073"/>
    <w:rsid w:val="005E4A7D"/>
    <w:rsid w:val="005E66EE"/>
    <w:rsid w:val="005E7C72"/>
    <w:rsid w:val="005F097A"/>
    <w:rsid w:val="005F332E"/>
    <w:rsid w:val="00600755"/>
    <w:rsid w:val="00600973"/>
    <w:rsid w:val="00602E1B"/>
    <w:rsid w:val="006033E3"/>
    <w:rsid w:val="0060430F"/>
    <w:rsid w:val="00607482"/>
    <w:rsid w:val="00610DD0"/>
    <w:rsid w:val="0061484F"/>
    <w:rsid w:val="006175CC"/>
    <w:rsid w:val="006211D7"/>
    <w:rsid w:val="006242A1"/>
    <w:rsid w:val="0062585D"/>
    <w:rsid w:val="00625D5E"/>
    <w:rsid w:val="00626CCE"/>
    <w:rsid w:val="0063317D"/>
    <w:rsid w:val="00634A89"/>
    <w:rsid w:val="00635364"/>
    <w:rsid w:val="00636167"/>
    <w:rsid w:val="006367C3"/>
    <w:rsid w:val="00636D0B"/>
    <w:rsid w:val="00642506"/>
    <w:rsid w:val="00643580"/>
    <w:rsid w:val="006441A4"/>
    <w:rsid w:val="00644FA1"/>
    <w:rsid w:val="0064500A"/>
    <w:rsid w:val="00645060"/>
    <w:rsid w:val="006456AA"/>
    <w:rsid w:val="0064583B"/>
    <w:rsid w:val="0065072B"/>
    <w:rsid w:val="00650819"/>
    <w:rsid w:val="00655AA4"/>
    <w:rsid w:val="00660443"/>
    <w:rsid w:val="00660996"/>
    <w:rsid w:val="00663C32"/>
    <w:rsid w:val="00670F27"/>
    <w:rsid w:val="00672F3C"/>
    <w:rsid w:val="00673559"/>
    <w:rsid w:val="00673A10"/>
    <w:rsid w:val="00675AB3"/>
    <w:rsid w:val="00675ED6"/>
    <w:rsid w:val="006765A1"/>
    <w:rsid w:val="00677B6A"/>
    <w:rsid w:val="006807EC"/>
    <w:rsid w:val="00682F2F"/>
    <w:rsid w:val="00683311"/>
    <w:rsid w:val="00685DFB"/>
    <w:rsid w:val="006865ED"/>
    <w:rsid w:val="00693BBF"/>
    <w:rsid w:val="006969C0"/>
    <w:rsid w:val="00696C7E"/>
    <w:rsid w:val="006A0393"/>
    <w:rsid w:val="006A1D70"/>
    <w:rsid w:val="006A21CE"/>
    <w:rsid w:val="006A284B"/>
    <w:rsid w:val="006A6D42"/>
    <w:rsid w:val="006A761F"/>
    <w:rsid w:val="006A7902"/>
    <w:rsid w:val="006B05EA"/>
    <w:rsid w:val="006B46C0"/>
    <w:rsid w:val="006B4B2F"/>
    <w:rsid w:val="006B6DC8"/>
    <w:rsid w:val="006B7BCD"/>
    <w:rsid w:val="006C71B6"/>
    <w:rsid w:val="006D0418"/>
    <w:rsid w:val="006D177A"/>
    <w:rsid w:val="006D2923"/>
    <w:rsid w:val="006D2E87"/>
    <w:rsid w:val="006D5C31"/>
    <w:rsid w:val="006E0F25"/>
    <w:rsid w:val="006E4700"/>
    <w:rsid w:val="006E5955"/>
    <w:rsid w:val="006E5AE8"/>
    <w:rsid w:val="006E63DE"/>
    <w:rsid w:val="006F092D"/>
    <w:rsid w:val="006F21A2"/>
    <w:rsid w:val="006F358D"/>
    <w:rsid w:val="006F3A6D"/>
    <w:rsid w:val="006F4850"/>
    <w:rsid w:val="006F4B57"/>
    <w:rsid w:val="006F6AD5"/>
    <w:rsid w:val="006F7B07"/>
    <w:rsid w:val="007004F3"/>
    <w:rsid w:val="00704011"/>
    <w:rsid w:val="0070530E"/>
    <w:rsid w:val="0070792D"/>
    <w:rsid w:val="007079D3"/>
    <w:rsid w:val="00710A58"/>
    <w:rsid w:val="00710DB7"/>
    <w:rsid w:val="00711065"/>
    <w:rsid w:val="007116F5"/>
    <w:rsid w:val="0071415E"/>
    <w:rsid w:val="00714845"/>
    <w:rsid w:val="0071629F"/>
    <w:rsid w:val="00717E97"/>
    <w:rsid w:val="007203D1"/>
    <w:rsid w:val="0072278D"/>
    <w:rsid w:val="007256AE"/>
    <w:rsid w:val="00725872"/>
    <w:rsid w:val="00733079"/>
    <w:rsid w:val="0073718A"/>
    <w:rsid w:val="00740557"/>
    <w:rsid w:val="00740E45"/>
    <w:rsid w:val="0074232D"/>
    <w:rsid w:val="00743336"/>
    <w:rsid w:val="00745221"/>
    <w:rsid w:val="00745D7D"/>
    <w:rsid w:val="00746071"/>
    <w:rsid w:val="00747CCB"/>
    <w:rsid w:val="00750B46"/>
    <w:rsid w:val="00750E1E"/>
    <w:rsid w:val="0075476D"/>
    <w:rsid w:val="00756446"/>
    <w:rsid w:val="00756C60"/>
    <w:rsid w:val="007616CE"/>
    <w:rsid w:val="00763789"/>
    <w:rsid w:val="00764AB0"/>
    <w:rsid w:val="0076692C"/>
    <w:rsid w:val="00766E3F"/>
    <w:rsid w:val="00772BE5"/>
    <w:rsid w:val="00773EBF"/>
    <w:rsid w:val="00774C55"/>
    <w:rsid w:val="007771FE"/>
    <w:rsid w:val="00777EAE"/>
    <w:rsid w:val="00777F08"/>
    <w:rsid w:val="00780BC5"/>
    <w:rsid w:val="00782D02"/>
    <w:rsid w:val="00783617"/>
    <w:rsid w:val="007862DC"/>
    <w:rsid w:val="00786D74"/>
    <w:rsid w:val="0078739A"/>
    <w:rsid w:val="0078761D"/>
    <w:rsid w:val="0078762F"/>
    <w:rsid w:val="00790175"/>
    <w:rsid w:val="00790631"/>
    <w:rsid w:val="0079230F"/>
    <w:rsid w:val="00792452"/>
    <w:rsid w:val="00793D9E"/>
    <w:rsid w:val="00794C2D"/>
    <w:rsid w:val="00794C49"/>
    <w:rsid w:val="00794FFA"/>
    <w:rsid w:val="007970F6"/>
    <w:rsid w:val="007A1FE5"/>
    <w:rsid w:val="007A31F1"/>
    <w:rsid w:val="007A56E4"/>
    <w:rsid w:val="007A751B"/>
    <w:rsid w:val="007B3BBB"/>
    <w:rsid w:val="007B4AF9"/>
    <w:rsid w:val="007B79E3"/>
    <w:rsid w:val="007C0852"/>
    <w:rsid w:val="007C0E32"/>
    <w:rsid w:val="007C137D"/>
    <w:rsid w:val="007C3AEB"/>
    <w:rsid w:val="007C7623"/>
    <w:rsid w:val="007D1851"/>
    <w:rsid w:val="007D2756"/>
    <w:rsid w:val="007D2CDA"/>
    <w:rsid w:val="007D35CB"/>
    <w:rsid w:val="007D597C"/>
    <w:rsid w:val="007E02C7"/>
    <w:rsid w:val="007E4699"/>
    <w:rsid w:val="007E4E3A"/>
    <w:rsid w:val="007E5FD0"/>
    <w:rsid w:val="007E6823"/>
    <w:rsid w:val="007F0047"/>
    <w:rsid w:val="007F0424"/>
    <w:rsid w:val="007F0A6E"/>
    <w:rsid w:val="007F0CAE"/>
    <w:rsid w:val="007F0DDD"/>
    <w:rsid w:val="007F1828"/>
    <w:rsid w:val="007F4CF8"/>
    <w:rsid w:val="007F4FA9"/>
    <w:rsid w:val="007F6286"/>
    <w:rsid w:val="007F677A"/>
    <w:rsid w:val="00800894"/>
    <w:rsid w:val="008018FE"/>
    <w:rsid w:val="00802E45"/>
    <w:rsid w:val="00805441"/>
    <w:rsid w:val="00805E69"/>
    <w:rsid w:val="00807ACA"/>
    <w:rsid w:val="00810C4D"/>
    <w:rsid w:val="00811A6A"/>
    <w:rsid w:val="008150C9"/>
    <w:rsid w:val="00815DB1"/>
    <w:rsid w:val="00817EFE"/>
    <w:rsid w:val="00821995"/>
    <w:rsid w:val="008246DD"/>
    <w:rsid w:val="00825AE9"/>
    <w:rsid w:val="00825BEE"/>
    <w:rsid w:val="00825C31"/>
    <w:rsid w:val="00825F26"/>
    <w:rsid w:val="0082678E"/>
    <w:rsid w:val="0082697D"/>
    <w:rsid w:val="008269DB"/>
    <w:rsid w:val="00826FCF"/>
    <w:rsid w:val="00832131"/>
    <w:rsid w:val="00832E38"/>
    <w:rsid w:val="008331F7"/>
    <w:rsid w:val="00833A16"/>
    <w:rsid w:val="008344A0"/>
    <w:rsid w:val="00837BA3"/>
    <w:rsid w:val="00837F5A"/>
    <w:rsid w:val="00843580"/>
    <w:rsid w:val="00843BA1"/>
    <w:rsid w:val="00844D2A"/>
    <w:rsid w:val="00844F7D"/>
    <w:rsid w:val="0084603F"/>
    <w:rsid w:val="00847255"/>
    <w:rsid w:val="00850DFE"/>
    <w:rsid w:val="00852AFF"/>
    <w:rsid w:val="00853D55"/>
    <w:rsid w:val="00856B99"/>
    <w:rsid w:val="00856FFC"/>
    <w:rsid w:val="008663EA"/>
    <w:rsid w:val="0086656A"/>
    <w:rsid w:val="0086664B"/>
    <w:rsid w:val="00870A7F"/>
    <w:rsid w:val="00871390"/>
    <w:rsid w:val="00872D5C"/>
    <w:rsid w:val="00872F4A"/>
    <w:rsid w:val="008731A5"/>
    <w:rsid w:val="008732D2"/>
    <w:rsid w:val="008741F2"/>
    <w:rsid w:val="00874AFA"/>
    <w:rsid w:val="00875057"/>
    <w:rsid w:val="00875877"/>
    <w:rsid w:val="00876391"/>
    <w:rsid w:val="00876A95"/>
    <w:rsid w:val="00876B74"/>
    <w:rsid w:val="00880F84"/>
    <w:rsid w:val="008823BD"/>
    <w:rsid w:val="008844DA"/>
    <w:rsid w:val="008849F2"/>
    <w:rsid w:val="0088605B"/>
    <w:rsid w:val="00887C41"/>
    <w:rsid w:val="0089081A"/>
    <w:rsid w:val="00890CB8"/>
    <w:rsid w:val="00892B62"/>
    <w:rsid w:val="00892E2E"/>
    <w:rsid w:val="008A41CA"/>
    <w:rsid w:val="008B2903"/>
    <w:rsid w:val="008B2CF1"/>
    <w:rsid w:val="008B494C"/>
    <w:rsid w:val="008B7736"/>
    <w:rsid w:val="008B7FF5"/>
    <w:rsid w:val="008C17A2"/>
    <w:rsid w:val="008C1F6A"/>
    <w:rsid w:val="008C2B08"/>
    <w:rsid w:val="008C3EE9"/>
    <w:rsid w:val="008C655F"/>
    <w:rsid w:val="008D149F"/>
    <w:rsid w:val="008D2893"/>
    <w:rsid w:val="008D28F4"/>
    <w:rsid w:val="008D52FB"/>
    <w:rsid w:val="008D6F2D"/>
    <w:rsid w:val="008E0869"/>
    <w:rsid w:val="008E218E"/>
    <w:rsid w:val="008E3EC0"/>
    <w:rsid w:val="008E5746"/>
    <w:rsid w:val="008E5825"/>
    <w:rsid w:val="008E6912"/>
    <w:rsid w:val="008F0B68"/>
    <w:rsid w:val="008F26D0"/>
    <w:rsid w:val="008F2EBC"/>
    <w:rsid w:val="008F5C60"/>
    <w:rsid w:val="008F6190"/>
    <w:rsid w:val="008F7488"/>
    <w:rsid w:val="009016AF"/>
    <w:rsid w:val="009024CB"/>
    <w:rsid w:val="00902700"/>
    <w:rsid w:val="00904165"/>
    <w:rsid w:val="0090463C"/>
    <w:rsid w:val="00904818"/>
    <w:rsid w:val="00905C4B"/>
    <w:rsid w:val="00906F4E"/>
    <w:rsid w:val="0090799F"/>
    <w:rsid w:val="00910193"/>
    <w:rsid w:val="00911229"/>
    <w:rsid w:val="00913EF8"/>
    <w:rsid w:val="00914DA1"/>
    <w:rsid w:val="00916E36"/>
    <w:rsid w:val="00921B08"/>
    <w:rsid w:val="009240A2"/>
    <w:rsid w:val="00924D27"/>
    <w:rsid w:val="00926421"/>
    <w:rsid w:val="00926CCA"/>
    <w:rsid w:val="00931DCB"/>
    <w:rsid w:val="00932147"/>
    <w:rsid w:val="0093765E"/>
    <w:rsid w:val="009403BB"/>
    <w:rsid w:val="009412F9"/>
    <w:rsid w:val="00943027"/>
    <w:rsid w:val="00943BF6"/>
    <w:rsid w:val="009501EC"/>
    <w:rsid w:val="00950513"/>
    <w:rsid w:val="0095116A"/>
    <w:rsid w:val="009512B9"/>
    <w:rsid w:val="0095323A"/>
    <w:rsid w:val="0095522B"/>
    <w:rsid w:val="00962085"/>
    <w:rsid w:val="009633E2"/>
    <w:rsid w:val="00964353"/>
    <w:rsid w:val="0096444C"/>
    <w:rsid w:val="00965B52"/>
    <w:rsid w:val="00967D2A"/>
    <w:rsid w:val="00971ED8"/>
    <w:rsid w:val="00973115"/>
    <w:rsid w:val="00973519"/>
    <w:rsid w:val="0097515B"/>
    <w:rsid w:val="0097524D"/>
    <w:rsid w:val="00976DBC"/>
    <w:rsid w:val="009853EA"/>
    <w:rsid w:val="009853F2"/>
    <w:rsid w:val="009878F5"/>
    <w:rsid w:val="00987EE4"/>
    <w:rsid w:val="00987FB5"/>
    <w:rsid w:val="00995BE2"/>
    <w:rsid w:val="00996111"/>
    <w:rsid w:val="00996C59"/>
    <w:rsid w:val="009A2EFF"/>
    <w:rsid w:val="009A3272"/>
    <w:rsid w:val="009A33C3"/>
    <w:rsid w:val="009A51CE"/>
    <w:rsid w:val="009A60FF"/>
    <w:rsid w:val="009B0A6D"/>
    <w:rsid w:val="009B13BC"/>
    <w:rsid w:val="009B3CC4"/>
    <w:rsid w:val="009B4F82"/>
    <w:rsid w:val="009B5973"/>
    <w:rsid w:val="009B6552"/>
    <w:rsid w:val="009B6DB4"/>
    <w:rsid w:val="009C1839"/>
    <w:rsid w:val="009C42E1"/>
    <w:rsid w:val="009C6165"/>
    <w:rsid w:val="009D1A99"/>
    <w:rsid w:val="009D1F4E"/>
    <w:rsid w:val="009D2351"/>
    <w:rsid w:val="009D373D"/>
    <w:rsid w:val="009D5895"/>
    <w:rsid w:val="009D5B0B"/>
    <w:rsid w:val="009D610B"/>
    <w:rsid w:val="009D766B"/>
    <w:rsid w:val="009E12D3"/>
    <w:rsid w:val="009E2004"/>
    <w:rsid w:val="009E30C2"/>
    <w:rsid w:val="009E4D2C"/>
    <w:rsid w:val="009E7D54"/>
    <w:rsid w:val="009F0695"/>
    <w:rsid w:val="009F348A"/>
    <w:rsid w:val="009F3677"/>
    <w:rsid w:val="009F3BF0"/>
    <w:rsid w:val="009F4136"/>
    <w:rsid w:val="009F6860"/>
    <w:rsid w:val="00A00094"/>
    <w:rsid w:val="00A009A7"/>
    <w:rsid w:val="00A016BC"/>
    <w:rsid w:val="00A039B0"/>
    <w:rsid w:val="00A052D9"/>
    <w:rsid w:val="00A055B9"/>
    <w:rsid w:val="00A10206"/>
    <w:rsid w:val="00A117A6"/>
    <w:rsid w:val="00A1305A"/>
    <w:rsid w:val="00A155AF"/>
    <w:rsid w:val="00A17EB5"/>
    <w:rsid w:val="00A17EE5"/>
    <w:rsid w:val="00A20782"/>
    <w:rsid w:val="00A207BA"/>
    <w:rsid w:val="00A21421"/>
    <w:rsid w:val="00A21584"/>
    <w:rsid w:val="00A21C41"/>
    <w:rsid w:val="00A31122"/>
    <w:rsid w:val="00A31ECB"/>
    <w:rsid w:val="00A3282B"/>
    <w:rsid w:val="00A35250"/>
    <w:rsid w:val="00A360DA"/>
    <w:rsid w:val="00A36EB8"/>
    <w:rsid w:val="00A37C9F"/>
    <w:rsid w:val="00A41B13"/>
    <w:rsid w:val="00A41CCD"/>
    <w:rsid w:val="00A41E4E"/>
    <w:rsid w:val="00A503DF"/>
    <w:rsid w:val="00A506BC"/>
    <w:rsid w:val="00A50B7C"/>
    <w:rsid w:val="00A528CA"/>
    <w:rsid w:val="00A55910"/>
    <w:rsid w:val="00A56E8F"/>
    <w:rsid w:val="00A61ED8"/>
    <w:rsid w:val="00A62112"/>
    <w:rsid w:val="00A634CA"/>
    <w:rsid w:val="00A63E79"/>
    <w:rsid w:val="00A65D9F"/>
    <w:rsid w:val="00A6634F"/>
    <w:rsid w:val="00A7166C"/>
    <w:rsid w:val="00A7171C"/>
    <w:rsid w:val="00A71F5D"/>
    <w:rsid w:val="00A755C9"/>
    <w:rsid w:val="00A763D6"/>
    <w:rsid w:val="00A819F7"/>
    <w:rsid w:val="00A8580E"/>
    <w:rsid w:val="00A858B6"/>
    <w:rsid w:val="00A85D07"/>
    <w:rsid w:val="00A90C5B"/>
    <w:rsid w:val="00A90DE6"/>
    <w:rsid w:val="00A9104C"/>
    <w:rsid w:val="00A91AC7"/>
    <w:rsid w:val="00A9230C"/>
    <w:rsid w:val="00A956CF"/>
    <w:rsid w:val="00AA0A6D"/>
    <w:rsid w:val="00AA177B"/>
    <w:rsid w:val="00AA19BC"/>
    <w:rsid w:val="00AA2BE1"/>
    <w:rsid w:val="00AA2D02"/>
    <w:rsid w:val="00AA4E33"/>
    <w:rsid w:val="00AA5344"/>
    <w:rsid w:val="00AA6AB3"/>
    <w:rsid w:val="00AB2D7E"/>
    <w:rsid w:val="00AB30AD"/>
    <w:rsid w:val="00AB360F"/>
    <w:rsid w:val="00AB61E3"/>
    <w:rsid w:val="00AB7819"/>
    <w:rsid w:val="00AC0327"/>
    <w:rsid w:val="00AC2799"/>
    <w:rsid w:val="00AC3287"/>
    <w:rsid w:val="00AC4DC8"/>
    <w:rsid w:val="00AC677C"/>
    <w:rsid w:val="00AC6D4C"/>
    <w:rsid w:val="00AD0F90"/>
    <w:rsid w:val="00AD5C03"/>
    <w:rsid w:val="00AD7A7D"/>
    <w:rsid w:val="00AE13C5"/>
    <w:rsid w:val="00AE3456"/>
    <w:rsid w:val="00AE405C"/>
    <w:rsid w:val="00AE4E0A"/>
    <w:rsid w:val="00AE4EFE"/>
    <w:rsid w:val="00AF0899"/>
    <w:rsid w:val="00AF1940"/>
    <w:rsid w:val="00AF1B91"/>
    <w:rsid w:val="00AF29D5"/>
    <w:rsid w:val="00B01DA5"/>
    <w:rsid w:val="00B020F7"/>
    <w:rsid w:val="00B02B52"/>
    <w:rsid w:val="00B03A13"/>
    <w:rsid w:val="00B0591D"/>
    <w:rsid w:val="00B0601B"/>
    <w:rsid w:val="00B06147"/>
    <w:rsid w:val="00B07C2C"/>
    <w:rsid w:val="00B1073A"/>
    <w:rsid w:val="00B1208A"/>
    <w:rsid w:val="00B1282E"/>
    <w:rsid w:val="00B1659D"/>
    <w:rsid w:val="00B207D8"/>
    <w:rsid w:val="00B2247C"/>
    <w:rsid w:val="00B22F34"/>
    <w:rsid w:val="00B24193"/>
    <w:rsid w:val="00B26481"/>
    <w:rsid w:val="00B321ED"/>
    <w:rsid w:val="00B33483"/>
    <w:rsid w:val="00B33BA4"/>
    <w:rsid w:val="00B348B4"/>
    <w:rsid w:val="00B34B84"/>
    <w:rsid w:val="00B36401"/>
    <w:rsid w:val="00B37296"/>
    <w:rsid w:val="00B401CA"/>
    <w:rsid w:val="00B4052F"/>
    <w:rsid w:val="00B41475"/>
    <w:rsid w:val="00B41E95"/>
    <w:rsid w:val="00B43417"/>
    <w:rsid w:val="00B435FD"/>
    <w:rsid w:val="00B4487E"/>
    <w:rsid w:val="00B46935"/>
    <w:rsid w:val="00B50168"/>
    <w:rsid w:val="00B512D2"/>
    <w:rsid w:val="00B51741"/>
    <w:rsid w:val="00B523DD"/>
    <w:rsid w:val="00B541F0"/>
    <w:rsid w:val="00B55052"/>
    <w:rsid w:val="00B566ED"/>
    <w:rsid w:val="00B56EE3"/>
    <w:rsid w:val="00B57CD7"/>
    <w:rsid w:val="00B606FC"/>
    <w:rsid w:val="00B664C9"/>
    <w:rsid w:val="00B70905"/>
    <w:rsid w:val="00B70EB9"/>
    <w:rsid w:val="00B72884"/>
    <w:rsid w:val="00B73263"/>
    <w:rsid w:val="00B771FA"/>
    <w:rsid w:val="00B77F8C"/>
    <w:rsid w:val="00B86647"/>
    <w:rsid w:val="00B871D8"/>
    <w:rsid w:val="00B8744C"/>
    <w:rsid w:val="00B92AB0"/>
    <w:rsid w:val="00B94D58"/>
    <w:rsid w:val="00B95062"/>
    <w:rsid w:val="00B95345"/>
    <w:rsid w:val="00B97EB3"/>
    <w:rsid w:val="00BA3400"/>
    <w:rsid w:val="00BA5CEC"/>
    <w:rsid w:val="00BA6E53"/>
    <w:rsid w:val="00BB338B"/>
    <w:rsid w:val="00BB360C"/>
    <w:rsid w:val="00BB7836"/>
    <w:rsid w:val="00BC1303"/>
    <w:rsid w:val="00BC385E"/>
    <w:rsid w:val="00BC4B84"/>
    <w:rsid w:val="00BC4BCB"/>
    <w:rsid w:val="00BC69BF"/>
    <w:rsid w:val="00BC7CE7"/>
    <w:rsid w:val="00BD0043"/>
    <w:rsid w:val="00BD112F"/>
    <w:rsid w:val="00BD24AC"/>
    <w:rsid w:val="00BD2A2F"/>
    <w:rsid w:val="00BD4700"/>
    <w:rsid w:val="00BD57A8"/>
    <w:rsid w:val="00BD5BB2"/>
    <w:rsid w:val="00BD6670"/>
    <w:rsid w:val="00BD6D33"/>
    <w:rsid w:val="00BE08D1"/>
    <w:rsid w:val="00BE4196"/>
    <w:rsid w:val="00BE553D"/>
    <w:rsid w:val="00BE5843"/>
    <w:rsid w:val="00BE71A4"/>
    <w:rsid w:val="00BE7A94"/>
    <w:rsid w:val="00BF05A0"/>
    <w:rsid w:val="00BF25BA"/>
    <w:rsid w:val="00BF3B30"/>
    <w:rsid w:val="00C03CD0"/>
    <w:rsid w:val="00C0495D"/>
    <w:rsid w:val="00C05036"/>
    <w:rsid w:val="00C056B8"/>
    <w:rsid w:val="00C0774D"/>
    <w:rsid w:val="00C11E67"/>
    <w:rsid w:val="00C12C91"/>
    <w:rsid w:val="00C15ACD"/>
    <w:rsid w:val="00C16352"/>
    <w:rsid w:val="00C2444A"/>
    <w:rsid w:val="00C2678C"/>
    <w:rsid w:val="00C30B9C"/>
    <w:rsid w:val="00C34BF6"/>
    <w:rsid w:val="00C37A45"/>
    <w:rsid w:val="00C37A76"/>
    <w:rsid w:val="00C408B9"/>
    <w:rsid w:val="00C413DF"/>
    <w:rsid w:val="00C42699"/>
    <w:rsid w:val="00C428C5"/>
    <w:rsid w:val="00C42BB5"/>
    <w:rsid w:val="00C44C80"/>
    <w:rsid w:val="00C46BD1"/>
    <w:rsid w:val="00C47C2F"/>
    <w:rsid w:val="00C5071A"/>
    <w:rsid w:val="00C5226F"/>
    <w:rsid w:val="00C52719"/>
    <w:rsid w:val="00C55CC5"/>
    <w:rsid w:val="00C60191"/>
    <w:rsid w:val="00C61349"/>
    <w:rsid w:val="00C6284D"/>
    <w:rsid w:val="00C65085"/>
    <w:rsid w:val="00C653C4"/>
    <w:rsid w:val="00C66BBD"/>
    <w:rsid w:val="00C70CFE"/>
    <w:rsid w:val="00C73DCB"/>
    <w:rsid w:val="00C74D04"/>
    <w:rsid w:val="00C75B35"/>
    <w:rsid w:val="00C77079"/>
    <w:rsid w:val="00C81249"/>
    <w:rsid w:val="00C8158F"/>
    <w:rsid w:val="00C823A5"/>
    <w:rsid w:val="00C82A8B"/>
    <w:rsid w:val="00C851A3"/>
    <w:rsid w:val="00C85E32"/>
    <w:rsid w:val="00C865C8"/>
    <w:rsid w:val="00C87444"/>
    <w:rsid w:val="00C906D8"/>
    <w:rsid w:val="00C926C5"/>
    <w:rsid w:val="00C9597D"/>
    <w:rsid w:val="00C95F72"/>
    <w:rsid w:val="00C96AB1"/>
    <w:rsid w:val="00C96EDF"/>
    <w:rsid w:val="00C9749F"/>
    <w:rsid w:val="00CA0BB5"/>
    <w:rsid w:val="00CA1487"/>
    <w:rsid w:val="00CA4AA3"/>
    <w:rsid w:val="00CA63F3"/>
    <w:rsid w:val="00CB1EE9"/>
    <w:rsid w:val="00CB278D"/>
    <w:rsid w:val="00CB354D"/>
    <w:rsid w:val="00CB470E"/>
    <w:rsid w:val="00CB5593"/>
    <w:rsid w:val="00CB7C9C"/>
    <w:rsid w:val="00CC0B4B"/>
    <w:rsid w:val="00CC122F"/>
    <w:rsid w:val="00CC2ED8"/>
    <w:rsid w:val="00CC5AE0"/>
    <w:rsid w:val="00CC6E72"/>
    <w:rsid w:val="00CD13FC"/>
    <w:rsid w:val="00CD27B4"/>
    <w:rsid w:val="00CD6C13"/>
    <w:rsid w:val="00CE12CD"/>
    <w:rsid w:val="00CE29A6"/>
    <w:rsid w:val="00CE315C"/>
    <w:rsid w:val="00CE4A30"/>
    <w:rsid w:val="00CF1945"/>
    <w:rsid w:val="00CF23E4"/>
    <w:rsid w:val="00D000D5"/>
    <w:rsid w:val="00D011BD"/>
    <w:rsid w:val="00D03E05"/>
    <w:rsid w:val="00D064A4"/>
    <w:rsid w:val="00D06F4B"/>
    <w:rsid w:val="00D104A2"/>
    <w:rsid w:val="00D10A43"/>
    <w:rsid w:val="00D117C6"/>
    <w:rsid w:val="00D235AE"/>
    <w:rsid w:val="00D2474C"/>
    <w:rsid w:val="00D271BD"/>
    <w:rsid w:val="00D30C83"/>
    <w:rsid w:val="00D3261E"/>
    <w:rsid w:val="00D32CB3"/>
    <w:rsid w:val="00D34D8B"/>
    <w:rsid w:val="00D35D15"/>
    <w:rsid w:val="00D37EC1"/>
    <w:rsid w:val="00D418B2"/>
    <w:rsid w:val="00D45D4A"/>
    <w:rsid w:val="00D45E78"/>
    <w:rsid w:val="00D4745F"/>
    <w:rsid w:val="00D5520A"/>
    <w:rsid w:val="00D577B3"/>
    <w:rsid w:val="00D637C4"/>
    <w:rsid w:val="00D6541D"/>
    <w:rsid w:val="00D70A37"/>
    <w:rsid w:val="00D73DC1"/>
    <w:rsid w:val="00D73EF5"/>
    <w:rsid w:val="00D75CA3"/>
    <w:rsid w:val="00D77815"/>
    <w:rsid w:val="00D80D3E"/>
    <w:rsid w:val="00D82C58"/>
    <w:rsid w:val="00D82FF7"/>
    <w:rsid w:val="00D844CA"/>
    <w:rsid w:val="00D84FE3"/>
    <w:rsid w:val="00D86240"/>
    <w:rsid w:val="00D8746D"/>
    <w:rsid w:val="00D87AD6"/>
    <w:rsid w:val="00D907EE"/>
    <w:rsid w:val="00D91065"/>
    <w:rsid w:val="00D957D7"/>
    <w:rsid w:val="00D962A0"/>
    <w:rsid w:val="00D977D0"/>
    <w:rsid w:val="00DA01A2"/>
    <w:rsid w:val="00DA2514"/>
    <w:rsid w:val="00DA3574"/>
    <w:rsid w:val="00DA3FE2"/>
    <w:rsid w:val="00DB0221"/>
    <w:rsid w:val="00DB419A"/>
    <w:rsid w:val="00DB54F0"/>
    <w:rsid w:val="00DB583F"/>
    <w:rsid w:val="00DB69FA"/>
    <w:rsid w:val="00DC05A2"/>
    <w:rsid w:val="00DC0B14"/>
    <w:rsid w:val="00DC0CCA"/>
    <w:rsid w:val="00DC20E2"/>
    <w:rsid w:val="00DC3745"/>
    <w:rsid w:val="00DC3B7F"/>
    <w:rsid w:val="00DC426E"/>
    <w:rsid w:val="00DC67FD"/>
    <w:rsid w:val="00DC705A"/>
    <w:rsid w:val="00DD2047"/>
    <w:rsid w:val="00DD25C1"/>
    <w:rsid w:val="00DD2C99"/>
    <w:rsid w:val="00DD38B1"/>
    <w:rsid w:val="00DD4025"/>
    <w:rsid w:val="00DD429B"/>
    <w:rsid w:val="00DD7592"/>
    <w:rsid w:val="00DD77D0"/>
    <w:rsid w:val="00DE3AE5"/>
    <w:rsid w:val="00DE4612"/>
    <w:rsid w:val="00DE710F"/>
    <w:rsid w:val="00DF1BD6"/>
    <w:rsid w:val="00DF2429"/>
    <w:rsid w:val="00DF2BE9"/>
    <w:rsid w:val="00DF4E8C"/>
    <w:rsid w:val="00DF68C9"/>
    <w:rsid w:val="00E04FA3"/>
    <w:rsid w:val="00E114A8"/>
    <w:rsid w:val="00E117BC"/>
    <w:rsid w:val="00E123A3"/>
    <w:rsid w:val="00E124A8"/>
    <w:rsid w:val="00E1481E"/>
    <w:rsid w:val="00E14B50"/>
    <w:rsid w:val="00E15123"/>
    <w:rsid w:val="00E155B7"/>
    <w:rsid w:val="00E166E7"/>
    <w:rsid w:val="00E209CD"/>
    <w:rsid w:val="00E23D7D"/>
    <w:rsid w:val="00E24886"/>
    <w:rsid w:val="00E24E86"/>
    <w:rsid w:val="00E26BFC"/>
    <w:rsid w:val="00E27927"/>
    <w:rsid w:val="00E30E73"/>
    <w:rsid w:val="00E310C4"/>
    <w:rsid w:val="00E32BE9"/>
    <w:rsid w:val="00E35CD0"/>
    <w:rsid w:val="00E35DCF"/>
    <w:rsid w:val="00E360DD"/>
    <w:rsid w:val="00E40CD6"/>
    <w:rsid w:val="00E4417E"/>
    <w:rsid w:val="00E4431D"/>
    <w:rsid w:val="00E505AA"/>
    <w:rsid w:val="00E50673"/>
    <w:rsid w:val="00E50683"/>
    <w:rsid w:val="00E51241"/>
    <w:rsid w:val="00E51881"/>
    <w:rsid w:val="00E52946"/>
    <w:rsid w:val="00E53283"/>
    <w:rsid w:val="00E537C6"/>
    <w:rsid w:val="00E54522"/>
    <w:rsid w:val="00E54F5F"/>
    <w:rsid w:val="00E56F1F"/>
    <w:rsid w:val="00E579CC"/>
    <w:rsid w:val="00E61C38"/>
    <w:rsid w:val="00E6261A"/>
    <w:rsid w:val="00E62F42"/>
    <w:rsid w:val="00E66C1D"/>
    <w:rsid w:val="00E66D38"/>
    <w:rsid w:val="00E72BF7"/>
    <w:rsid w:val="00E7653D"/>
    <w:rsid w:val="00E76BAA"/>
    <w:rsid w:val="00E76F3A"/>
    <w:rsid w:val="00E81641"/>
    <w:rsid w:val="00E84803"/>
    <w:rsid w:val="00E84A5A"/>
    <w:rsid w:val="00E85EEC"/>
    <w:rsid w:val="00E90DB2"/>
    <w:rsid w:val="00E91397"/>
    <w:rsid w:val="00E91BC2"/>
    <w:rsid w:val="00E94669"/>
    <w:rsid w:val="00E9658A"/>
    <w:rsid w:val="00E97B56"/>
    <w:rsid w:val="00EA1C11"/>
    <w:rsid w:val="00EA3F6E"/>
    <w:rsid w:val="00EA4CC8"/>
    <w:rsid w:val="00EA5675"/>
    <w:rsid w:val="00EA71A1"/>
    <w:rsid w:val="00EB1A79"/>
    <w:rsid w:val="00EB4191"/>
    <w:rsid w:val="00EB5D5E"/>
    <w:rsid w:val="00EB7C08"/>
    <w:rsid w:val="00EB7CA4"/>
    <w:rsid w:val="00EC0EA9"/>
    <w:rsid w:val="00EC1613"/>
    <w:rsid w:val="00EC4CA6"/>
    <w:rsid w:val="00EC50CD"/>
    <w:rsid w:val="00EC5792"/>
    <w:rsid w:val="00EC7BAE"/>
    <w:rsid w:val="00EC7F61"/>
    <w:rsid w:val="00ED1330"/>
    <w:rsid w:val="00ED1817"/>
    <w:rsid w:val="00ED19A0"/>
    <w:rsid w:val="00ED2629"/>
    <w:rsid w:val="00ED2C6F"/>
    <w:rsid w:val="00ED5CD2"/>
    <w:rsid w:val="00ED67CA"/>
    <w:rsid w:val="00EE1192"/>
    <w:rsid w:val="00EE3050"/>
    <w:rsid w:val="00EE35A8"/>
    <w:rsid w:val="00EE5D39"/>
    <w:rsid w:val="00EE5EF8"/>
    <w:rsid w:val="00EE70D5"/>
    <w:rsid w:val="00EF0D1A"/>
    <w:rsid w:val="00EF2D5F"/>
    <w:rsid w:val="00EF3CC0"/>
    <w:rsid w:val="00EF7D0A"/>
    <w:rsid w:val="00F03CA4"/>
    <w:rsid w:val="00F075A5"/>
    <w:rsid w:val="00F10651"/>
    <w:rsid w:val="00F1093E"/>
    <w:rsid w:val="00F11376"/>
    <w:rsid w:val="00F12AE9"/>
    <w:rsid w:val="00F20BD5"/>
    <w:rsid w:val="00F2139B"/>
    <w:rsid w:val="00F248B3"/>
    <w:rsid w:val="00F25E34"/>
    <w:rsid w:val="00F32598"/>
    <w:rsid w:val="00F34837"/>
    <w:rsid w:val="00F354FD"/>
    <w:rsid w:val="00F36AC8"/>
    <w:rsid w:val="00F37879"/>
    <w:rsid w:val="00F43929"/>
    <w:rsid w:val="00F503FA"/>
    <w:rsid w:val="00F54393"/>
    <w:rsid w:val="00F54885"/>
    <w:rsid w:val="00F56FF9"/>
    <w:rsid w:val="00F632DD"/>
    <w:rsid w:val="00F6366E"/>
    <w:rsid w:val="00F651F4"/>
    <w:rsid w:val="00F66001"/>
    <w:rsid w:val="00F71E04"/>
    <w:rsid w:val="00F72B5E"/>
    <w:rsid w:val="00F73BAD"/>
    <w:rsid w:val="00F75C78"/>
    <w:rsid w:val="00F90068"/>
    <w:rsid w:val="00F9336E"/>
    <w:rsid w:val="00F93A78"/>
    <w:rsid w:val="00F93F10"/>
    <w:rsid w:val="00F96982"/>
    <w:rsid w:val="00FA1363"/>
    <w:rsid w:val="00FA2B30"/>
    <w:rsid w:val="00FA2B46"/>
    <w:rsid w:val="00FA6F60"/>
    <w:rsid w:val="00FB1913"/>
    <w:rsid w:val="00FB26CF"/>
    <w:rsid w:val="00FB38D6"/>
    <w:rsid w:val="00FB5BD1"/>
    <w:rsid w:val="00FB7317"/>
    <w:rsid w:val="00FB7B87"/>
    <w:rsid w:val="00FC00F2"/>
    <w:rsid w:val="00FC1157"/>
    <w:rsid w:val="00FC163E"/>
    <w:rsid w:val="00FC24D9"/>
    <w:rsid w:val="00FC5ABD"/>
    <w:rsid w:val="00FC6426"/>
    <w:rsid w:val="00FC69EA"/>
    <w:rsid w:val="00FD05BF"/>
    <w:rsid w:val="00FD09EA"/>
    <w:rsid w:val="00FD20DE"/>
    <w:rsid w:val="00FD5979"/>
    <w:rsid w:val="00FD6C9D"/>
    <w:rsid w:val="00FE111C"/>
    <w:rsid w:val="00FE2B54"/>
    <w:rsid w:val="00FE3B54"/>
    <w:rsid w:val="00FE548A"/>
    <w:rsid w:val="00FE5827"/>
    <w:rsid w:val="00FE634F"/>
    <w:rsid w:val="00FF1D07"/>
    <w:rsid w:val="00FF2DB9"/>
    <w:rsid w:val="00FF2DCC"/>
    <w:rsid w:val="00FF3A3C"/>
    <w:rsid w:val="00FF436C"/>
    <w:rsid w:val="00FF4776"/>
    <w:rsid w:val="00FF66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10" type="connector" idref="#_x0000_s1042"/>
        <o:r id="V:Rule11" type="connector" idref="#_x0000_s1039"/>
        <o:r id="V:Rule12" type="connector" idref="#_x0000_s1043"/>
        <o:r id="V:Rule13" type="connector" idref="#_x0000_s1040"/>
        <o:r id="V:Rule14" type="connector" idref="#_x0000_s1036"/>
        <o:r id="V:Rule15" type="connector" idref="#_x0000_s1044"/>
        <o:r id="V:Rule16" type="connector" idref="#_x0000_s1037"/>
        <o:r id="V:Rule17" type="connector" idref="#_x0000_s1038"/>
        <o:r id="V:Rule18"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C49"/>
    <w:pPr>
      <w:suppressAutoHyphens/>
    </w:pPr>
    <w:rPr>
      <w:rFonts w:ascii="Calibri" w:eastAsia="Calibri" w:hAnsi="Calibri" w:cs="Calibri"/>
      <w:lang w:eastAsia="ar-SA"/>
    </w:rPr>
  </w:style>
  <w:style w:type="paragraph" w:styleId="1">
    <w:name w:val="heading 1"/>
    <w:basedOn w:val="a"/>
    <w:next w:val="a"/>
    <w:link w:val="10"/>
    <w:qFormat/>
    <w:rsid w:val="006211D7"/>
    <w:pPr>
      <w:keepNext/>
      <w:keepLines/>
      <w:numPr>
        <w:numId w:val="1"/>
      </w:numPr>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6211D7"/>
    <w:pPr>
      <w:keepNext/>
      <w:keepLines/>
      <w:numPr>
        <w:ilvl w:val="1"/>
        <w:numId w:val="1"/>
      </w:numPr>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6211D7"/>
    <w:pPr>
      <w:keepNext/>
      <w:numPr>
        <w:ilvl w:val="2"/>
        <w:numId w:val="1"/>
      </w:numPr>
      <w:spacing w:before="240" w:after="60" w:line="240" w:lineRule="auto"/>
      <w:outlineLvl w:val="2"/>
    </w:pPr>
    <w:rPr>
      <w:rFonts w:ascii="Cambria" w:eastAsia="Times New Roman" w:hAnsi="Cambria" w:cs="Cambria"/>
      <w:b/>
      <w:bCs/>
      <w:sz w:val="26"/>
      <w:szCs w:val="26"/>
    </w:rPr>
  </w:style>
  <w:style w:type="paragraph" w:styleId="4">
    <w:name w:val="heading 4"/>
    <w:basedOn w:val="a"/>
    <w:next w:val="a"/>
    <w:link w:val="40"/>
    <w:uiPriority w:val="9"/>
    <w:unhideWhenUsed/>
    <w:qFormat/>
    <w:rsid w:val="00BD470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D86240"/>
    <w:pPr>
      <w:numPr>
        <w:ilvl w:val="4"/>
        <w:numId w:val="1"/>
      </w:numPr>
      <w:suppressAutoHyphens w:val="0"/>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D86240"/>
    <w:pPr>
      <w:keepNext/>
      <w:numPr>
        <w:ilvl w:val="5"/>
        <w:numId w:val="1"/>
      </w:numPr>
      <w:suppressAutoHyphens w:val="0"/>
      <w:spacing w:after="0" w:line="240" w:lineRule="auto"/>
      <w:ind w:left="66" w:firstLine="0"/>
      <w:jc w:val="both"/>
      <w:outlineLvl w:val="5"/>
    </w:pPr>
    <w:rPr>
      <w:rFonts w:ascii="Times New Roman" w:eastAsia="Times New Roman" w:hAnsi="Times New Roman" w:cs="Times New Roman"/>
      <w:b/>
      <w:szCs w:val="20"/>
      <w:u w:val="single"/>
    </w:rPr>
  </w:style>
  <w:style w:type="paragraph" w:styleId="7">
    <w:name w:val="heading 7"/>
    <w:basedOn w:val="a"/>
    <w:next w:val="a"/>
    <w:link w:val="70"/>
    <w:qFormat/>
    <w:rsid w:val="00D86240"/>
    <w:pPr>
      <w:numPr>
        <w:ilvl w:val="6"/>
        <w:numId w:val="1"/>
      </w:numPr>
      <w:suppressAutoHyphens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D86240"/>
    <w:pPr>
      <w:keepNext/>
      <w:numPr>
        <w:ilvl w:val="7"/>
        <w:numId w:val="1"/>
      </w:numPr>
      <w:suppressAutoHyphens w:val="0"/>
      <w:spacing w:after="0" w:line="240" w:lineRule="auto"/>
      <w:jc w:val="center"/>
      <w:outlineLvl w:val="7"/>
    </w:pPr>
    <w:rPr>
      <w:rFonts w:ascii="Times New Roman" w:eastAsia="Times New Roman" w:hAnsi="Times New Roman" w:cs="Times New Roman"/>
      <w:b/>
      <w:sz w:val="24"/>
      <w:szCs w:val="20"/>
    </w:rPr>
  </w:style>
  <w:style w:type="paragraph" w:styleId="9">
    <w:name w:val="heading 9"/>
    <w:basedOn w:val="a"/>
    <w:next w:val="a"/>
    <w:link w:val="90"/>
    <w:qFormat/>
    <w:rsid w:val="00D86240"/>
    <w:pPr>
      <w:keepNext/>
      <w:numPr>
        <w:ilvl w:val="8"/>
        <w:numId w:val="1"/>
      </w:numPr>
      <w:suppressAutoHyphens w:val="0"/>
      <w:spacing w:after="0" w:line="240" w:lineRule="auto"/>
      <w:outlineLvl w:val="8"/>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11D7"/>
    <w:rPr>
      <w:rFonts w:ascii="Cambria" w:eastAsia="Times New Roman" w:hAnsi="Cambria" w:cs="Times New Roman"/>
      <w:b/>
      <w:bCs/>
      <w:color w:val="365F91"/>
      <w:sz w:val="28"/>
      <w:szCs w:val="28"/>
      <w:lang w:eastAsia="ar-SA"/>
    </w:rPr>
  </w:style>
  <w:style w:type="character" w:customStyle="1" w:styleId="20">
    <w:name w:val="Заголовок 2 Знак"/>
    <w:basedOn w:val="a0"/>
    <w:link w:val="2"/>
    <w:rsid w:val="006211D7"/>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rsid w:val="006211D7"/>
    <w:rPr>
      <w:rFonts w:ascii="Cambria" w:eastAsia="Times New Roman" w:hAnsi="Cambria" w:cs="Cambria"/>
      <w:b/>
      <w:bCs/>
      <w:sz w:val="26"/>
      <w:szCs w:val="26"/>
      <w:lang w:eastAsia="ar-SA"/>
    </w:rPr>
  </w:style>
  <w:style w:type="character" w:customStyle="1" w:styleId="WW8Num1z0">
    <w:name w:val="WW8Num1z0"/>
    <w:rsid w:val="006211D7"/>
    <w:rPr>
      <w:rFonts w:ascii="Symbol" w:hAnsi="Symbol" w:cs="Symbol"/>
    </w:rPr>
  </w:style>
  <w:style w:type="character" w:customStyle="1" w:styleId="WW8Num1z1">
    <w:name w:val="WW8Num1z1"/>
    <w:rsid w:val="006211D7"/>
  </w:style>
  <w:style w:type="character" w:customStyle="1" w:styleId="WW8Num1z2">
    <w:name w:val="WW8Num1z2"/>
    <w:rsid w:val="006211D7"/>
  </w:style>
  <w:style w:type="character" w:customStyle="1" w:styleId="WW8Num1z3">
    <w:name w:val="WW8Num1z3"/>
    <w:rsid w:val="006211D7"/>
  </w:style>
  <w:style w:type="character" w:customStyle="1" w:styleId="WW8Num1z4">
    <w:name w:val="WW8Num1z4"/>
    <w:rsid w:val="006211D7"/>
  </w:style>
  <w:style w:type="character" w:customStyle="1" w:styleId="WW8Num1z5">
    <w:name w:val="WW8Num1z5"/>
    <w:rsid w:val="006211D7"/>
  </w:style>
  <w:style w:type="character" w:customStyle="1" w:styleId="WW8Num1z6">
    <w:name w:val="WW8Num1z6"/>
    <w:rsid w:val="006211D7"/>
  </w:style>
  <w:style w:type="character" w:customStyle="1" w:styleId="WW8Num1z7">
    <w:name w:val="WW8Num1z7"/>
    <w:rsid w:val="006211D7"/>
  </w:style>
  <w:style w:type="character" w:customStyle="1" w:styleId="WW8Num1z8">
    <w:name w:val="WW8Num1z8"/>
    <w:rsid w:val="006211D7"/>
  </w:style>
  <w:style w:type="character" w:customStyle="1" w:styleId="WW8Num2z0">
    <w:name w:val="WW8Num2z0"/>
    <w:rsid w:val="006211D7"/>
    <w:rPr>
      <w:sz w:val="28"/>
    </w:rPr>
  </w:style>
  <w:style w:type="character" w:customStyle="1" w:styleId="41">
    <w:name w:val="Основной шрифт абзаца4"/>
    <w:rsid w:val="006211D7"/>
  </w:style>
  <w:style w:type="character" w:customStyle="1" w:styleId="31">
    <w:name w:val="Основной шрифт абзаца3"/>
    <w:rsid w:val="006211D7"/>
  </w:style>
  <w:style w:type="character" w:customStyle="1" w:styleId="WW8Num3z0">
    <w:name w:val="WW8Num3z0"/>
    <w:rsid w:val="006211D7"/>
    <w:rPr>
      <w:rFonts w:ascii="Wingdings" w:hAnsi="Wingdings" w:cs="Times New Roman"/>
    </w:rPr>
  </w:style>
  <w:style w:type="character" w:customStyle="1" w:styleId="WW8Num4z0">
    <w:name w:val="WW8Num4z0"/>
    <w:rsid w:val="006211D7"/>
    <w:rPr>
      <w:rFonts w:hint="default"/>
    </w:rPr>
  </w:style>
  <w:style w:type="character" w:customStyle="1" w:styleId="WW8Num5z0">
    <w:name w:val="WW8Num5z0"/>
    <w:rsid w:val="006211D7"/>
    <w:rPr>
      <w:rFonts w:ascii="Times New Roman" w:eastAsia="Times New Roman" w:hAnsi="Times New Roman" w:cs="Times New Roman"/>
      <w:i/>
    </w:rPr>
  </w:style>
  <w:style w:type="character" w:customStyle="1" w:styleId="WW8Num6z0">
    <w:name w:val="WW8Num6z0"/>
    <w:rsid w:val="006211D7"/>
    <w:rPr>
      <w:rFonts w:hint="default"/>
    </w:rPr>
  </w:style>
  <w:style w:type="character" w:customStyle="1" w:styleId="WW8Num7z0">
    <w:name w:val="WW8Num7z0"/>
    <w:rsid w:val="006211D7"/>
    <w:rPr>
      <w:rFonts w:ascii="Arial" w:hAnsi="Arial" w:cs="Arial" w:hint="default"/>
    </w:rPr>
  </w:style>
  <w:style w:type="character" w:customStyle="1" w:styleId="WW8Num8z0">
    <w:name w:val="WW8Num8z0"/>
    <w:rsid w:val="006211D7"/>
    <w:rPr>
      <w:rFonts w:hint="default"/>
    </w:rPr>
  </w:style>
  <w:style w:type="character" w:customStyle="1" w:styleId="WW8Num8z1">
    <w:name w:val="WW8Num8z1"/>
    <w:rsid w:val="006211D7"/>
  </w:style>
  <w:style w:type="character" w:customStyle="1" w:styleId="WW8Num8z2">
    <w:name w:val="WW8Num8z2"/>
    <w:rsid w:val="006211D7"/>
  </w:style>
  <w:style w:type="character" w:customStyle="1" w:styleId="WW8Num8z3">
    <w:name w:val="WW8Num8z3"/>
    <w:rsid w:val="006211D7"/>
  </w:style>
  <w:style w:type="character" w:customStyle="1" w:styleId="WW8Num8z4">
    <w:name w:val="WW8Num8z4"/>
    <w:rsid w:val="006211D7"/>
  </w:style>
  <w:style w:type="character" w:customStyle="1" w:styleId="WW8Num8z5">
    <w:name w:val="WW8Num8z5"/>
    <w:rsid w:val="006211D7"/>
  </w:style>
  <w:style w:type="character" w:customStyle="1" w:styleId="WW8Num8z6">
    <w:name w:val="WW8Num8z6"/>
    <w:rsid w:val="006211D7"/>
  </w:style>
  <w:style w:type="character" w:customStyle="1" w:styleId="WW8Num8z7">
    <w:name w:val="WW8Num8z7"/>
    <w:rsid w:val="006211D7"/>
  </w:style>
  <w:style w:type="character" w:customStyle="1" w:styleId="WW8Num8z8">
    <w:name w:val="WW8Num8z8"/>
    <w:rsid w:val="006211D7"/>
  </w:style>
  <w:style w:type="character" w:customStyle="1" w:styleId="21">
    <w:name w:val="Основной шрифт абзаца2"/>
    <w:rsid w:val="006211D7"/>
  </w:style>
  <w:style w:type="character" w:customStyle="1" w:styleId="WW8Num2z1">
    <w:name w:val="WW8Num2z1"/>
    <w:rsid w:val="006211D7"/>
  </w:style>
  <w:style w:type="character" w:customStyle="1" w:styleId="WW8Num2z2">
    <w:name w:val="WW8Num2z2"/>
    <w:rsid w:val="006211D7"/>
  </w:style>
  <w:style w:type="character" w:customStyle="1" w:styleId="WW8Num2z3">
    <w:name w:val="WW8Num2z3"/>
    <w:rsid w:val="006211D7"/>
  </w:style>
  <w:style w:type="character" w:customStyle="1" w:styleId="WW8Num2z4">
    <w:name w:val="WW8Num2z4"/>
    <w:rsid w:val="006211D7"/>
  </w:style>
  <w:style w:type="character" w:customStyle="1" w:styleId="WW8Num2z5">
    <w:name w:val="WW8Num2z5"/>
    <w:rsid w:val="006211D7"/>
  </w:style>
  <w:style w:type="character" w:customStyle="1" w:styleId="WW8Num2z6">
    <w:name w:val="WW8Num2z6"/>
    <w:rsid w:val="006211D7"/>
  </w:style>
  <w:style w:type="character" w:customStyle="1" w:styleId="WW8Num2z7">
    <w:name w:val="WW8Num2z7"/>
    <w:rsid w:val="006211D7"/>
  </w:style>
  <w:style w:type="character" w:customStyle="1" w:styleId="WW8Num2z8">
    <w:name w:val="WW8Num2z8"/>
    <w:rsid w:val="006211D7"/>
  </w:style>
  <w:style w:type="character" w:customStyle="1" w:styleId="WW8Num4z1">
    <w:name w:val="WW8Num4z1"/>
    <w:rsid w:val="006211D7"/>
  </w:style>
  <w:style w:type="character" w:customStyle="1" w:styleId="WW8Num4z2">
    <w:name w:val="WW8Num4z2"/>
    <w:rsid w:val="006211D7"/>
  </w:style>
  <w:style w:type="character" w:customStyle="1" w:styleId="WW8Num4z3">
    <w:name w:val="WW8Num4z3"/>
    <w:rsid w:val="006211D7"/>
  </w:style>
  <w:style w:type="character" w:customStyle="1" w:styleId="WW8Num4z4">
    <w:name w:val="WW8Num4z4"/>
    <w:rsid w:val="006211D7"/>
  </w:style>
  <w:style w:type="character" w:customStyle="1" w:styleId="WW8Num4z5">
    <w:name w:val="WW8Num4z5"/>
    <w:rsid w:val="006211D7"/>
  </w:style>
  <w:style w:type="character" w:customStyle="1" w:styleId="WW8Num4z6">
    <w:name w:val="WW8Num4z6"/>
    <w:rsid w:val="006211D7"/>
  </w:style>
  <w:style w:type="character" w:customStyle="1" w:styleId="WW8Num4z7">
    <w:name w:val="WW8Num4z7"/>
    <w:rsid w:val="006211D7"/>
  </w:style>
  <w:style w:type="character" w:customStyle="1" w:styleId="WW8Num4z8">
    <w:name w:val="WW8Num4z8"/>
    <w:rsid w:val="006211D7"/>
  </w:style>
  <w:style w:type="character" w:customStyle="1" w:styleId="WW8Num5z1">
    <w:name w:val="WW8Num5z1"/>
    <w:rsid w:val="006211D7"/>
  </w:style>
  <w:style w:type="character" w:customStyle="1" w:styleId="WW8Num5z2">
    <w:name w:val="WW8Num5z2"/>
    <w:rsid w:val="006211D7"/>
  </w:style>
  <w:style w:type="character" w:customStyle="1" w:styleId="WW8Num5z3">
    <w:name w:val="WW8Num5z3"/>
    <w:rsid w:val="006211D7"/>
  </w:style>
  <w:style w:type="character" w:customStyle="1" w:styleId="WW8Num5z4">
    <w:name w:val="WW8Num5z4"/>
    <w:rsid w:val="006211D7"/>
  </w:style>
  <w:style w:type="character" w:customStyle="1" w:styleId="WW8Num5z5">
    <w:name w:val="WW8Num5z5"/>
    <w:rsid w:val="006211D7"/>
  </w:style>
  <w:style w:type="character" w:customStyle="1" w:styleId="WW8Num5z6">
    <w:name w:val="WW8Num5z6"/>
    <w:rsid w:val="006211D7"/>
  </w:style>
  <w:style w:type="character" w:customStyle="1" w:styleId="WW8Num5z7">
    <w:name w:val="WW8Num5z7"/>
    <w:rsid w:val="006211D7"/>
  </w:style>
  <w:style w:type="character" w:customStyle="1" w:styleId="WW8Num5z8">
    <w:name w:val="WW8Num5z8"/>
    <w:rsid w:val="006211D7"/>
  </w:style>
  <w:style w:type="character" w:customStyle="1" w:styleId="WW8Num6z1">
    <w:name w:val="WW8Num6z1"/>
    <w:rsid w:val="006211D7"/>
  </w:style>
  <w:style w:type="character" w:customStyle="1" w:styleId="WW8Num6z2">
    <w:name w:val="WW8Num6z2"/>
    <w:rsid w:val="006211D7"/>
  </w:style>
  <w:style w:type="character" w:customStyle="1" w:styleId="WW8Num6z3">
    <w:name w:val="WW8Num6z3"/>
    <w:rsid w:val="006211D7"/>
  </w:style>
  <w:style w:type="character" w:customStyle="1" w:styleId="WW8Num6z4">
    <w:name w:val="WW8Num6z4"/>
    <w:rsid w:val="006211D7"/>
  </w:style>
  <w:style w:type="character" w:customStyle="1" w:styleId="WW8Num6z5">
    <w:name w:val="WW8Num6z5"/>
    <w:rsid w:val="006211D7"/>
  </w:style>
  <w:style w:type="character" w:customStyle="1" w:styleId="WW8Num6z6">
    <w:name w:val="WW8Num6z6"/>
    <w:rsid w:val="006211D7"/>
  </w:style>
  <w:style w:type="character" w:customStyle="1" w:styleId="WW8Num6z7">
    <w:name w:val="WW8Num6z7"/>
    <w:rsid w:val="006211D7"/>
  </w:style>
  <w:style w:type="character" w:customStyle="1" w:styleId="WW8Num6z8">
    <w:name w:val="WW8Num6z8"/>
    <w:rsid w:val="006211D7"/>
  </w:style>
  <w:style w:type="character" w:customStyle="1" w:styleId="WW8Num9z0">
    <w:name w:val="WW8Num9z0"/>
    <w:rsid w:val="006211D7"/>
    <w:rPr>
      <w:rFonts w:ascii="Times New Roman" w:eastAsia="Times New Roman" w:hAnsi="Times New Roman" w:cs="Times New Roman" w:hint="default"/>
      <w:sz w:val="28"/>
      <w:szCs w:val="28"/>
    </w:rPr>
  </w:style>
  <w:style w:type="character" w:customStyle="1" w:styleId="WW8Num10z0">
    <w:name w:val="WW8Num10z0"/>
    <w:rsid w:val="006211D7"/>
  </w:style>
  <w:style w:type="character" w:customStyle="1" w:styleId="WW8Num10z1">
    <w:name w:val="WW8Num10z1"/>
    <w:rsid w:val="006211D7"/>
  </w:style>
  <w:style w:type="character" w:customStyle="1" w:styleId="WW8Num10z2">
    <w:name w:val="WW8Num10z2"/>
    <w:rsid w:val="006211D7"/>
  </w:style>
  <w:style w:type="character" w:customStyle="1" w:styleId="WW8Num10z3">
    <w:name w:val="WW8Num10z3"/>
    <w:rsid w:val="006211D7"/>
  </w:style>
  <w:style w:type="character" w:customStyle="1" w:styleId="WW8Num10z4">
    <w:name w:val="WW8Num10z4"/>
    <w:rsid w:val="006211D7"/>
  </w:style>
  <w:style w:type="character" w:customStyle="1" w:styleId="WW8Num10z5">
    <w:name w:val="WW8Num10z5"/>
    <w:rsid w:val="006211D7"/>
  </w:style>
  <w:style w:type="character" w:customStyle="1" w:styleId="WW8Num10z6">
    <w:name w:val="WW8Num10z6"/>
    <w:rsid w:val="006211D7"/>
  </w:style>
  <w:style w:type="character" w:customStyle="1" w:styleId="WW8Num10z7">
    <w:name w:val="WW8Num10z7"/>
    <w:rsid w:val="006211D7"/>
  </w:style>
  <w:style w:type="character" w:customStyle="1" w:styleId="WW8Num10z8">
    <w:name w:val="WW8Num10z8"/>
    <w:rsid w:val="006211D7"/>
  </w:style>
  <w:style w:type="character" w:customStyle="1" w:styleId="WW8Num11z0">
    <w:name w:val="WW8Num11z0"/>
    <w:rsid w:val="006211D7"/>
  </w:style>
  <w:style w:type="character" w:customStyle="1" w:styleId="WW8Num11z1">
    <w:name w:val="WW8Num11z1"/>
    <w:rsid w:val="006211D7"/>
  </w:style>
  <w:style w:type="character" w:customStyle="1" w:styleId="WW8Num11z2">
    <w:name w:val="WW8Num11z2"/>
    <w:rsid w:val="006211D7"/>
  </w:style>
  <w:style w:type="character" w:customStyle="1" w:styleId="WW8Num11z3">
    <w:name w:val="WW8Num11z3"/>
    <w:rsid w:val="006211D7"/>
  </w:style>
  <w:style w:type="character" w:customStyle="1" w:styleId="WW8Num11z4">
    <w:name w:val="WW8Num11z4"/>
    <w:rsid w:val="006211D7"/>
  </w:style>
  <w:style w:type="character" w:customStyle="1" w:styleId="WW8Num11z5">
    <w:name w:val="WW8Num11z5"/>
    <w:rsid w:val="006211D7"/>
  </w:style>
  <w:style w:type="character" w:customStyle="1" w:styleId="WW8Num11z6">
    <w:name w:val="WW8Num11z6"/>
    <w:rsid w:val="006211D7"/>
  </w:style>
  <w:style w:type="character" w:customStyle="1" w:styleId="WW8Num11z7">
    <w:name w:val="WW8Num11z7"/>
    <w:rsid w:val="006211D7"/>
  </w:style>
  <w:style w:type="character" w:customStyle="1" w:styleId="WW8Num11z8">
    <w:name w:val="WW8Num11z8"/>
    <w:rsid w:val="006211D7"/>
  </w:style>
  <w:style w:type="character" w:customStyle="1" w:styleId="WW8Num12z0">
    <w:name w:val="WW8Num12z0"/>
    <w:rsid w:val="006211D7"/>
  </w:style>
  <w:style w:type="character" w:customStyle="1" w:styleId="WW8Num12z1">
    <w:name w:val="WW8Num12z1"/>
    <w:rsid w:val="006211D7"/>
  </w:style>
  <w:style w:type="character" w:customStyle="1" w:styleId="WW8Num12z2">
    <w:name w:val="WW8Num12z2"/>
    <w:rsid w:val="006211D7"/>
  </w:style>
  <w:style w:type="character" w:customStyle="1" w:styleId="WW8Num12z3">
    <w:name w:val="WW8Num12z3"/>
    <w:rsid w:val="006211D7"/>
  </w:style>
  <w:style w:type="character" w:customStyle="1" w:styleId="WW8Num12z4">
    <w:name w:val="WW8Num12z4"/>
    <w:rsid w:val="006211D7"/>
  </w:style>
  <w:style w:type="character" w:customStyle="1" w:styleId="WW8Num12z5">
    <w:name w:val="WW8Num12z5"/>
    <w:rsid w:val="006211D7"/>
  </w:style>
  <w:style w:type="character" w:customStyle="1" w:styleId="WW8Num12z6">
    <w:name w:val="WW8Num12z6"/>
    <w:rsid w:val="006211D7"/>
  </w:style>
  <w:style w:type="character" w:customStyle="1" w:styleId="WW8Num12z7">
    <w:name w:val="WW8Num12z7"/>
    <w:rsid w:val="006211D7"/>
  </w:style>
  <w:style w:type="character" w:customStyle="1" w:styleId="WW8Num12z8">
    <w:name w:val="WW8Num12z8"/>
    <w:rsid w:val="006211D7"/>
  </w:style>
  <w:style w:type="character" w:customStyle="1" w:styleId="WW8Num13z0">
    <w:name w:val="WW8Num13z0"/>
    <w:rsid w:val="006211D7"/>
  </w:style>
  <w:style w:type="character" w:customStyle="1" w:styleId="WW8Num13z1">
    <w:name w:val="WW8Num13z1"/>
    <w:rsid w:val="006211D7"/>
  </w:style>
  <w:style w:type="character" w:customStyle="1" w:styleId="WW8Num13z2">
    <w:name w:val="WW8Num13z2"/>
    <w:rsid w:val="006211D7"/>
  </w:style>
  <w:style w:type="character" w:customStyle="1" w:styleId="WW8Num13z3">
    <w:name w:val="WW8Num13z3"/>
    <w:rsid w:val="006211D7"/>
  </w:style>
  <w:style w:type="character" w:customStyle="1" w:styleId="WW8Num13z4">
    <w:name w:val="WW8Num13z4"/>
    <w:rsid w:val="006211D7"/>
  </w:style>
  <w:style w:type="character" w:customStyle="1" w:styleId="WW8Num13z5">
    <w:name w:val="WW8Num13z5"/>
    <w:rsid w:val="006211D7"/>
  </w:style>
  <w:style w:type="character" w:customStyle="1" w:styleId="WW8Num13z6">
    <w:name w:val="WW8Num13z6"/>
    <w:rsid w:val="006211D7"/>
  </w:style>
  <w:style w:type="character" w:customStyle="1" w:styleId="WW8Num13z7">
    <w:name w:val="WW8Num13z7"/>
    <w:rsid w:val="006211D7"/>
  </w:style>
  <w:style w:type="character" w:customStyle="1" w:styleId="WW8Num13z8">
    <w:name w:val="WW8Num13z8"/>
    <w:rsid w:val="006211D7"/>
  </w:style>
  <w:style w:type="character" w:customStyle="1" w:styleId="WW8Num14z0">
    <w:name w:val="WW8Num14z0"/>
    <w:rsid w:val="006211D7"/>
    <w:rPr>
      <w:rFonts w:hint="default"/>
    </w:rPr>
  </w:style>
  <w:style w:type="character" w:customStyle="1" w:styleId="WW8Num14z1">
    <w:name w:val="WW8Num14z1"/>
    <w:rsid w:val="006211D7"/>
  </w:style>
  <w:style w:type="character" w:customStyle="1" w:styleId="WW8Num14z2">
    <w:name w:val="WW8Num14z2"/>
    <w:rsid w:val="006211D7"/>
  </w:style>
  <w:style w:type="character" w:customStyle="1" w:styleId="WW8Num14z3">
    <w:name w:val="WW8Num14z3"/>
    <w:rsid w:val="006211D7"/>
  </w:style>
  <w:style w:type="character" w:customStyle="1" w:styleId="WW8Num14z4">
    <w:name w:val="WW8Num14z4"/>
    <w:rsid w:val="006211D7"/>
  </w:style>
  <w:style w:type="character" w:customStyle="1" w:styleId="WW8Num14z5">
    <w:name w:val="WW8Num14z5"/>
    <w:rsid w:val="006211D7"/>
  </w:style>
  <w:style w:type="character" w:customStyle="1" w:styleId="WW8Num14z6">
    <w:name w:val="WW8Num14z6"/>
    <w:rsid w:val="006211D7"/>
  </w:style>
  <w:style w:type="character" w:customStyle="1" w:styleId="WW8Num14z7">
    <w:name w:val="WW8Num14z7"/>
    <w:rsid w:val="006211D7"/>
  </w:style>
  <w:style w:type="character" w:customStyle="1" w:styleId="WW8Num14z8">
    <w:name w:val="WW8Num14z8"/>
    <w:rsid w:val="006211D7"/>
  </w:style>
  <w:style w:type="character" w:customStyle="1" w:styleId="WW8Num15z0">
    <w:name w:val="WW8Num15z0"/>
    <w:rsid w:val="006211D7"/>
  </w:style>
  <w:style w:type="character" w:customStyle="1" w:styleId="WW8Num15z1">
    <w:name w:val="WW8Num15z1"/>
    <w:rsid w:val="006211D7"/>
  </w:style>
  <w:style w:type="character" w:customStyle="1" w:styleId="WW8Num15z2">
    <w:name w:val="WW8Num15z2"/>
    <w:rsid w:val="006211D7"/>
  </w:style>
  <w:style w:type="character" w:customStyle="1" w:styleId="WW8Num15z3">
    <w:name w:val="WW8Num15z3"/>
    <w:rsid w:val="006211D7"/>
  </w:style>
  <w:style w:type="character" w:customStyle="1" w:styleId="WW8Num15z4">
    <w:name w:val="WW8Num15z4"/>
    <w:rsid w:val="006211D7"/>
  </w:style>
  <w:style w:type="character" w:customStyle="1" w:styleId="WW8Num15z5">
    <w:name w:val="WW8Num15z5"/>
    <w:rsid w:val="006211D7"/>
  </w:style>
  <w:style w:type="character" w:customStyle="1" w:styleId="WW8Num15z6">
    <w:name w:val="WW8Num15z6"/>
    <w:rsid w:val="006211D7"/>
  </w:style>
  <w:style w:type="character" w:customStyle="1" w:styleId="WW8Num15z7">
    <w:name w:val="WW8Num15z7"/>
    <w:rsid w:val="006211D7"/>
  </w:style>
  <w:style w:type="character" w:customStyle="1" w:styleId="WW8Num15z8">
    <w:name w:val="WW8Num15z8"/>
    <w:rsid w:val="006211D7"/>
  </w:style>
  <w:style w:type="character" w:customStyle="1" w:styleId="WW8Num16z0">
    <w:name w:val="WW8Num16z0"/>
    <w:rsid w:val="006211D7"/>
    <w:rPr>
      <w:rFonts w:hint="default"/>
      <w:b w:val="0"/>
    </w:rPr>
  </w:style>
  <w:style w:type="character" w:customStyle="1" w:styleId="WW8Num16z1">
    <w:name w:val="WW8Num16z1"/>
    <w:rsid w:val="006211D7"/>
  </w:style>
  <w:style w:type="character" w:customStyle="1" w:styleId="WW8Num16z2">
    <w:name w:val="WW8Num16z2"/>
    <w:rsid w:val="006211D7"/>
  </w:style>
  <w:style w:type="character" w:customStyle="1" w:styleId="WW8Num16z3">
    <w:name w:val="WW8Num16z3"/>
    <w:rsid w:val="006211D7"/>
  </w:style>
  <w:style w:type="character" w:customStyle="1" w:styleId="WW8Num16z4">
    <w:name w:val="WW8Num16z4"/>
    <w:rsid w:val="006211D7"/>
  </w:style>
  <w:style w:type="character" w:customStyle="1" w:styleId="WW8Num16z5">
    <w:name w:val="WW8Num16z5"/>
    <w:rsid w:val="006211D7"/>
  </w:style>
  <w:style w:type="character" w:customStyle="1" w:styleId="WW8Num16z6">
    <w:name w:val="WW8Num16z6"/>
    <w:rsid w:val="006211D7"/>
  </w:style>
  <w:style w:type="character" w:customStyle="1" w:styleId="WW8Num16z7">
    <w:name w:val="WW8Num16z7"/>
    <w:rsid w:val="006211D7"/>
  </w:style>
  <w:style w:type="character" w:customStyle="1" w:styleId="WW8Num16z8">
    <w:name w:val="WW8Num16z8"/>
    <w:rsid w:val="006211D7"/>
  </w:style>
  <w:style w:type="character" w:customStyle="1" w:styleId="WW8Num17z0">
    <w:name w:val="WW8Num17z0"/>
    <w:rsid w:val="006211D7"/>
  </w:style>
  <w:style w:type="character" w:customStyle="1" w:styleId="WW8Num17z1">
    <w:name w:val="WW8Num17z1"/>
    <w:rsid w:val="006211D7"/>
  </w:style>
  <w:style w:type="character" w:customStyle="1" w:styleId="WW8Num17z2">
    <w:name w:val="WW8Num17z2"/>
    <w:rsid w:val="006211D7"/>
  </w:style>
  <w:style w:type="character" w:customStyle="1" w:styleId="WW8Num17z3">
    <w:name w:val="WW8Num17z3"/>
    <w:rsid w:val="006211D7"/>
  </w:style>
  <w:style w:type="character" w:customStyle="1" w:styleId="WW8Num17z4">
    <w:name w:val="WW8Num17z4"/>
    <w:rsid w:val="006211D7"/>
  </w:style>
  <w:style w:type="character" w:customStyle="1" w:styleId="WW8Num17z5">
    <w:name w:val="WW8Num17z5"/>
    <w:rsid w:val="006211D7"/>
  </w:style>
  <w:style w:type="character" w:customStyle="1" w:styleId="WW8Num17z6">
    <w:name w:val="WW8Num17z6"/>
    <w:rsid w:val="006211D7"/>
  </w:style>
  <w:style w:type="character" w:customStyle="1" w:styleId="WW8Num17z7">
    <w:name w:val="WW8Num17z7"/>
    <w:rsid w:val="006211D7"/>
  </w:style>
  <w:style w:type="character" w:customStyle="1" w:styleId="WW8Num17z8">
    <w:name w:val="WW8Num17z8"/>
    <w:rsid w:val="006211D7"/>
  </w:style>
  <w:style w:type="character" w:customStyle="1" w:styleId="WW8Num18z0">
    <w:name w:val="WW8Num18z0"/>
    <w:rsid w:val="006211D7"/>
    <w:rPr>
      <w:rFonts w:hint="default"/>
    </w:rPr>
  </w:style>
  <w:style w:type="character" w:customStyle="1" w:styleId="WW8Num18z1">
    <w:name w:val="WW8Num18z1"/>
    <w:rsid w:val="006211D7"/>
  </w:style>
  <w:style w:type="character" w:customStyle="1" w:styleId="WW8Num18z2">
    <w:name w:val="WW8Num18z2"/>
    <w:rsid w:val="006211D7"/>
  </w:style>
  <w:style w:type="character" w:customStyle="1" w:styleId="WW8Num18z3">
    <w:name w:val="WW8Num18z3"/>
    <w:rsid w:val="006211D7"/>
  </w:style>
  <w:style w:type="character" w:customStyle="1" w:styleId="WW8Num18z4">
    <w:name w:val="WW8Num18z4"/>
    <w:rsid w:val="006211D7"/>
  </w:style>
  <w:style w:type="character" w:customStyle="1" w:styleId="WW8Num18z5">
    <w:name w:val="WW8Num18z5"/>
    <w:rsid w:val="006211D7"/>
  </w:style>
  <w:style w:type="character" w:customStyle="1" w:styleId="WW8Num18z6">
    <w:name w:val="WW8Num18z6"/>
    <w:rsid w:val="006211D7"/>
  </w:style>
  <w:style w:type="character" w:customStyle="1" w:styleId="WW8Num18z7">
    <w:name w:val="WW8Num18z7"/>
    <w:rsid w:val="006211D7"/>
  </w:style>
  <w:style w:type="character" w:customStyle="1" w:styleId="WW8Num18z8">
    <w:name w:val="WW8Num18z8"/>
    <w:rsid w:val="006211D7"/>
  </w:style>
  <w:style w:type="character" w:customStyle="1" w:styleId="WW8Num19z0">
    <w:name w:val="WW8Num19z0"/>
    <w:rsid w:val="006211D7"/>
    <w:rPr>
      <w:rFonts w:hint="default"/>
    </w:rPr>
  </w:style>
  <w:style w:type="character" w:customStyle="1" w:styleId="WW8Num19z1">
    <w:name w:val="WW8Num19z1"/>
    <w:rsid w:val="006211D7"/>
  </w:style>
  <w:style w:type="character" w:customStyle="1" w:styleId="WW8Num19z2">
    <w:name w:val="WW8Num19z2"/>
    <w:rsid w:val="006211D7"/>
  </w:style>
  <w:style w:type="character" w:customStyle="1" w:styleId="WW8Num19z3">
    <w:name w:val="WW8Num19z3"/>
    <w:rsid w:val="006211D7"/>
  </w:style>
  <w:style w:type="character" w:customStyle="1" w:styleId="WW8Num19z4">
    <w:name w:val="WW8Num19z4"/>
    <w:rsid w:val="006211D7"/>
  </w:style>
  <w:style w:type="character" w:customStyle="1" w:styleId="WW8Num19z5">
    <w:name w:val="WW8Num19z5"/>
    <w:rsid w:val="006211D7"/>
  </w:style>
  <w:style w:type="character" w:customStyle="1" w:styleId="WW8Num19z6">
    <w:name w:val="WW8Num19z6"/>
    <w:rsid w:val="006211D7"/>
  </w:style>
  <w:style w:type="character" w:customStyle="1" w:styleId="WW8Num19z7">
    <w:name w:val="WW8Num19z7"/>
    <w:rsid w:val="006211D7"/>
  </w:style>
  <w:style w:type="character" w:customStyle="1" w:styleId="WW8Num19z8">
    <w:name w:val="WW8Num19z8"/>
    <w:rsid w:val="006211D7"/>
  </w:style>
  <w:style w:type="character" w:customStyle="1" w:styleId="WW8Num20z0">
    <w:name w:val="WW8Num20z0"/>
    <w:rsid w:val="006211D7"/>
  </w:style>
  <w:style w:type="character" w:customStyle="1" w:styleId="WW8Num20z1">
    <w:name w:val="WW8Num20z1"/>
    <w:rsid w:val="006211D7"/>
  </w:style>
  <w:style w:type="character" w:customStyle="1" w:styleId="WW8Num20z2">
    <w:name w:val="WW8Num20z2"/>
    <w:rsid w:val="006211D7"/>
  </w:style>
  <w:style w:type="character" w:customStyle="1" w:styleId="WW8Num20z3">
    <w:name w:val="WW8Num20z3"/>
    <w:rsid w:val="006211D7"/>
  </w:style>
  <w:style w:type="character" w:customStyle="1" w:styleId="WW8Num20z4">
    <w:name w:val="WW8Num20z4"/>
    <w:rsid w:val="006211D7"/>
  </w:style>
  <w:style w:type="character" w:customStyle="1" w:styleId="WW8Num20z5">
    <w:name w:val="WW8Num20z5"/>
    <w:rsid w:val="006211D7"/>
  </w:style>
  <w:style w:type="character" w:customStyle="1" w:styleId="WW8Num20z6">
    <w:name w:val="WW8Num20z6"/>
    <w:rsid w:val="006211D7"/>
  </w:style>
  <w:style w:type="character" w:customStyle="1" w:styleId="WW8Num20z7">
    <w:name w:val="WW8Num20z7"/>
    <w:rsid w:val="006211D7"/>
  </w:style>
  <w:style w:type="character" w:customStyle="1" w:styleId="WW8Num20z8">
    <w:name w:val="WW8Num20z8"/>
    <w:rsid w:val="006211D7"/>
  </w:style>
  <w:style w:type="character" w:customStyle="1" w:styleId="WW8Num21z0">
    <w:name w:val="WW8Num21z0"/>
    <w:rsid w:val="006211D7"/>
    <w:rPr>
      <w:rFonts w:ascii="Times New Roman" w:eastAsia="Calibri" w:hAnsi="Times New Roman" w:cs="Times New Roman"/>
    </w:rPr>
  </w:style>
  <w:style w:type="character" w:customStyle="1" w:styleId="WW8Num21z1">
    <w:name w:val="WW8Num21z1"/>
    <w:rsid w:val="006211D7"/>
    <w:rPr>
      <w:rFonts w:ascii="Arial" w:hAnsi="Arial" w:cs="Arial" w:hint="default"/>
    </w:rPr>
  </w:style>
  <w:style w:type="character" w:customStyle="1" w:styleId="WW8Num22z0">
    <w:name w:val="WW8Num22z0"/>
    <w:rsid w:val="006211D7"/>
    <w:rPr>
      <w:rFonts w:ascii="Times New Roman" w:eastAsia="Calibri" w:hAnsi="Times New Roman" w:cs="Times New Roman"/>
    </w:rPr>
  </w:style>
  <w:style w:type="character" w:customStyle="1" w:styleId="WW8Num22z1">
    <w:name w:val="WW8Num22z1"/>
    <w:rsid w:val="006211D7"/>
    <w:rPr>
      <w:rFonts w:ascii="Arial" w:hAnsi="Arial" w:cs="Arial" w:hint="default"/>
    </w:rPr>
  </w:style>
  <w:style w:type="character" w:customStyle="1" w:styleId="WW8Num23z0">
    <w:name w:val="WW8Num23z0"/>
    <w:rsid w:val="006211D7"/>
    <w:rPr>
      <w:rFonts w:hint="default"/>
    </w:rPr>
  </w:style>
  <w:style w:type="character" w:customStyle="1" w:styleId="WW8Num23z1">
    <w:name w:val="WW8Num23z1"/>
    <w:rsid w:val="006211D7"/>
  </w:style>
  <w:style w:type="character" w:customStyle="1" w:styleId="WW8Num23z2">
    <w:name w:val="WW8Num23z2"/>
    <w:rsid w:val="006211D7"/>
  </w:style>
  <w:style w:type="character" w:customStyle="1" w:styleId="WW8Num23z3">
    <w:name w:val="WW8Num23z3"/>
    <w:rsid w:val="006211D7"/>
  </w:style>
  <w:style w:type="character" w:customStyle="1" w:styleId="WW8Num23z4">
    <w:name w:val="WW8Num23z4"/>
    <w:rsid w:val="006211D7"/>
  </w:style>
  <w:style w:type="character" w:customStyle="1" w:styleId="WW8Num23z5">
    <w:name w:val="WW8Num23z5"/>
    <w:rsid w:val="006211D7"/>
  </w:style>
  <w:style w:type="character" w:customStyle="1" w:styleId="WW8Num23z6">
    <w:name w:val="WW8Num23z6"/>
    <w:rsid w:val="006211D7"/>
  </w:style>
  <w:style w:type="character" w:customStyle="1" w:styleId="WW8Num23z7">
    <w:name w:val="WW8Num23z7"/>
    <w:rsid w:val="006211D7"/>
  </w:style>
  <w:style w:type="character" w:customStyle="1" w:styleId="WW8Num23z8">
    <w:name w:val="WW8Num23z8"/>
    <w:rsid w:val="006211D7"/>
  </w:style>
  <w:style w:type="character" w:customStyle="1" w:styleId="WW8Num24z0">
    <w:name w:val="WW8Num24z0"/>
    <w:rsid w:val="006211D7"/>
    <w:rPr>
      <w:rFonts w:hint="default"/>
      <w:b/>
    </w:rPr>
  </w:style>
  <w:style w:type="character" w:customStyle="1" w:styleId="WW8Num24z1">
    <w:name w:val="WW8Num24z1"/>
    <w:rsid w:val="006211D7"/>
  </w:style>
  <w:style w:type="character" w:customStyle="1" w:styleId="WW8Num24z2">
    <w:name w:val="WW8Num24z2"/>
    <w:rsid w:val="006211D7"/>
  </w:style>
  <w:style w:type="character" w:customStyle="1" w:styleId="WW8Num24z3">
    <w:name w:val="WW8Num24z3"/>
    <w:rsid w:val="006211D7"/>
  </w:style>
  <w:style w:type="character" w:customStyle="1" w:styleId="WW8Num24z4">
    <w:name w:val="WW8Num24z4"/>
    <w:rsid w:val="006211D7"/>
  </w:style>
  <w:style w:type="character" w:customStyle="1" w:styleId="WW8Num24z5">
    <w:name w:val="WW8Num24z5"/>
    <w:rsid w:val="006211D7"/>
  </w:style>
  <w:style w:type="character" w:customStyle="1" w:styleId="WW8Num24z6">
    <w:name w:val="WW8Num24z6"/>
    <w:rsid w:val="006211D7"/>
  </w:style>
  <w:style w:type="character" w:customStyle="1" w:styleId="WW8Num24z7">
    <w:name w:val="WW8Num24z7"/>
    <w:rsid w:val="006211D7"/>
  </w:style>
  <w:style w:type="character" w:customStyle="1" w:styleId="WW8Num24z8">
    <w:name w:val="WW8Num24z8"/>
    <w:rsid w:val="006211D7"/>
  </w:style>
  <w:style w:type="character" w:customStyle="1" w:styleId="WW8Num25z0">
    <w:name w:val="WW8Num25z0"/>
    <w:rsid w:val="006211D7"/>
    <w:rPr>
      <w:rFonts w:ascii="Symbol" w:hAnsi="Symbol" w:cs="Symbol" w:hint="default"/>
    </w:rPr>
  </w:style>
  <w:style w:type="character" w:customStyle="1" w:styleId="WW8Num25z1">
    <w:name w:val="WW8Num25z1"/>
    <w:rsid w:val="006211D7"/>
    <w:rPr>
      <w:rFonts w:ascii="Courier New" w:hAnsi="Courier New" w:cs="Courier New" w:hint="default"/>
    </w:rPr>
  </w:style>
  <w:style w:type="character" w:customStyle="1" w:styleId="WW8Num25z2">
    <w:name w:val="WW8Num25z2"/>
    <w:rsid w:val="006211D7"/>
    <w:rPr>
      <w:rFonts w:ascii="Wingdings" w:hAnsi="Wingdings" w:cs="Wingdings" w:hint="default"/>
    </w:rPr>
  </w:style>
  <w:style w:type="character" w:customStyle="1" w:styleId="WW8Num26z0">
    <w:name w:val="WW8Num26z0"/>
    <w:rsid w:val="006211D7"/>
  </w:style>
  <w:style w:type="character" w:customStyle="1" w:styleId="WW8Num26z1">
    <w:name w:val="WW8Num26z1"/>
    <w:rsid w:val="006211D7"/>
  </w:style>
  <w:style w:type="character" w:customStyle="1" w:styleId="WW8Num26z2">
    <w:name w:val="WW8Num26z2"/>
    <w:rsid w:val="006211D7"/>
  </w:style>
  <w:style w:type="character" w:customStyle="1" w:styleId="WW8Num26z3">
    <w:name w:val="WW8Num26z3"/>
    <w:rsid w:val="006211D7"/>
  </w:style>
  <w:style w:type="character" w:customStyle="1" w:styleId="WW8Num26z4">
    <w:name w:val="WW8Num26z4"/>
    <w:rsid w:val="006211D7"/>
  </w:style>
  <w:style w:type="character" w:customStyle="1" w:styleId="WW8Num26z5">
    <w:name w:val="WW8Num26z5"/>
    <w:rsid w:val="006211D7"/>
  </w:style>
  <w:style w:type="character" w:customStyle="1" w:styleId="WW8Num26z6">
    <w:name w:val="WW8Num26z6"/>
    <w:rsid w:val="006211D7"/>
  </w:style>
  <w:style w:type="character" w:customStyle="1" w:styleId="WW8Num26z7">
    <w:name w:val="WW8Num26z7"/>
    <w:rsid w:val="006211D7"/>
  </w:style>
  <w:style w:type="character" w:customStyle="1" w:styleId="WW8Num26z8">
    <w:name w:val="WW8Num26z8"/>
    <w:rsid w:val="006211D7"/>
  </w:style>
  <w:style w:type="character" w:customStyle="1" w:styleId="WW8Num27z0">
    <w:name w:val="WW8Num27z0"/>
    <w:rsid w:val="006211D7"/>
    <w:rPr>
      <w:rFonts w:hint="default"/>
    </w:rPr>
  </w:style>
  <w:style w:type="character" w:customStyle="1" w:styleId="WW8Num27z1">
    <w:name w:val="WW8Num27z1"/>
    <w:rsid w:val="006211D7"/>
  </w:style>
  <w:style w:type="character" w:customStyle="1" w:styleId="WW8Num27z2">
    <w:name w:val="WW8Num27z2"/>
    <w:rsid w:val="006211D7"/>
  </w:style>
  <w:style w:type="character" w:customStyle="1" w:styleId="WW8Num27z3">
    <w:name w:val="WW8Num27z3"/>
    <w:rsid w:val="006211D7"/>
  </w:style>
  <w:style w:type="character" w:customStyle="1" w:styleId="WW8Num27z4">
    <w:name w:val="WW8Num27z4"/>
    <w:rsid w:val="006211D7"/>
  </w:style>
  <w:style w:type="character" w:customStyle="1" w:styleId="WW8Num27z5">
    <w:name w:val="WW8Num27z5"/>
    <w:rsid w:val="006211D7"/>
  </w:style>
  <w:style w:type="character" w:customStyle="1" w:styleId="WW8Num27z6">
    <w:name w:val="WW8Num27z6"/>
    <w:rsid w:val="006211D7"/>
  </w:style>
  <w:style w:type="character" w:customStyle="1" w:styleId="WW8Num27z7">
    <w:name w:val="WW8Num27z7"/>
    <w:rsid w:val="006211D7"/>
  </w:style>
  <w:style w:type="character" w:customStyle="1" w:styleId="WW8Num27z8">
    <w:name w:val="WW8Num27z8"/>
    <w:rsid w:val="006211D7"/>
  </w:style>
  <w:style w:type="character" w:customStyle="1" w:styleId="WW8Num28z0">
    <w:name w:val="WW8Num28z0"/>
    <w:rsid w:val="006211D7"/>
    <w:rPr>
      <w:rFonts w:ascii="Wingdings" w:hAnsi="Wingdings" w:cs="Wingdings" w:hint="default"/>
    </w:rPr>
  </w:style>
  <w:style w:type="character" w:customStyle="1" w:styleId="WW8Num29z0">
    <w:name w:val="WW8Num29z0"/>
    <w:rsid w:val="006211D7"/>
    <w:rPr>
      <w:rFonts w:hint="default"/>
      <w:b/>
      <w:color w:val="auto"/>
      <w:sz w:val="24"/>
      <w:u w:val="single"/>
    </w:rPr>
  </w:style>
  <w:style w:type="character" w:customStyle="1" w:styleId="WW8Num29z1">
    <w:name w:val="WW8Num29z1"/>
    <w:rsid w:val="006211D7"/>
  </w:style>
  <w:style w:type="character" w:customStyle="1" w:styleId="WW8Num29z2">
    <w:name w:val="WW8Num29z2"/>
    <w:rsid w:val="006211D7"/>
  </w:style>
  <w:style w:type="character" w:customStyle="1" w:styleId="WW8Num29z3">
    <w:name w:val="WW8Num29z3"/>
    <w:rsid w:val="006211D7"/>
  </w:style>
  <w:style w:type="character" w:customStyle="1" w:styleId="WW8Num29z4">
    <w:name w:val="WW8Num29z4"/>
    <w:rsid w:val="006211D7"/>
  </w:style>
  <w:style w:type="character" w:customStyle="1" w:styleId="WW8Num29z5">
    <w:name w:val="WW8Num29z5"/>
    <w:rsid w:val="006211D7"/>
  </w:style>
  <w:style w:type="character" w:customStyle="1" w:styleId="WW8Num29z6">
    <w:name w:val="WW8Num29z6"/>
    <w:rsid w:val="006211D7"/>
  </w:style>
  <w:style w:type="character" w:customStyle="1" w:styleId="WW8Num29z7">
    <w:name w:val="WW8Num29z7"/>
    <w:rsid w:val="006211D7"/>
  </w:style>
  <w:style w:type="character" w:customStyle="1" w:styleId="WW8Num29z8">
    <w:name w:val="WW8Num29z8"/>
    <w:rsid w:val="006211D7"/>
  </w:style>
  <w:style w:type="character" w:customStyle="1" w:styleId="WW8Num30z0">
    <w:name w:val="WW8Num30z0"/>
    <w:rsid w:val="006211D7"/>
  </w:style>
  <w:style w:type="character" w:customStyle="1" w:styleId="WW8Num30z1">
    <w:name w:val="WW8Num30z1"/>
    <w:rsid w:val="006211D7"/>
  </w:style>
  <w:style w:type="character" w:customStyle="1" w:styleId="WW8Num30z2">
    <w:name w:val="WW8Num30z2"/>
    <w:rsid w:val="006211D7"/>
  </w:style>
  <w:style w:type="character" w:customStyle="1" w:styleId="WW8Num30z3">
    <w:name w:val="WW8Num30z3"/>
    <w:rsid w:val="006211D7"/>
  </w:style>
  <w:style w:type="character" w:customStyle="1" w:styleId="WW8Num30z4">
    <w:name w:val="WW8Num30z4"/>
    <w:rsid w:val="006211D7"/>
  </w:style>
  <w:style w:type="character" w:customStyle="1" w:styleId="WW8Num30z5">
    <w:name w:val="WW8Num30z5"/>
    <w:rsid w:val="006211D7"/>
  </w:style>
  <w:style w:type="character" w:customStyle="1" w:styleId="WW8Num30z6">
    <w:name w:val="WW8Num30z6"/>
    <w:rsid w:val="006211D7"/>
  </w:style>
  <w:style w:type="character" w:customStyle="1" w:styleId="WW8Num30z7">
    <w:name w:val="WW8Num30z7"/>
    <w:rsid w:val="006211D7"/>
  </w:style>
  <w:style w:type="character" w:customStyle="1" w:styleId="WW8Num30z8">
    <w:name w:val="WW8Num30z8"/>
    <w:rsid w:val="006211D7"/>
  </w:style>
  <w:style w:type="character" w:customStyle="1" w:styleId="WW8Num31z0">
    <w:name w:val="WW8Num31z0"/>
    <w:rsid w:val="006211D7"/>
    <w:rPr>
      <w:rFonts w:hint="default"/>
    </w:rPr>
  </w:style>
  <w:style w:type="character" w:customStyle="1" w:styleId="WW8Num31z1">
    <w:name w:val="WW8Num31z1"/>
    <w:rsid w:val="006211D7"/>
  </w:style>
  <w:style w:type="character" w:customStyle="1" w:styleId="WW8Num31z2">
    <w:name w:val="WW8Num31z2"/>
    <w:rsid w:val="006211D7"/>
  </w:style>
  <w:style w:type="character" w:customStyle="1" w:styleId="WW8Num31z3">
    <w:name w:val="WW8Num31z3"/>
    <w:rsid w:val="006211D7"/>
  </w:style>
  <w:style w:type="character" w:customStyle="1" w:styleId="WW8Num31z4">
    <w:name w:val="WW8Num31z4"/>
    <w:rsid w:val="006211D7"/>
  </w:style>
  <w:style w:type="character" w:customStyle="1" w:styleId="WW8Num31z5">
    <w:name w:val="WW8Num31z5"/>
    <w:rsid w:val="006211D7"/>
  </w:style>
  <w:style w:type="character" w:customStyle="1" w:styleId="WW8Num31z6">
    <w:name w:val="WW8Num31z6"/>
    <w:rsid w:val="006211D7"/>
  </w:style>
  <w:style w:type="character" w:customStyle="1" w:styleId="WW8Num31z7">
    <w:name w:val="WW8Num31z7"/>
    <w:rsid w:val="006211D7"/>
  </w:style>
  <w:style w:type="character" w:customStyle="1" w:styleId="WW8Num31z8">
    <w:name w:val="WW8Num31z8"/>
    <w:rsid w:val="006211D7"/>
  </w:style>
  <w:style w:type="character" w:customStyle="1" w:styleId="WW8Num32z0">
    <w:name w:val="WW8Num32z0"/>
    <w:rsid w:val="006211D7"/>
    <w:rPr>
      <w:rFonts w:hint="default"/>
    </w:rPr>
  </w:style>
  <w:style w:type="character" w:customStyle="1" w:styleId="WW8Num32z1">
    <w:name w:val="WW8Num32z1"/>
    <w:rsid w:val="006211D7"/>
  </w:style>
  <w:style w:type="character" w:customStyle="1" w:styleId="WW8Num32z2">
    <w:name w:val="WW8Num32z2"/>
    <w:rsid w:val="006211D7"/>
  </w:style>
  <w:style w:type="character" w:customStyle="1" w:styleId="WW8Num32z3">
    <w:name w:val="WW8Num32z3"/>
    <w:rsid w:val="006211D7"/>
  </w:style>
  <w:style w:type="character" w:customStyle="1" w:styleId="WW8Num32z4">
    <w:name w:val="WW8Num32z4"/>
    <w:rsid w:val="006211D7"/>
  </w:style>
  <w:style w:type="character" w:customStyle="1" w:styleId="WW8Num32z5">
    <w:name w:val="WW8Num32z5"/>
    <w:rsid w:val="006211D7"/>
  </w:style>
  <w:style w:type="character" w:customStyle="1" w:styleId="WW8Num32z6">
    <w:name w:val="WW8Num32z6"/>
    <w:rsid w:val="006211D7"/>
  </w:style>
  <w:style w:type="character" w:customStyle="1" w:styleId="WW8Num32z7">
    <w:name w:val="WW8Num32z7"/>
    <w:rsid w:val="006211D7"/>
  </w:style>
  <w:style w:type="character" w:customStyle="1" w:styleId="WW8Num32z8">
    <w:name w:val="WW8Num32z8"/>
    <w:rsid w:val="006211D7"/>
  </w:style>
  <w:style w:type="character" w:customStyle="1" w:styleId="11">
    <w:name w:val="Основной шрифт абзаца1"/>
    <w:rsid w:val="006211D7"/>
  </w:style>
  <w:style w:type="character" w:customStyle="1" w:styleId="a3">
    <w:name w:val="Текст выноски Знак"/>
    <w:rsid w:val="006211D7"/>
    <w:rPr>
      <w:rFonts w:ascii="Tahoma" w:hAnsi="Tahoma" w:cs="Tahoma"/>
      <w:sz w:val="16"/>
      <w:szCs w:val="16"/>
    </w:rPr>
  </w:style>
  <w:style w:type="character" w:customStyle="1" w:styleId="22">
    <w:name w:val="Основной текст 2 Знак"/>
    <w:rsid w:val="006211D7"/>
    <w:rPr>
      <w:rFonts w:ascii="Times New Roman" w:eastAsia="Times New Roman" w:hAnsi="Times New Roman" w:cs="Times New Roman"/>
      <w:sz w:val="24"/>
      <w:szCs w:val="24"/>
    </w:rPr>
  </w:style>
  <w:style w:type="character" w:customStyle="1" w:styleId="Bodytext">
    <w:name w:val="Body text_"/>
    <w:rsid w:val="006211D7"/>
    <w:rPr>
      <w:sz w:val="26"/>
      <w:szCs w:val="26"/>
      <w:shd w:val="clear" w:color="auto" w:fill="FFFFFF"/>
    </w:rPr>
  </w:style>
  <w:style w:type="character" w:customStyle="1" w:styleId="a4">
    <w:name w:val="Без интервала Знак"/>
    <w:aliases w:val="основа Знак,Без интервала1 Знак,No Spacing Знак"/>
    <w:rsid w:val="006211D7"/>
    <w:rPr>
      <w:sz w:val="22"/>
      <w:szCs w:val="22"/>
      <w:lang w:eastAsia="ar-SA" w:bidi="ar-SA"/>
    </w:rPr>
  </w:style>
  <w:style w:type="character" w:customStyle="1" w:styleId="style155">
    <w:name w:val="style155"/>
    <w:basedOn w:val="11"/>
    <w:rsid w:val="006211D7"/>
  </w:style>
  <w:style w:type="character" w:styleId="a5">
    <w:name w:val="Strong"/>
    <w:qFormat/>
    <w:rsid w:val="006211D7"/>
    <w:rPr>
      <w:b/>
      <w:bCs/>
    </w:rPr>
  </w:style>
  <w:style w:type="character" w:customStyle="1" w:styleId="c21">
    <w:name w:val="c21"/>
    <w:basedOn w:val="11"/>
    <w:rsid w:val="006211D7"/>
  </w:style>
  <w:style w:type="character" w:customStyle="1" w:styleId="c23">
    <w:name w:val="c23"/>
    <w:basedOn w:val="11"/>
    <w:rsid w:val="006211D7"/>
  </w:style>
  <w:style w:type="character" w:customStyle="1" w:styleId="a6">
    <w:name w:val="Верхний колонтитул Знак"/>
    <w:uiPriority w:val="99"/>
    <w:rsid w:val="006211D7"/>
    <w:rPr>
      <w:rFonts w:ascii="Calibri" w:eastAsia="Calibri" w:hAnsi="Calibri" w:cs="Times New Roman"/>
      <w:sz w:val="22"/>
      <w:szCs w:val="22"/>
    </w:rPr>
  </w:style>
  <w:style w:type="character" w:customStyle="1" w:styleId="a7">
    <w:name w:val="Текст сноски Знак"/>
    <w:rsid w:val="006211D7"/>
    <w:rPr>
      <w:rFonts w:eastAsia="Times New Roman"/>
    </w:rPr>
  </w:style>
  <w:style w:type="character" w:customStyle="1" w:styleId="a8">
    <w:name w:val="Символ сноски"/>
    <w:rsid w:val="006211D7"/>
    <w:rPr>
      <w:vertAlign w:val="superscript"/>
    </w:rPr>
  </w:style>
  <w:style w:type="character" w:customStyle="1" w:styleId="a9">
    <w:name w:val="Нижний колонтитул Знак"/>
    <w:rsid w:val="006211D7"/>
    <w:rPr>
      <w:sz w:val="22"/>
      <w:szCs w:val="22"/>
    </w:rPr>
  </w:style>
  <w:style w:type="character" w:customStyle="1" w:styleId="32">
    <w:name w:val="Основной текст с отступом 3 Знак"/>
    <w:rsid w:val="006211D7"/>
    <w:rPr>
      <w:sz w:val="16"/>
      <w:szCs w:val="16"/>
    </w:rPr>
  </w:style>
  <w:style w:type="character" w:styleId="aa">
    <w:name w:val="Hyperlink"/>
    <w:rsid w:val="006211D7"/>
    <w:rPr>
      <w:color w:val="0000FF"/>
      <w:u w:val="single"/>
    </w:rPr>
  </w:style>
  <w:style w:type="character" w:customStyle="1" w:styleId="12">
    <w:name w:val="Знак сноски1"/>
    <w:rsid w:val="006211D7"/>
    <w:rPr>
      <w:vertAlign w:val="superscript"/>
    </w:rPr>
  </w:style>
  <w:style w:type="character" w:customStyle="1" w:styleId="ab">
    <w:name w:val="Символы концевой сноски"/>
    <w:rsid w:val="006211D7"/>
    <w:rPr>
      <w:vertAlign w:val="superscript"/>
    </w:rPr>
  </w:style>
  <w:style w:type="character" w:customStyle="1" w:styleId="WW-">
    <w:name w:val="WW-Символы концевой сноски"/>
    <w:rsid w:val="006211D7"/>
  </w:style>
  <w:style w:type="paragraph" w:customStyle="1" w:styleId="13">
    <w:name w:val="Заголовок1"/>
    <w:basedOn w:val="a"/>
    <w:next w:val="ac"/>
    <w:rsid w:val="006211D7"/>
    <w:pPr>
      <w:keepNext/>
      <w:spacing w:before="240"/>
    </w:pPr>
    <w:rPr>
      <w:rFonts w:ascii="Arial" w:eastAsia="Microsoft YaHei" w:hAnsi="Arial" w:cs="Mangal"/>
      <w:sz w:val="28"/>
      <w:szCs w:val="28"/>
    </w:rPr>
  </w:style>
  <w:style w:type="paragraph" w:styleId="ac">
    <w:name w:val="Body Text"/>
    <w:basedOn w:val="a"/>
    <w:link w:val="ad"/>
    <w:rsid w:val="006211D7"/>
  </w:style>
  <w:style w:type="character" w:customStyle="1" w:styleId="ad">
    <w:name w:val="Основной текст Знак"/>
    <w:basedOn w:val="a0"/>
    <w:link w:val="ac"/>
    <w:rsid w:val="006211D7"/>
    <w:rPr>
      <w:rFonts w:ascii="Calibri" w:eastAsia="Calibri" w:hAnsi="Calibri" w:cs="Calibri"/>
      <w:lang w:eastAsia="ar-SA"/>
    </w:rPr>
  </w:style>
  <w:style w:type="paragraph" w:styleId="ae">
    <w:name w:val="List"/>
    <w:basedOn w:val="ac"/>
    <w:rsid w:val="006211D7"/>
    <w:rPr>
      <w:rFonts w:cs="Mangal"/>
    </w:rPr>
  </w:style>
  <w:style w:type="paragraph" w:customStyle="1" w:styleId="42">
    <w:name w:val="Название4"/>
    <w:basedOn w:val="a"/>
    <w:rsid w:val="006211D7"/>
    <w:pPr>
      <w:suppressLineNumbers/>
      <w:spacing w:before="120"/>
    </w:pPr>
    <w:rPr>
      <w:rFonts w:cs="Mangal"/>
      <w:i/>
      <w:iCs/>
      <w:sz w:val="24"/>
      <w:szCs w:val="24"/>
    </w:rPr>
  </w:style>
  <w:style w:type="paragraph" w:customStyle="1" w:styleId="43">
    <w:name w:val="Указатель4"/>
    <w:basedOn w:val="a"/>
    <w:rsid w:val="006211D7"/>
    <w:pPr>
      <w:suppressLineNumbers/>
    </w:pPr>
    <w:rPr>
      <w:rFonts w:cs="Mangal"/>
    </w:rPr>
  </w:style>
  <w:style w:type="paragraph" w:customStyle="1" w:styleId="33">
    <w:name w:val="Название3"/>
    <w:basedOn w:val="a"/>
    <w:rsid w:val="006211D7"/>
    <w:pPr>
      <w:suppressLineNumbers/>
      <w:spacing w:before="120"/>
    </w:pPr>
    <w:rPr>
      <w:rFonts w:cs="Mangal"/>
      <w:i/>
      <w:iCs/>
      <w:sz w:val="24"/>
      <w:szCs w:val="24"/>
    </w:rPr>
  </w:style>
  <w:style w:type="paragraph" w:customStyle="1" w:styleId="34">
    <w:name w:val="Указатель3"/>
    <w:basedOn w:val="a"/>
    <w:rsid w:val="006211D7"/>
    <w:pPr>
      <w:suppressLineNumbers/>
    </w:pPr>
    <w:rPr>
      <w:rFonts w:cs="Mangal"/>
    </w:rPr>
  </w:style>
  <w:style w:type="paragraph" w:customStyle="1" w:styleId="23">
    <w:name w:val="Название2"/>
    <w:basedOn w:val="a"/>
    <w:rsid w:val="006211D7"/>
    <w:pPr>
      <w:suppressLineNumbers/>
      <w:spacing w:before="120"/>
    </w:pPr>
    <w:rPr>
      <w:rFonts w:cs="Mangal"/>
      <w:i/>
      <w:iCs/>
      <w:sz w:val="24"/>
      <w:szCs w:val="24"/>
    </w:rPr>
  </w:style>
  <w:style w:type="paragraph" w:customStyle="1" w:styleId="24">
    <w:name w:val="Указатель2"/>
    <w:basedOn w:val="a"/>
    <w:rsid w:val="006211D7"/>
    <w:pPr>
      <w:suppressLineNumbers/>
    </w:pPr>
    <w:rPr>
      <w:rFonts w:cs="Mangal"/>
    </w:rPr>
  </w:style>
  <w:style w:type="paragraph" w:customStyle="1" w:styleId="14">
    <w:name w:val="Название1"/>
    <w:basedOn w:val="a"/>
    <w:rsid w:val="006211D7"/>
    <w:pPr>
      <w:suppressLineNumbers/>
      <w:spacing w:before="120"/>
    </w:pPr>
    <w:rPr>
      <w:rFonts w:cs="Mangal"/>
      <w:i/>
      <w:iCs/>
      <w:sz w:val="24"/>
      <w:szCs w:val="24"/>
    </w:rPr>
  </w:style>
  <w:style w:type="paragraph" w:customStyle="1" w:styleId="15">
    <w:name w:val="Указатель1"/>
    <w:basedOn w:val="a"/>
    <w:rsid w:val="006211D7"/>
    <w:pPr>
      <w:suppressLineNumbers/>
    </w:pPr>
    <w:rPr>
      <w:rFonts w:cs="Mangal"/>
    </w:rPr>
  </w:style>
  <w:style w:type="paragraph" w:styleId="af">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0"/>
    <w:uiPriority w:val="1"/>
    <w:qFormat/>
    <w:rsid w:val="006211D7"/>
    <w:pPr>
      <w:ind w:left="720"/>
    </w:pPr>
  </w:style>
  <w:style w:type="paragraph" w:styleId="af1">
    <w:name w:val="Balloon Text"/>
    <w:basedOn w:val="a"/>
    <w:link w:val="16"/>
    <w:rsid w:val="006211D7"/>
    <w:pPr>
      <w:spacing w:after="0" w:line="240" w:lineRule="auto"/>
    </w:pPr>
    <w:rPr>
      <w:rFonts w:ascii="Tahoma" w:hAnsi="Tahoma" w:cs="Tahoma"/>
      <w:sz w:val="16"/>
      <w:szCs w:val="16"/>
    </w:rPr>
  </w:style>
  <w:style w:type="character" w:customStyle="1" w:styleId="16">
    <w:name w:val="Текст выноски Знак1"/>
    <w:basedOn w:val="a0"/>
    <w:link w:val="af1"/>
    <w:rsid w:val="006211D7"/>
    <w:rPr>
      <w:rFonts w:ascii="Tahoma" w:eastAsia="Calibri" w:hAnsi="Tahoma" w:cs="Tahoma"/>
      <w:sz w:val="16"/>
      <w:szCs w:val="16"/>
      <w:lang w:eastAsia="ar-SA"/>
    </w:rPr>
  </w:style>
  <w:style w:type="paragraph" w:styleId="af2">
    <w:name w:val="No Spacing"/>
    <w:aliases w:val="основа,Без интервала1,No Spacing"/>
    <w:qFormat/>
    <w:rsid w:val="006211D7"/>
    <w:pPr>
      <w:suppressAutoHyphens/>
      <w:spacing w:after="0" w:line="240" w:lineRule="auto"/>
    </w:pPr>
    <w:rPr>
      <w:rFonts w:ascii="Calibri" w:eastAsia="Calibri" w:hAnsi="Calibri" w:cs="Calibri"/>
      <w:lang w:eastAsia="ar-SA"/>
    </w:rPr>
  </w:style>
  <w:style w:type="paragraph" w:customStyle="1" w:styleId="210">
    <w:name w:val="Основной текст 21"/>
    <w:basedOn w:val="a"/>
    <w:rsid w:val="006211D7"/>
    <w:pPr>
      <w:spacing w:after="0" w:line="240" w:lineRule="auto"/>
      <w:jc w:val="both"/>
    </w:pPr>
    <w:rPr>
      <w:rFonts w:ascii="Times New Roman" w:eastAsia="Times New Roman" w:hAnsi="Times New Roman" w:cs="Times New Roman"/>
      <w:sz w:val="24"/>
      <w:szCs w:val="24"/>
    </w:rPr>
  </w:style>
  <w:style w:type="paragraph" w:customStyle="1" w:styleId="ConsPlusNormal">
    <w:name w:val="ConsPlusNormal"/>
    <w:rsid w:val="006211D7"/>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rsid w:val="006211D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7">
    <w:name w:val="Основной текст1"/>
    <w:basedOn w:val="a"/>
    <w:rsid w:val="006211D7"/>
    <w:pPr>
      <w:shd w:val="clear" w:color="auto" w:fill="FFFFFF"/>
      <w:spacing w:after="0" w:line="0" w:lineRule="atLeast"/>
    </w:pPr>
    <w:rPr>
      <w:sz w:val="26"/>
      <w:szCs w:val="26"/>
    </w:rPr>
  </w:style>
  <w:style w:type="paragraph" w:customStyle="1" w:styleId="Default">
    <w:name w:val="Default"/>
    <w:rsid w:val="006211D7"/>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styleId="af3">
    <w:name w:val="Normal (Web)"/>
    <w:aliases w:val="Normal (Web) Char"/>
    <w:basedOn w:val="a"/>
    <w:link w:val="af4"/>
    <w:uiPriority w:val="99"/>
    <w:rsid w:val="006211D7"/>
    <w:pPr>
      <w:spacing w:before="280" w:after="280" w:line="240" w:lineRule="auto"/>
    </w:pPr>
    <w:rPr>
      <w:rFonts w:ascii="Times New Roman" w:eastAsia="Times New Roman" w:hAnsi="Times New Roman" w:cs="Times New Roman"/>
      <w:sz w:val="24"/>
      <w:szCs w:val="24"/>
    </w:rPr>
  </w:style>
  <w:style w:type="paragraph" w:customStyle="1" w:styleId="c22">
    <w:name w:val="c22"/>
    <w:basedOn w:val="a"/>
    <w:rsid w:val="006211D7"/>
    <w:pPr>
      <w:spacing w:before="280" w:after="280" w:line="240" w:lineRule="auto"/>
    </w:pPr>
    <w:rPr>
      <w:rFonts w:ascii="Times New Roman" w:eastAsia="Times New Roman" w:hAnsi="Times New Roman" w:cs="Times New Roman"/>
      <w:sz w:val="24"/>
      <w:szCs w:val="24"/>
    </w:rPr>
  </w:style>
  <w:style w:type="paragraph" w:styleId="af5">
    <w:name w:val="header"/>
    <w:basedOn w:val="a"/>
    <w:link w:val="18"/>
    <w:uiPriority w:val="99"/>
    <w:rsid w:val="006211D7"/>
    <w:pPr>
      <w:spacing w:after="0" w:line="240" w:lineRule="auto"/>
    </w:pPr>
  </w:style>
  <w:style w:type="character" w:customStyle="1" w:styleId="18">
    <w:name w:val="Верхний колонтитул Знак1"/>
    <w:basedOn w:val="a0"/>
    <w:link w:val="af5"/>
    <w:uiPriority w:val="99"/>
    <w:rsid w:val="006211D7"/>
    <w:rPr>
      <w:rFonts w:ascii="Calibri" w:eastAsia="Calibri" w:hAnsi="Calibri" w:cs="Calibri"/>
      <w:lang w:eastAsia="ar-SA"/>
    </w:rPr>
  </w:style>
  <w:style w:type="paragraph" w:styleId="af6">
    <w:name w:val="footnote text"/>
    <w:basedOn w:val="a"/>
    <w:link w:val="19"/>
    <w:rsid w:val="006211D7"/>
    <w:pPr>
      <w:spacing w:after="0" w:line="240" w:lineRule="auto"/>
    </w:pPr>
    <w:rPr>
      <w:rFonts w:eastAsia="Times New Roman"/>
      <w:sz w:val="20"/>
      <w:szCs w:val="20"/>
    </w:rPr>
  </w:style>
  <w:style w:type="character" w:customStyle="1" w:styleId="19">
    <w:name w:val="Текст сноски Знак1"/>
    <w:basedOn w:val="a0"/>
    <w:link w:val="af6"/>
    <w:rsid w:val="006211D7"/>
    <w:rPr>
      <w:rFonts w:ascii="Calibri" w:eastAsia="Times New Roman" w:hAnsi="Calibri" w:cs="Calibri"/>
      <w:sz w:val="20"/>
      <w:szCs w:val="20"/>
      <w:lang w:eastAsia="ar-SA"/>
    </w:rPr>
  </w:style>
  <w:style w:type="paragraph" w:customStyle="1" w:styleId="1a">
    <w:name w:val="Название объекта1"/>
    <w:basedOn w:val="a"/>
    <w:next w:val="a"/>
    <w:rsid w:val="006211D7"/>
    <w:pPr>
      <w:spacing w:line="240" w:lineRule="auto"/>
      <w:jc w:val="both"/>
    </w:pPr>
    <w:rPr>
      <w:rFonts w:ascii="Times New Roman" w:hAnsi="Times New Roman" w:cs="Times New Roman"/>
      <w:b/>
      <w:bCs/>
      <w:color w:val="4F81BD"/>
      <w:sz w:val="18"/>
      <w:szCs w:val="18"/>
    </w:rPr>
  </w:style>
  <w:style w:type="paragraph" w:styleId="af7">
    <w:name w:val="footer"/>
    <w:basedOn w:val="a"/>
    <w:link w:val="1b"/>
    <w:rsid w:val="006211D7"/>
    <w:pPr>
      <w:tabs>
        <w:tab w:val="center" w:pos="4677"/>
        <w:tab w:val="right" w:pos="9355"/>
      </w:tabs>
    </w:pPr>
  </w:style>
  <w:style w:type="character" w:customStyle="1" w:styleId="1b">
    <w:name w:val="Нижний колонтитул Знак1"/>
    <w:basedOn w:val="a0"/>
    <w:link w:val="af7"/>
    <w:rsid w:val="006211D7"/>
    <w:rPr>
      <w:rFonts w:ascii="Calibri" w:eastAsia="Calibri" w:hAnsi="Calibri" w:cs="Calibri"/>
      <w:lang w:eastAsia="ar-SA"/>
    </w:rPr>
  </w:style>
  <w:style w:type="paragraph" w:customStyle="1" w:styleId="310">
    <w:name w:val="Основной текст с отступом 31"/>
    <w:basedOn w:val="a"/>
    <w:rsid w:val="006211D7"/>
    <w:pPr>
      <w:ind w:left="283"/>
    </w:pPr>
    <w:rPr>
      <w:sz w:val="16"/>
      <w:szCs w:val="16"/>
    </w:rPr>
  </w:style>
  <w:style w:type="paragraph" w:customStyle="1" w:styleId="af8">
    <w:name w:val="Содержимое таблицы"/>
    <w:basedOn w:val="a"/>
    <w:rsid w:val="006211D7"/>
    <w:pPr>
      <w:suppressLineNumbers/>
    </w:pPr>
  </w:style>
  <w:style w:type="paragraph" w:customStyle="1" w:styleId="af9">
    <w:name w:val="Заголовок таблицы"/>
    <w:basedOn w:val="af8"/>
    <w:rsid w:val="006211D7"/>
    <w:pPr>
      <w:jc w:val="center"/>
    </w:pPr>
    <w:rPr>
      <w:b/>
      <w:bCs/>
    </w:rPr>
  </w:style>
  <w:style w:type="paragraph" w:customStyle="1" w:styleId="afa">
    <w:name w:val="Содержимое врезки"/>
    <w:basedOn w:val="ac"/>
    <w:rsid w:val="006211D7"/>
  </w:style>
  <w:style w:type="character" w:customStyle="1" w:styleId="afb">
    <w:name w:val="Цветовое выделение"/>
    <w:uiPriority w:val="99"/>
    <w:rsid w:val="000A2A43"/>
    <w:rPr>
      <w:b/>
      <w:bCs/>
      <w:color w:val="26282F"/>
    </w:rPr>
  </w:style>
  <w:style w:type="paragraph" w:customStyle="1" w:styleId="afc">
    <w:name w:val="Нормальный (таблица)"/>
    <w:basedOn w:val="a"/>
    <w:next w:val="a"/>
    <w:uiPriority w:val="99"/>
    <w:rsid w:val="000A2A43"/>
    <w:pPr>
      <w:widowControl w:val="0"/>
      <w:suppressAutoHyphens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d">
    <w:name w:val="Прижатый влево"/>
    <w:basedOn w:val="a"/>
    <w:next w:val="a"/>
    <w:uiPriority w:val="99"/>
    <w:rsid w:val="000A2A43"/>
    <w:pPr>
      <w:widowControl w:val="0"/>
      <w:suppressAutoHyphens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c">
    <w:name w:val="Обычный1"/>
    <w:rsid w:val="005A6BFC"/>
    <w:pPr>
      <w:suppressAutoHyphens/>
      <w:spacing w:after="0" w:line="240" w:lineRule="auto"/>
    </w:pPr>
    <w:rPr>
      <w:rFonts w:ascii="Calibri" w:eastAsia="Calibri" w:hAnsi="Calibri" w:cs="Calibri"/>
      <w:color w:val="000000"/>
      <w:sz w:val="20"/>
      <w:szCs w:val="20"/>
      <w:lang w:eastAsia="ar-SA"/>
    </w:rPr>
  </w:style>
  <w:style w:type="character" w:customStyle="1" w:styleId="FontStyle13">
    <w:name w:val="Font Style13"/>
    <w:basedOn w:val="11"/>
    <w:rsid w:val="00D82FF7"/>
    <w:rPr>
      <w:rFonts w:ascii="Times New Roman" w:hAnsi="Times New Roman" w:cs="Times New Roman"/>
      <w:spacing w:val="10"/>
      <w:sz w:val="24"/>
      <w:szCs w:val="24"/>
    </w:rPr>
  </w:style>
  <w:style w:type="paragraph" w:customStyle="1" w:styleId="Style4">
    <w:name w:val="Style4"/>
    <w:basedOn w:val="a"/>
    <w:uiPriority w:val="99"/>
    <w:rsid w:val="00D82FF7"/>
    <w:pPr>
      <w:widowControl w:val="0"/>
      <w:suppressAutoHyphens w:val="0"/>
      <w:autoSpaceDE w:val="0"/>
      <w:spacing w:after="0" w:line="240" w:lineRule="auto"/>
    </w:pPr>
    <w:rPr>
      <w:rFonts w:ascii="Sylfaen" w:eastAsia="Times New Roman" w:hAnsi="Sylfaen" w:cs="Sylfaen"/>
      <w:sz w:val="24"/>
      <w:szCs w:val="24"/>
    </w:rPr>
  </w:style>
  <w:style w:type="paragraph" w:customStyle="1" w:styleId="Style6">
    <w:name w:val="Style6"/>
    <w:basedOn w:val="a"/>
    <w:rsid w:val="00D82FF7"/>
    <w:pPr>
      <w:widowControl w:val="0"/>
      <w:suppressAutoHyphens w:val="0"/>
      <w:autoSpaceDE w:val="0"/>
      <w:spacing w:after="0" w:line="240" w:lineRule="auto"/>
    </w:pPr>
    <w:rPr>
      <w:rFonts w:ascii="Sylfaen" w:eastAsia="Times New Roman" w:hAnsi="Sylfaen" w:cs="Sylfaen"/>
      <w:sz w:val="24"/>
      <w:szCs w:val="24"/>
    </w:rPr>
  </w:style>
  <w:style w:type="character" w:customStyle="1" w:styleId="50">
    <w:name w:val="Заголовок 5 Знак"/>
    <w:basedOn w:val="a0"/>
    <w:link w:val="5"/>
    <w:rsid w:val="00D86240"/>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D86240"/>
    <w:rPr>
      <w:rFonts w:ascii="Times New Roman" w:eastAsia="Times New Roman" w:hAnsi="Times New Roman" w:cs="Times New Roman"/>
      <w:b/>
      <w:szCs w:val="20"/>
      <w:u w:val="single"/>
      <w:lang w:eastAsia="ar-SA"/>
    </w:rPr>
  </w:style>
  <w:style w:type="character" w:customStyle="1" w:styleId="70">
    <w:name w:val="Заголовок 7 Знак"/>
    <w:basedOn w:val="a0"/>
    <w:link w:val="7"/>
    <w:rsid w:val="00D86240"/>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D86240"/>
    <w:rPr>
      <w:rFonts w:ascii="Times New Roman" w:eastAsia="Times New Roman" w:hAnsi="Times New Roman" w:cs="Times New Roman"/>
      <w:b/>
      <w:sz w:val="24"/>
      <w:szCs w:val="20"/>
      <w:lang w:eastAsia="ar-SA"/>
    </w:rPr>
  </w:style>
  <w:style w:type="character" w:customStyle="1" w:styleId="90">
    <w:name w:val="Заголовок 9 Знак"/>
    <w:basedOn w:val="a0"/>
    <w:link w:val="9"/>
    <w:rsid w:val="00D86240"/>
    <w:rPr>
      <w:rFonts w:ascii="Times New Roman" w:eastAsia="Times New Roman" w:hAnsi="Times New Roman" w:cs="Times New Roman"/>
      <w:b/>
      <w:sz w:val="24"/>
      <w:szCs w:val="20"/>
      <w:lang w:eastAsia="ar-SA"/>
    </w:rPr>
  </w:style>
  <w:style w:type="character" w:customStyle="1" w:styleId="WW8Num7z1">
    <w:name w:val="WW8Num7z1"/>
    <w:rsid w:val="00D86240"/>
  </w:style>
  <w:style w:type="character" w:customStyle="1" w:styleId="WW8Num7z2">
    <w:name w:val="WW8Num7z2"/>
    <w:rsid w:val="00D86240"/>
  </w:style>
  <w:style w:type="character" w:customStyle="1" w:styleId="WW8Num7z3">
    <w:name w:val="WW8Num7z3"/>
    <w:rsid w:val="00D86240"/>
  </w:style>
  <w:style w:type="character" w:customStyle="1" w:styleId="WW8Num7z4">
    <w:name w:val="WW8Num7z4"/>
    <w:rsid w:val="00D86240"/>
  </w:style>
  <w:style w:type="character" w:customStyle="1" w:styleId="WW8Num7z5">
    <w:name w:val="WW8Num7z5"/>
    <w:rsid w:val="00D86240"/>
  </w:style>
  <w:style w:type="character" w:customStyle="1" w:styleId="WW8Num7z6">
    <w:name w:val="WW8Num7z6"/>
    <w:rsid w:val="00D86240"/>
  </w:style>
  <w:style w:type="character" w:customStyle="1" w:styleId="WW8Num7z7">
    <w:name w:val="WW8Num7z7"/>
    <w:rsid w:val="00D86240"/>
  </w:style>
  <w:style w:type="character" w:customStyle="1" w:styleId="WW8Num7z8">
    <w:name w:val="WW8Num7z8"/>
    <w:rsid w:val="00D86240"/>
  </w:style>
  <w:style w:type="character" w:customStyle="1" w:styleId="WW8Num9z1">
    <w:name w:val="WW8Num9z1"/>
    <w:rsid w:val="00D86240"/>
    <w:rPr>
      <w:rFonts w:ascii="Courier New" w:hAnsi="Courier New" w:cs="Courier New" w:hint="default"/>
    </w:rPr>
  </w:style>
  <w:style w:type="character" w:customStyle="1" w:styleId="WW8Num9z2">
    <w:name w:val="WW8Num9z2"/>
    <w:rsid w:val="00D86240"/>
    <w:rPr>
      <w:rFonts w:ascii="Wingdings" w:hAnsi="Wingdings" w:cs="Wingdings" w:hint="default"/>
    </w:rPr>
  </w:style>
  <w:style w:type="character" w:customStyle="1" w:styleId="WW8Num28z1">
    <w:name w:val="WW8Num28z1"/>
    <w:rsid w:val="00D86240"/>
  </w:style>
  <w:style w:type="character" w:customStyle="1" w:styleId="WW8Num28z2">
    <w:name w:val="WW8Num28z2"/>
    <w:rsid w:val="00D86240"/>
  </w:style>
  <w:style w:type="character" w:customStyle="1" w:styleId="WW8Num28z3">
    <w:name w:val="WW8Num28z3"/>
    <w:rsid w:val="00D86240"/>
  </w:style>
  <w:style w:type="character" w:customStyle="1" w:styleId="WW8Num28z4">
    <w:name w:val="WW8Num28z4"/>
    <w:rsid w:val="00D86240"/>
  </w:style>
  <w:style w:type="character" w:customStyle="1" w:styleId="WW8Num28z5">
    <w:name w:val="WW8Num28z5"/>
    <w:rsid w:val="00D86240"/>
  </w:style>
  <w:style w:type="character" w:customStyle="1" w:styleId="WW8Num28z6">
    <w:name w:val="WW8Num28z6"/>
    <w:rsid w:val="00D86240"/>
  </w:style>
  <w:style w:type="character" w:customStyle="1" w:styleId="WW8Num28z7">
    <w:name w:val="WW8Num28z7"/>
    <w:rsid w:val="00D86240"/>
  </w:style>
  <w:style w:type="character" w:customStyle="1" w:styleId="WW8Num28z8">
    <w:name w:val="WW8Num28z8"/>
    <w:rsid w:val="00D86240"/>
  </w:style>
  <w:style w:type="character" w:customStyle="1" w:styleId="WW8Num33z0">
    <w:name w:val="WW8Num33z0"/>
    <w:rsid w:val="00D86240"/>
    <w:rPr>
      <w:rFonts w:hint="default"/>
    </w:rPr>
  </w:style>
  <w:style w:type="character" w:customStyle="1" w:styleId="WW8Num34z0">
    <w:name w:val="WW8Num34z0"/>
    <w:rsid w:val="00D86240"/>
    <w:rPr>
      <w:rFonts w:hint="default"/>
    </w:rPr>
  </w:style>
  <w:style w:type="character" w:customStyle="1" w:styleId="WW8Num35z0">
    <w:name w:val="WW8Num35z0"/>
    <w:rsid w:val="00D86240"/>
    <w:rPr>
      <w:rFonts w:hint="default"/>
    </w:rPr>
  </w:style>
  <w:style w:type="character" w:customStyle="1" w:styleId="WW8Num36z0">
    <w:name w:val="WW8Num36z0"/>
    <w:rsid w:val="00D86240"/>
    <w:rPr>
      <w:rFonts w:hint="default"/>
    </w:rPr>
  </w:style>
  <w:style w:type="character" w:customStyle="1" w:styleId="WW8Num37z0">
    <w:name w:val="WW8Num37z0"/>
    <w:rsid w:val="00D86240"/>
    <w:rPr>
      <w:rFonts w:hint="default"/>
      <w:i w:val="0"/>
    </w:rPr>
  </w:style>
  <w:style w:type="character" w:customStyle="1" w:styleId="WW8Num38z0">
    <w:name w:val="WW8Num38z0"/>
    <w:rsid w:val="00D86240"/>
    <w:rPr>
      <w:rFonts w:hint="default"/>
    </w:rPr>
  </w:style>
  <w:style w:type="character" w:styleId="afe">
    <w:name w:val="page number"/>
    <w:basedOn w:val="11"/>
    <w:rsid w:val="00D86240"/>
  </w:style>
  <w:style w:type="character" w:customStyle="1" w:styleId="FontStyle12">
    <w:name w:val="Font Style12"/>
    <w:basedOn w:val="11"/>
    <w:rsid w:val="00D86240"/>
    <w:rPr>
      <w:rFonts w:ascii="Times New Roman" w:hAnsi="Times New Roman" w:cs="Times New Roman"/>
      <w:b/>
      <w:bCs/>
      <w:spacing w:val="20"/>
      <w:sz w:val="16"/>
      <w:szCs w:val="16"/>
    </w:rPr>
  </w:style>
  <w:style w:type="paragraph" w:customStyle="1" w:styleId="25">
    <w:name w:val="Заголовок2"/>
    <w:basedOn w:val="a"/>
    <w:next w:val="ac"/>
    <w:rsid w:val="00D86240"/>
    <w:pPr>
      <w:keepNext/>
      <w:suppressAutoHyphens w:val="0"/>
      <w:spacing w:before="240" w:line="240" w:lineRule="auto"/>
    </w:pPr>
    <w:rPr>
      <w:rFonts w:ascii="Arial" w:eastAsia="Microsoft YaHei" w:hAnsi="Arial" w:cs="Mangal"/>
      <w:sz w:val="28"/>
      <w:szCs w:val="28"/>
    </w:rPr>
  </w:style>
  <w:style w:type="paragraph" w:styleId="aff">
    <w:name w:val="Subtitle"/>
    <w:basedOn w:val="a"/>
    <w:next w:val="ac"/>
    <w:link w:val="aff0"/>
    <w:qFormat/>
    <w:rsid w:val="00D86240"/>
    <w:pPr>
      <w:tabs>
        <w:tab w:val="left" w:pos="360"/>
      </w:tabs>
      <w:autoSpaceDE w:val="0"/>
      <w:spacing w:after="0" w:line="240" w:lineRule="auto"/>
      <w:jc w:val="center"/>
    </w:pPr>
    <w:rPr>
      <w:rFonts w:ascii="Arial" w:eastAsia="Times New Roman" w:hAnsi="Arial" w:cs="Arial"/>
      <w:b/>
      <w:bCs/>
      <w:szCs w:val="24"/>
    </w:rPr>
  </w:style>
  <w:style w:type="character" w:customStyle="1" w:styleId="aff0">
    <w:name w:val="Подзаголовок Знак"/>
    <w:basedOn w:val="a0"/>
    <w:link w:val="aff"/>
    <w:rsid w:val="00D86240"/>
    <w:rPr>
      <w:rFonts w:ascii="Arial" w:eastAsia="Times New Roman" w:hAnsi="Arial" w:cs="Arial"/>
      <w:b/>
      <w:bCs/>
      <w:szCs w:val="24"/>
      <w:lang w:eastAsia="ar-SA"/>
    </w:rPr>
  </w:style>
  <w:style w:type="paragraph" w:customStyle="1" w:styleId="311">
    <w:name w:val="Основной текст 31"/>
    <w:basedOn w:val="a"/>
    <w:rsid w:val="00D86240"/>
    <w:pPr>
      <w:suppressAutoHyphens w:val="0"/>
      <w:spacing w:after="0" w:line="240" w:lineRule="auto"/>
      <w:ind w:right="-766"/>
    </w:pPr>
    <w:rPr>
      <w:rFonts w:ascii="Verdana" w:eastAsia="Times New Roman" w:hAnsi="Verdana" w:cs="Verdana"/>
      <w:b/>
      <w:i/>
      <w:sz w:val="18"/>
      <w:szCs w:val="20"/>
    </w:rPr>
  </w:style>
  <w:style w:type="paragraph" w:styleId="aff1">
    <w:name w:val="Title"/>
    <w:basedOn w:val="a"/>
    <w:next w:val="aff"/>
    <w:link w:val="aff2"/>
    <w:qFormat/>
    <w:rsid w:val="00D86240"/>
    <w:pPr>
      <w:suppressAutoHyphens w:val="0"/>
      <w:spacing w:after="0" w:line="240" w:lineRule="auto"/>
      <w:jc w:val="center"/>
    </w:pPr>
    <w:rPr>
      <w:rFonts w:ascii="Times New Roman" w:eastAsia="Times New Roman" w:hAnsi="Times New Roman" w:cs="Times New Roman"/>
      <w:b/>
      <w:sz w:val="28"/>
      <w:szCs w:val="20"/>
    </w:rPr>
  </w:style>
  <w:style w:type="character" w:customStyle="1" w:styleId="aff2">
    <w:name w:val="Название Знак"/>
    <w:basedOn w:val="a0"/>
    <w:link w:val="aff1"/>
    <w:rsid w:val="00D86240"/>
    <w:rPr>
      <w:rFonts w:ascii="Times New Roman" w:eastAsia="Times New Roman" w:hAnsi="Times New Roman" w:cs="Times New Roman"/>
      <w:b/>
      <w:sz w:val="28"/>
      <w:szCs w:val="20"/>
      <w:lang w:eastAsia="ar-SA"/>
    </w:rPr>
  </w:style>
  <w:style w:type="paragraph" w:customStyle="1" w:styleId="2-">
    <w:name w:val="Заголовок 2 - стандартный"/>
    <w:basedOn w:val="a"/>
    <w:rsid w:val="00D86240"/>
    <w:pPr>
      <w:suppressAutoHyphens w:val="0"/>
      <w:autoSpaceDE w:val="0"/>
      <w:spacing w:after="0" w:line="240" w:lineRule="auto"/>
      <w:ind w:right="-108"/>
      <w:jc w:val="center"/>
    </w:pPr>
    <w:rPr>
      <w:rFonts w:ascii="Times New Roman" w:eastAsia="Times New Roman" w:hAnsi="Times New Roman" w:cs="Times New Roman"/>
      <w:sz w:val="24"/>
      <w:szCs w:val="24"/>
    </w:rPr>
  </w:style>
  <w:style w:type="paragraph" w:customStyle="1" w:styleId="Style2">
    <w:name w:val="Style2"/>
    <w:basedOn w:val="a"/>
    <w:rsid w:val="00D86240"/>
    <w:pPr>
      <w:widowControl w:val="0"/>
      <w:suppressAutoHyphens w:val="0"/>
      <w:autoSpaceDE w:val="0"/>
      <w:spacing w:after="0" w:line="362" w:lineRule="exact"/>
    </w:pPr>
    <w:rPr>
      <w:rFonts w:ascii="Times New Roman" w:eastAsia="Times New Roman" w:hAnsi="Times New Roman" w:cs="Times New Roman"/>
      <w:sz w:val="24"/>
      <w:szCs w:val="24"/>
    </w:rPr>
  </w:style>
  <w:style w:type="paragraph" w:customStyle="1" w:styleId="aff3">
    <w:name w:val="Буллит"/>
    <w:basedOn w:val="a"/>
    <w:link w:val="aff4"/>
    <w:rsid w:val="00815DB1"/>
    <w:pPr>
      <w:autoSpaceDE w:val="0"/>
      <w:spacing w:after="0" w:line="214" w:lineRule="atLeast"/>
      <w:ind w:firstLine="244"/>
      <w:jc w:val="both"/>
      <w:textAlignment w:val="center"/>
    </w:pPr>
    <w:rPr>
      <w:rFonts w:ascii="NewtonCSanPin" w:eastAsia="Times New Roman" w:hAnsi="NewtonCSanPin" w:cs="Times New Roman"/>
      <w:color w:val="000000"/>
      <w:sz w:val="21"/>
      <w:szCs w:val="21"/>
    </w:rPr>
  </w:style>
  <w:style w:type="paragraph" w:customStyle="1" w:styleId="aff5">
    <w:name w:val="Основной"/>
    <w:basedOn w:val="a"/>
    <w:link w:val="aff6"/>
    <w:rsid w:val="00815DB1"/>
    <w:pPr>
      <w:autoSpaceDE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4">
    <w:name w:val="Буллит Знак"/>
    <w:link w:val="aff3"/>
    <w:rsid w:val="00815DB1"/>
    <w:rPr>
      <w:rFonts w:ascii="NewtonCSanPin" w:eastAsia="Times New Roman" w:hAnsi="NewtonCSanPin" w:cs="Times New Roman"/>
      <w:color w:val="000000"/>
      <w:sz w:val="21"/>
      <w:szCs w:val="21"/>
      <w:lang w:eastAsia="ar-SA"/>
    </w:rPr>
  </w:style>
  <w:style w:type="character" w:customStyle="1" w:styleId="aff6">
    <w:name w:val="Основной Знак"/>
    <w:link w:val="aff5"/>
    <w:rsid w:val="00815DB1"/>
    <w:rPr>
      <w:rFonts w:ascii="NewtonCSanPin" w:eastAsia="Times New Roman" w:hAnsi="NewtonCSanPin" w:cs="Times New Roman"/>
      <w:color w:val="000000"/>
      <w:sz w:val="21"/>
      <w:szCs w:val="21"/>
      <w:lang w:eastAsia="ar-SA"/>
    </w:rPr>
  </w:style>
  <w:style w:type="table" w:styleId="aff7">
    <w:name w:val="Table Grid"/>
    <w:basedOn w:val="a1"/>
    <w:uiPriority w:val="59"/>
    <w:rsid w:val="00307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BD4700"/>
    <w:rPr>
      <w:rFonts w:asciiTheme="majorHAnsi" w:eastAsiaTheme="majorEastAsia" w:hAnsiTheme="majorHAnsi" w:cstheme="majorBidi"/>
      <w:b/>
      <w:bCs/>
      <w:i/>
      <w:iCs/>
      <w:color w:val="4F81BD" w:themeColor="accent1"/>
      <w:lang w:eastAsia="ar-SA"/>
    </w:rPr>
  </w:style>
  <w:style w:type="paragraph" w:customStyle="1" w:styleId="s3">
    <w:name w:val="s_3"/>
    <w:basedOn w:val="a"/>
    <w:rsid w:val="00BD470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Обычный2"/>
    <w:rsid w:val="00487407"/>
    <w:pPr>
      <w:suppressAutoHyphens/>
      <w:spacing w:after="0" w:line="240" w:lineRule="auto"/>
    </w:pPr>
    <w:rPr>
      <w:rFonts w:ascii="Calibri" w:eastAsia="Calibri" w:hAnsi="Calibri" w:cs="Calibri"/>
      <w:color w:val="000000"/>
      <w:sz w:val="20"/>
      <w:szCs w:val="20"/>
      <w:lang w:eastAsia="ar-SA"/>
    </w:rPr>
  </w:style>
  <w:style w:type="paragraph" w:customStyle="1" w:styleId="aff8">
    <w:basedOn w:val="a"/>
    <w:next w:val="ac"/>
    <w:rsid w:val="00577AE0"/>
    <w:pPr>
      <w:keepNext/>
      <w:spacing w:before="240"/>
    </w:pPr>
    <w:rPr>
      <w:rFonts w:ascii="Arial" w:eastAsia="Microsoft YaHei" w:hAnsi="Arial" w:cs="Mangal"/>
      <w:sz w:val="28"/>
      <w:szCs w:val="28"/>
    </w:rPr>
  </w:style>
  <w:style w:type="paragraph" w:customStyle="1" w:styleId="35">
    <w:name w:val="Обычный3"/>
    <w:rsid w:val="00DB419A"/>
    <w:pPr>
      <w:suppressAutoHyphens/>
      <w:spacing w:after="0" w:line="240" w:lineRule="auto"/>
    </w:pPr>
    <w:rPr>
      <w:rFonts w:ascii="Calibri" w:eastAsia="Calibri" w:hAnsi="Calibri" w:cs="Calibri"/>
      <w:color w:val="000000"/>
      <w:sz w:val="20"/>
      <w:szCs w:val="20"/>
      <w:lang w:eastAsia="ar-SA"/>
    </w:rPr>
  </w:style>
  <w:style w:type="paragraph" w:customStyle="1" w:styleId="pc">
    <w:name w:val="pc"/>
    <w:basedOn w:val="a"/>
    <w:rsid w:val="001D36D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annotation reference"/>
    <w:basedOn w:val="a0"/>
    <w:uiPriority w:val="99"/>
    <w:semiHidden/>
    <w:unhideWhenUsed/>
    <w:rsid w:val="00092D09"/>
    <w:rPr>
      <w:sz w:val="16"/>
      <w:szCs w:val="16"/>
    </w:rPr>
  </w:style>
  <w:style w:type="paragraph" w:styleId="affa">
    <w:name w:val="annotation text"/>
    <w:basedOn w:val="a"/>
    <w:link w:val="affb"/>
    <w:uiPriority w:val="99"/>
    <w:semiHidden/>
    <w:unhideWhenUsed/>
    <w:rsid w:val="00092D09"/>
    <w:pPr>
      <w:spacing w:line="240" w:lineRule="auto"/>
    </w:pPr>
    <w:rPr>
      <w:sz w:val="20"/>
      <w:szCs w:val="20"/>
    </w:rPr>
  </w:style>
  <w:style w:type="character" w:customStyle="1" w:styleId="affb">
    <w:name w:val="Текст примечания Знак"/>
    <w:basedOn w:val="a0"/>
    <w:link w:val="affa"/>
    <w:uiPriority w:val="99"/>
    <w:semiHidden/>
    <w:rsid w:val="00092D09"/>
    <w:rPr>
      <w:rFonts w:ascii="Calibri" w:eastAsia="Calibri" w:hAnsi="Calibri" w:cs="Calibri"/>
      <w:sz w:val="20"/>
      <w:szCs w:val="20"/>
      <w:lang w:eastAsia="ar-SA"/>
    </w:rPr>
  </w:style>
  <w:style w:type="paragraph" w:styleId="affc">
    <w:name w:val="annotation subject"/>
    <w:basedOn w:val="affa"/>
    <w:next w:val="affa"/>
    <w:link w:val="affd"/>
    <w:uiPriority w:val="99"/>
    <w:semiHidden/>
    <w:unhideWhenUsed/>
    <w:rsid w:val="00092D09"/>
    <w:rPr>
      <w:b/>
      <w:bCs/>
    </w:rPr>
  </w:style>
  <w:style w:type="character" w:customStyle="1" w:styleId="affd">
    <w:name w:val="Тема примечания Знак"/>
    <w:basedOn w:val="affb"/>
    <w:link w:val="affc"/>
    <w:uiPriority w:val="99"/>
    <w:semiHidden/>
    <w:rsid w:val="00092D09"/>
    <w:rPr>
      <w:rFonts w:ascii="Calibri" w:eastAsia="Calibri" w:hAnsi="Calibri" w:cs="Calibri"/>
      <w:b/>
      <w:bCs/>
      <w:sz w:val="20"/>
      <w:szCs w:val="20"/>
      <w:lang w:eastAsia="ar-SA"/>
    </w:rPr>
  </w:style>
  <w:style w:type="character" w:customStyle="1" w:styleId="CharAttribute484">
    <w:name w:val="CharAttribute484"/>
    <w:uiPriority w:val="99"/>
    <w:rsid w:val="00DF2429"/>
    <w:rPr>
      <w:rFonts w:ascii="Times New Roman" w:eastAsia="Times New Roman"/>
      <w:i/>
      <w:sz w:val="28"/>
    </w:rPr>
  </w:style>
  <w:style w:type="character" w:customStyle="1" w:styleId="CharAttribute3">
    <w:name w:val="CharAttribute3"/>
    <w:rsid w:val="00DF2429"/>
    <w:rPr>
      <w:rFonts w:ascii="Times New Roman" w:eastAsia="Batang" w:hAnsi="Batang"/>
      <w:sz w:val="28"/>
    </w:rPr>
  </w:style>
  <w:style w:type="paragraph" w:customStyle="1" w:styleId="ParaAttribute10">
    <w:name w:val="ParaAttribute10"/>
    <w:uiPriority w:val="99"/>
    <w:rsid w:val="00DF2429"/>
    <w:pPr>
      <w:spacing w:after="0" w:line="240" w:lineRule="auto"/>
      <w:jc w:val="both"/>
    </w:pPr>
    <w:rPr>
      <w:rFonts w:ascii="Times New Roman" w:eastAsia="№Е" w:hAnsi="Times New Roman" w:cs="Times New Roman"/>
      <w:sz w:val="20"/>
      <w:szCs w:val="20"/>
      <w:lang w:eastAsia="ru-RU"/>
    </w:rPr>
  </w:style>
  <w:style w:type="character" w:customStyle="1" w:styleId="c15">
    <w:name w:val="c15"/>
    <w:basedOn w:val="a0"/>
    <w:rsid w:val="00DC20E2"/>
  </w:style>
  <w:style w:type="paragraph" w:customStyle="1" w:styleId="s1">
    <w:name w:val="s_1"/>
    <w:basedOn w:val="a"/>
    <w:rsid w:val="0006172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06172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06172E"/>
  </w:style>
  <w:style w:type="paragraph" w:customStyle="1" w:styleId="13NormDOC-txt">
    <w:name w:val="13NormDOC-txt"/>
    <w:basedOn w:val="a"/>
    <w:uiPriority w:val="99"/>
    <w:rsid w:val="00101461"/>
    <w:pPr>
      <w:suppressAutoHyphens w:val="0"/>
      <w:autoSpaceDE w:val="0"/>
      <w:autoSpaceDN w:val="0"/>
      <w:adjustRightInd w:val="0"/>
      <w:spacing w:before="113" w:after="0" w:line="220" w:lineRule="atLeast"/>
      <w:jc w:val="both"/>
      <w:textAlignment w:val="center"/>
    </w:pPr>
    <w:rPr>
      <w:rFonts w:ascii="TextBookC" w:eastAsiaTheme="minorHAnsi" w:hAnsi="TextBookC" w:cs="TextBookC"/>
      <w:color w:val="000000"/>
      <w:spacing w:val="-2"/>
      <w:sz w:val="18"/>
      <w:szCs w:val="18"/>
      <w:u w:color="000000"/>
      <w:lang w:eastAsia="en-US"/>
    </w:rPr>
  </w:style>
  <w:style w:type="paragraph" w:customStyle="1" w:styleId="13NormDOC-bul">
    <w:name w:val="13NormDOC-bul"/>
    <w:basedOn w:val="a"/>
    <w:uiPriority w:val="99"/>
    <w:rsid w:val="00101461"/>
    <w:pPr>
      <w:suppressAutoHyphens w:val="0"/>
      <w:autoSpaceDE w:val="0"/>
      <w:autoSpaceDN w:val="0"/>
      <w:adjustRightInd w:val="0"/>
      <w:spacing w:after="0" w:line="220" w:lineRule="atLeast"/>
      <w:ind w:left="283" w:hanging="227"/>
      <w:jc w:val="both"/>
      <w:textAlignment w:val="center"/>
    </w:pPr>
    <w:rPr>
      <w:rFonts w:ascii="TextBookC" w:eastAsiaTheme="minorHAnsi" w:hAnsi="TextBookC" w:cs="TextBookC"/>
      <w:color w:val="000000"/>
      <w:spacing w:val="-2"/>
      <w:sz w:val="18"/>
      <w:szCs w:val="18"/>
      <w:u w:color="000000"/>
      <w:lang w:eastAsia="en-US"/>
    </w:rPr>
  </w:style>
  <w:style w:type="character" w:customStyle="1" w:styleId="propis">
    <w:name w:val="propis"/>
    <w:uiPriority w:val="99"/>
    <w:rsid w:val="00101461"/>
    <w:rPr>
      <w:rFonts w:ascii="CenturySchlbkCyr" w:hAnsi="CenturySchlbkCyr" w:cs="CenturySchlbkCyr"/>
      <w:i/>
      <w:iCs/>
      <w:sz w:val="22"/>
      <w:szCs w:val="22"/>
      <w:u w:val="none"/>
    </w:rPr>
  </w:style>
  <w:style w:type="character" w:customStyle="1" w:styleId="1d">
    <w:name w:val="Основной текст Знак1"/>
    <w:basedOn w:val="a0"/>
    <w:uiPriority w:val="99"/>
    <w:rsid w:val="003F08AB"/>
    <w:rPr>
      <w:rFonts w:ascii="Times New Roman" w:eastAsia="Times New Roman" w:hAnsi="Times New Roman" w:cs="Times New Roman"/>
      <w:sz w:val="20"/>
      <w:szCs w:val="20"/>
      <w:lang w:eastAsia="ar-SA"/>
    </w:rPr>
  </w:style>
  <w:style w:type="character" w:customStyle="1" w:styleId="affe">
    <w:name w:val="Другое_"/>
    <w:link w:val="afff"/>
    <w:uiPriority w:val="99"/>
    <w:locked/>
    <w:rsid w:val="006865ED"/>
    <w:rPr>
      <w:rFonts w:ascii="Georgia" w:hAnsi="Georgia" w:cs="Georgia"/>
      <w:sz w:val="19"/>
      <w:szCs w:val="19"/>
    </w:rPr>
  </w:style>
  <w:style w:type="paragraph" w:customStyle="1" w:styleId="afff">
    <w:name w:val="Другое"/>
    <w:basedOn w:val="a"/>
    <w:link w:val="affe"/>
    <w:uiPriority w:val="99"/>
    <w:rsid w:val="006865ED"/>
    <w:pPr>
      <w:widowControl w:val="0"/>
      <w:suppressAutoHyphens w:val="0"/>
      <w:spacing w:after="0" w:line="269" w:lineRule="auto"/>
      <w:ind w:firstLine="240"/>
    </w:pPr>
    <w:rPr>
      <w:rFonts w:ascii="Georgia" w:eastAsiaTheme="minorHAnsi" w:hAnsi="Georgia" w:cs="Georgia"/>
      <w:sz w:val="19"/>
      <w:szCs w:val="19"/>
      <w:lang w:eastAsia="en-US"/>
    </w:rPr>
  </w:style>
  <w:style w:type="character" w:customStyle="1" w:styleId="af0">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
    <w:uiPriority w:val="1"/>
    <w:qFormat/>
    <w:locked/>
    <w:rsid w:val="00F10651"/>
    <w:rPr>
      <w:rFonts w:ascii="Calibri" w:eastAsia="Calibri" w:hAnsi="Calibri" w:cs="Calibri"/>
      <w:lang w:eastAsia="ar-SA"/>
    </w:rPr>
  </w:style>
  <w:style w:type="character" w:customStyle="1" w:styleId="71">
    <w:name w:val="Основной текст (7)_"/>
    <w:link w:val="72"/>
    <w:uiPriority w:val="99"/>
    <w:locked/>
    <w:rsid w:val="00F10651"/>
    <w:rPr>
      <w:rFonts w:ascii="Tahoma" w:hAnsi="Tahoma" w:cs="Tahoma"/>
      <w:b/>
      <w:bCs/>
      <w:color w:val="231F20"/>
      <w:sz w:val="18"/>
      <w:szCs w:val="18"/>
    </w:rPr>
  </w:style>
  <w:style w:type="paragraph" w:customStyle="1" w:styleId="72">
    <w:name w:val="Основной текст (7)"/>
    <w:basedOn w:val="a"/>
    <w:link w:val="71"/>
    <w:uiPriority w:val="99"/>
    <w:rsid w:val="00F10651"/>
    <w:pPr>
      <w:widowControl w:val="0"/>
      <w:suppressAutoHyphens w:val="0"/>
      <w:spacing w:after="40" w:line="254" w:lineRule="auto"/>
    </w:pPr>
    <w:rPr>
      <w:rFonts w:ascii="Tahoma" w:eastAsiaTheme="minorHAnsi" w:hAnsi="Tahoma" w:cs="Tahoma"/>
      <w:b/>
      <w:bCs/>
      <w:color w:val="231F20"/>
      <w:sz w:val="18"/>
      <w:szCs w:val="18"/>
      <w:lang w:eastAsia="en-US"/>
    </w:rPr>
  </w:style>
  <w:style w:type="character" w:customStyle="1" w:styleId="af4">
    <w:name w:val="Обычный (веб) Знак"/>
    <w:aliases w:val="Normal (Web) Char Знак"/>
    <w:link w:val="af3"/>
    <w:uiPriority w:val="99"/>
    <w:rsid w:val="001D7A31"/>
    <w:rPr>
      <w:rFonts w:ascii="Times New Roman" w:eastAsia="Times New Roman" w:hAnsi="Times New Roman" w:cs="Times New Roman"/>
      <w:sz w:val="24"/>
      <w:szCs w:val="24"/>
      <w:lang w:eastAsia="ar-SA"/>
    </w:rPr>
  </w:style>
  <w:style w:type="table" w:customStyle="1" w:styleId="TableNormal">
    <w:name w:val="Table Normal"/>
    <w:uiPriority w:val="2"/>
    <w:semiHidden/>
    <w:unhideWhenUsed/>
    <w:qFormat/>
    <w:rsid w:val="001D7A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D7A31"/>
    <w:pPr>
      <w:widowControl w:val="0"/>
      <w:suppressAutoHyphens w:val="0"/>
      <w:autoSpaceDE w:val="0"/>
      <w:autoSpaceDN w:val="0"/>
      <w:spacing w:after="0" w:line="240" w:lineRule="auto"/>
      <w:ind w:left="107"/>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divs>
    <w:div w:id="501624745">
      <w:bodyDiv w:val="1"/>
      <w:marLeft w:val="0"/>
      <w:marRight w:val="0"/>
      <w:marTop w:val="0"/>
      <w:marBottom w:val="0"/>
      <w:divBdr>
        <w:top w:val="none" w:sz="0" w:space="0" w:color="auto"/>
        <w:left w:val="none" w:sz="0" w:space="0" w:color="auto"/>
        <w:bottom w:val="none" w:sz="0" w:space="0" w:color="auto"/>
        <w:right w:val="none" w:sz="0" w:space="0" w:color="auto"/>
      </w:divBdr>
    </w:div>
    <w:div w:id="543561523">
      <w:bodyDiv w:val="1"/>
      <w:marLeft w:val="0"/>
      <w:marRight w:val="0"/>
      <w:marTop w:val="0"/>
      <w:marBottom w:val="0"/>
      <w:divBdr>
        <w:top w:val="none" w:sz="0" w:space="0" w:color="auto"/>
        <w:left w:val="none" w:sz="0" w:space="0" w:color="auto"/>
        <w:bottom w:val="none" w:sz="0" w:space="0" w:color="auto"/>
        <w:right w:val="none" w:sz="0" w:space="0" w:color="auto"/>
      </w:divBdr>
      <w:divsChild>
        <w:div w:id="2087453607">
          <w:marLeft w:val="0"/>
          <w:marRight w:val="0"/>
          <w:marTop w:val="0"/>
          <w:marBottom w:val="0"/>
          <w:divBdr>
            <w:top w:val="none" w:sz="0" w:space="0" w:color="auto"/>
            <w:left w:val="none" w:sz="0" w:space="0" w:color="auto"/>
            <w:bottom w:val="none" w:sz="0" w:space="0" w:color="auto"/>
            <w:right w:val="none" w:sz="0" w:space="0" w:color="auto"/>
          </w:divBdr>
        </w:div>
      </w:divsChild>
    </w:div>
    <w:div w:id="625545829">
      <w:bodyDiv w:val="1"/>
      <w:marLeft w:val="0"/>
      <w:marRight w:val="0"/>
      <w:marTop w:val="0"/>
      <w:marBottom w:val="0"/>
      <w:divBdr>
        <w:top w:val="none" w:sz="0" w:space="0" w:color="auto"/>
        <w:left w:val="none" w:sz="0" w:space="0" w:color="auto"/>
        <w:bottom w:val="none" w:sz="0" w:space="0" w:color="auto"/>
        <w:right w:val="none" w:sz="0" w:space="0" w:color="auto"/>
      </w:divBdr>
    </w:div>
    <w:div w:id="789082344">
      <w:bodyDiv w:val="1"/>
      <w:marLeft w:val="0"/>
      <w:marRight w:val="0"/>
      <w:marTop w:val="0"/>
      <w:marBottom w:val="0"/>
      <w:divBdr>
        <w:top w:val="none" w:sz="0" w:space="0" w:color="auto"/>
        <w:left w:val="none" w:sz="0" w:space="0" w:color="auto"/>
        <w:bottom w:val="none" w:sz="0" w:space="0" w:color="auto"/>
        <w:right w:val="none" w:sz="0" w:space="0" w:color="auto"/>
      </w:divBdr>
    </w:div>
    <w:div w:id="1121849821">
      <w:bodyDiv w:val="1"/>
      <w:marLeft w:val="0"/>
      <w:marRight w:val="0"/>
      <w:marTop w:val="0"/>
      <w:marBottom w:val="0"/>
      <w:divBdr>
        <w:top w:val="none" w:sz="0" w:space="0" w:color="auto"/>
        <w:left w:val="none" w:sz="0" w:space="0" w:color="auto"/>
        <w:bottom w:val="none" w:sz="0" w:space="0" w:color="auto"/>
        <w:right w:val="none" w:sz="0" w:space="0" w:color="auto"/>
      </w:divBdr>
    </w:div>
    <w:div w:id="1318069265">
      <w:bodyDiv w:val="1"/>
      <w:marLeft w:val="0"/>
      <w:marRight w:val="0"/>
      <w:marTop w:val="0"/>
      <w:marBottom w:val="0"/>
      <w:divBdr>
        <w:top w:val="none" w:sz="0" w:space="0" w:color="auto"/>
        <w:left w:val="none" w:sz="0" w:space="0" w:color="auto"/>
        <w:bottom w:val="none" w:sz="0" w:space="0" w:color="auto"/>
        <w:right w:val="none" w:sz="0" w:space="0" w:color="auto"/>
      </w:divBdr>
    </w:div>
    <w:div w:id="1466583948">
      <w:bodyDiv w:val="1"/>
      <w:marLeft w:val="0"/>
      <w:marRight w:val="0"/>
      <w:marTop w:val="0"/>
      <w:marBottom w:val="0"/>
      <w:divBdr>
        <w:top w:val="none" w:sz="0" w:space="0" w:color="auto"/>
        <w:left w:val="none" w:sz="0" w:space="0" w:color="auto"/>
        <w:bottom w:val="none" w:sz="0" w:space="0" w:color="auto"/>
        <w:right w:val="none" w:sz="0" w:space="0" w:color="auto"/>
      </w:divBdr>
    </w:div>
    <w:div w:id="1688604298">
      <w:bodyDiv w:val="1"/>
      <w:marLeft w:val="0"/>
      <w:marRight w:val="0"/>
      <w:marTop w:val="0"/>
      <w:marBottom w:val="0"/>
      <w:divBdr>
        <w:top w:val="none" w:sz="0" w:space="0" w:color="auto"/>
        <w:left w:val="none" w:sz="0" w:space="0" w:color="auto"/>
        <w:bottom w:val="none" w:sz="0" w:space="0" w:color="auto"/>
        <w:right w:val="none" w:sz="0" w:space="0" w:color="auto"/>
      </w:divBdr>
    </w:div>
    <w:div w:id="1707635282">
      <w:bodyDiv w:val="1"/>
      <w:marLeft w:val="0"/>
      <w:marRight w:val="0"/>
      <w:marTop w:val="0"/>
      <w:marBottom w:val="0"/>
      <w:divBdr>
        <w:top w:val="none" w:sz="0" w:space="0" w:color="auto"/>
        <w:left w:val="none" w:sz="0" w:space="0" w:color="auto"/>
        <w:bottom w:val="none" w:sz="0" w:space="0" w:color="auto"/>
        <w:right w:val="none" w:sz="0" w:space="0" w:color="auto"/>
      </w:divBdr>
    </w:div>
    <w:div w:id="19035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p.1obraz.ru/" TargetMode="External"/><Relationship Id="rId18" Type="http://schemas.openxmlformats.org/officeDocument/2006/relationships/chart" Target="charts/chart4.xml"/><Relationship Id="rId26" Type="http://schemas.openxmlformats.org/officeDocument/2006/relationships/chart" Target="charts/chart7.xml"/><Relationship Id="rId39" Type="http://schemas.openxmlformats.org/officeDocument/2006/relationships/hyperlink" Target="https://fpu.edu.ru/textbook/273" TargetMode="External"/><Relationship Id="rId21" Type="http://schemas.openxmlformats.org/officeDocument/2006/relationships/image" Target="media/image2.png"/><Relationship Id="rId34" Type="http://schemas.openxmlformats.org/officeDocument/2006/relationships/hyperlink" Target="https://fpu.edu.ru/textbook/273" TargetMode="External"/><Relationship Id="rId42" Type="http://schemas.openxmlformats.org/officeDocument/2006/relationships/hyperlink" Target="https://vip.1zavuch.ru/" TargetMode="External"/><Relationship Id="rId47" Type="http://schemas.openxmlformats.org/officeDocument/2006/relationships/hyperlink" Target="https://vip.1zavuch.ru/"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p.1obraz.ru/"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yperlink" Target="https://fpu.edu.ru/textbook/273" TargetMode="External"/><Relationship Id="rId38" Type="http://schemas.openxmlformats.org/officeDocument/2006/relationships/hyperlink" Target="https://fpu.edu.ru/textbook/274" TargetMode="External"/><Relationship Id="rId46" Type="http://schemas.openxmlformats.org/officeDocument/2006/relationships/hyperlink" Target="https://vip.1zavuch.ru/"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hyperlink" Target="http://oravner32.ru/" TargetMode="External"/><Relationship Id="rId41" Type="http://schemas.openxmlformats.org/officeDocument/2006/relationships/hyperlink" Target="https://fpu.edu.ru/textbook/27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obraz.ru/" TargetMode="External"/><Relationship Id="rId24" Type="http://schemas.openxmlformats.org/officeDocument/2006/relationships/image" Target="media/image5.png"/><Relationship Id="rId32" Type="http://schemas.openxmlformats.org/officeDocument/2006/relationships/hyperlink" Target="https://fpu.edu.ru/textbook/273" TargetMode="External"/><Relationship Id="rId37" Type="http://schemas.openxmlformats.org/officeDocument/2006/relationships/hyperlink" Target="https://fpu.edu.ru/textbook/274" TargetMode="External"/><Relationship Id="rId40" Type="http://schemas.openxmlformats.org/officeDocument/2006/relationships/hyperlink" Target="https://fpu.edu.ru/textbook/275" TargetMode="External"/><Relationship Id="rId45" Type="http://schemas.openxmlformats.org/officeDocument/2006/relationships/hyperlink" Target="http://www.consultant.ru/document/cons_doc_LAW_146342/"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chart" Target="charts/chart9.xml"/><Relationship Id="rId36" Type="http://schemas.openxmlformats.org/officeDocument/2006/relationships/hyperlink" Target="https://fpu.edu.ru/textbook/274" TargetMode="External"/><Relationship Id="rId49" Type="http://schemas.openxmlformats.org/officeDocument/2006/relationships/header" Target="header3.xml"/><Relationship Id="rId10" Type="http://schemas.openxmlformats.org/officeDocument/2006/relationships/hyperlink" Target="https://vip.1obraz.ru/" TargetMode="External"/><Relationship Id="rId19" Type="http://schemas.openxmlformats.org/officeDocument/2006/relationships/chart" Target="charts/chart5.xml"/><Relationship Id="rId31" Type="http://schemas.openxmlformats.org/officeDocument/2006/relationships/hyperlink" Target="https://fpu.edu.ru/textbook/273" TargetMode="External"/><Relationship Id="rId44" Type="http://schemas.openxmlformats.org/officeDocument/2006/relationships/image" Target="media/image7.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oravner32.ru/" TargetMode="External"/><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chart" Target="charts/chart8.xml"/><Relationship Id="rId30" Type="http://schemas.openxmlformats.org/officeDocument/2006/relationships/hyperlink" Target="http://vk.com/club14648522" TargetMode="External"/><Relationship Id="rId35" Type="http://schemas.openxmlformats.org/officeDocument/2006/relationships/hyperlink" Target="https://fpu.edu.ru/textbook/273" TargetMode="External"/><Relationship Id="rId43" Type="http://schemas.openxmlformats.org/officeDocument/2006/relationships/hyperlink" Target="https://vip.1zavuch.ru/"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033747779751314E-2"/>
          <c:y val="6.461538461538463E-2"/>
          <c:w val="0.58259325044404964"/>
          <c:h val="0.7846153846153846"/>
        </c:manualLayout>
      </c:layout>
      <c:bar3DChart>
        <c:barDir val="col"/>
        <c:grouping val="clustered"/>
        <c:ser>
          <c:idx val="0"/>
          <c:order val="0"/>
          <c:tx>
            <c:strRef>
              <c:f>Sheet1!$A$2</c:f>
              <c:strCache>
                <c:ptCount val="1"/>
                <c:pt idx="0">
                  <c:v>Школа Ор Авнер</c:v>
                </c:pt>
              </c:strCache>
            </c:strRef>
          </c:tx>
          <c:spPr>
            <a:solidFill>
              <a:srgbClr val="9999FF"/>
            </a:solidFill>
            <a:ln w="12619">
              <a:solidFill>
                <a:srgbClr val="000000"/>
              </a:solidFill>
              <a:prstDash val="solid"/>
            </a:ln>
          </c:spPr>
          <c:cat>
            <c:strRef>
              <c:f>Sheet1!$B$1:$E$1</c:f>
              <c:strCache>
                <c:ptCount val="4"/>
                <c:pt idx="0">
                  <c:v>"2"</c:v>
                </c:pt>
                <c:pt idx="1">
                  <c:v>"3"</c:v>
                </c:pt>
                <c:pt idx="2">
                  <c:v>"4"</c:v>
                </c:pt>
                <c:pt idx="3">
                  <c:v>"5"</c:v>
                </c:pt>
              </c:strCache>
            </c:strRef>
          </c:cat>
          <c:val>
            <c:numRef>
              <c:f>Sheet1!$B$2:$E$2</c:f>
              <c:numCache>
                <c:formatCode>General</c:formatCode>
                <c:ptCount val="4"/>
                <c:pt idx="0">
                  <c:v>0</c:v>
                </c:pt>
                <c:pt idx="1">
                  <c:v>0</c:v>
                </c:pt>
                <c:pt idx="2">
                  <c:v>0</c:v>
                </c:pt>
                <c:pt idx="3">
                  <c:v>100</c:v>
                </c:pt>
              </c:numCache>
            </c:numRef>
          </c:val>
          <c:extLst xmlns:c16r2="http://schemas.microsoft.com/office/drawing/2015/06/chart">
            <c:ext xmlns:c16="http://schemas.microsoft.com/office/drawing/2014/chart" uri="{C3380CC4-5D6E-409C-BE32-E72D297353CC}">
              <c16:uniqueId val="{00000000-E455-412F-8C00-875C9CD6B0A8}"/>
            </c:ext>
          </c:extLst>
        </c:ser>
        <c:ser>
          <c:idx val="1"/>
          <c:order val="1"/>
          <c:tx>
            <c:strRef>
              <c:f>Sheet1!$A$3</c:f>
              <c:strCache>
                <c:ptCount val="1"/>
                <c:pt idx="0">
                  <c:v>Брянская область</c:v>
                </c:pt>
              </c:strCache>
            </c:strRef>
          </c:tx>
          <c:spPr>
            <a:solidFill>
              <a:srgbClr val="993366"/>
            </a:solidFill>
            <a:ln w="12619">
              <a:solidFill>
                <a:srgbClr val="000000"/>
              </a:solidFill>
              <a:prstDash val="solid"/>
            </a:ln>
          </c:spPr>
          <c:cat>
            <c:strRef>
              <c:f>Sheet1!$B$1:$E$1</c:f>
              <c:strCache>
                <c:ptCount val="4"/>
                <c:pt idx="0">
                  <c:v>"2"</c:v>
                </c:pt>
                <c:pt idx="1">
                  <c:v>"3"</c:v>
                </c:pt>
                <c:pt idx="2">
                  <c:v>"4"</c:v>
                </c:pt>
                <c:pt idx="3">
                  <c:v>"5"</c:v>
                </c:pt>
              </c:strCache>
            </c:strRef>
          </c:cat>
          <c:val>
            <c:numRef>
              <c:f>Sheet1!$B$3:$E$3</c:f>
              <c:numCache>
                <c:formatCode>General</c:formatCode>
                <c:ptCount val="4"/>
                <c:pt idx="0">
                  <c:v>2.2999999999999998</c:v>
                </c:pt>
                <c:pt idx="1">
                  <c:v>27.9</c:v>
                </c:pt>
                <c:pt idx="2">
                  <c:v>47.3</c:v>
                </c:pt>
                <c:pt idx="3">
                  <c:v>22.5</c:v>
                </c:pt>
              </c:numCache>
            </c:numRef>
          </c:val>
          <c:extLst xmlns:c16r2="http://schemas.microsoft.com/office/drawing/2015/06/chart">
            <c:ext xmlns:c16="http://schemas.microsoft.com/office/drawing/2014/chart" uri="{C3380CC4-5D6E-409C-BE32-E72D297353CC}">
              <c16:uniqueId val="{00000001-E455-412F-8C00-875C9CD6B0A8}"/>
            </c:ext>
          </c:extLst>
        </c:ser>
        <c:ser>
          <c:idx val="2"/>
          <c:order val="2"/>
          <c:tx>
            <c:strRef>
              <c:f>Sheet1!$A$4</c:f>
              <c:strCache>
                <c:ptCount val="1"/>
                <c:pt idx="0">
                  <c:v>РФ</c:v>
                </c:pt>
              </c:strCache>
            </c:strRef>
          </c:tx>
          <c:cat>
            <c:strRef>
              <c:f>Sheet1!$B$1:$E$1</c:f>
              <c:strCache>
                <c:ptCount val="4"/>
                <c:pt idx="0">
                  <c:v>"2"</c:v>
                </c:pt>
                <c:pt idx="1">
                  <c:v>"3"</c:v>
                </c:pt>
                <c:pt idx="2">
                  <c:v>"4"</c:v>
                </c:pt>
                <c:pt idx="3">
                  <c:v>"5"</c:v>
                </c:pt>
              </c:strCache>
            </c:strRef>
          </c:cat>
          <c:val>
            <c:numRef>
              <c:f>Sheet1!$B$4:$E$4</c:f>
              <c:numCache>
                <c:formatCode>General</c:formatCode>
                <c:ptCount val="4"/>
                <c:pt idx="0">
                  <c:v>5.6</c:v>
                </c:pt>
                <c:pt idx="1">
                  <c:v>28.8</c:v>
                </c:pt>
                <c:pt idx="2">
                  <c:v>46.2</c:v>
                </c:pt>
                <c:pt idx="3">
                  <c:v>19.399999999999999</c:v>
                </c:pt>
              </c:numCache>
            </c:numRef>
          </c:val>
          <c:extLst xmlns:c16r2="http://schemas.microsoft.com/office/drawing/2015/06/chart">
            <c:ext xmlns:c16="http://schemas.microsoft.com/office/drawing/2014/chart" uri="{C3380CC4-5D6E-409C-BE32-E72D297353CC}">
              <c16:uniqueId val="{00000002-E455-412F-8C00-875C9CD6B0A8}"/>
            </c:ext>
          </c:extLst>
        </c:ser>
        <c:gapDepth val="0"/>
        <c:shape val="box"/>
        <c:axId val="23497728"/>
        <c:axId val="23507712"/>
        <c:axId val="0"/>
      </c:bar3DChart>
      <c:catAx>
        <c:axId val="23497728"/>
        <c:scaling>
          <c:orientation val="minMax"/>
        </c:scaling>
        <c:axPos val="b"/>
        <c:numFmt formatCode="General" sourceLinked="1"/>
        <c:tickLblPos val="low"/>
        <c:spPr>
          <a:ln w="3155">
            <a:solidFill>
              <a:srgbClr val="000000"/>
            </a:solidFill>
            <a:prstDash val="solid"/>
          </a:ln>
        </c:spPr>
        <c:txPr>
          <a:bodyPr rot="0" vert="horz"/>
          <a:lstStyle/>
          <a:p>
            <a:pPr>
              <a:defRPr>
                <a:solidFill>
                  <a:sysClr val="windowText" lastClr="000000"/>
                </a:solidFill>
              </a:defRPr>
            </a:pPr>
            <a:endParaRPr lang="ru-RU"/>
          </a:p>
        </c:txPr>
        <c:crossAx val="23507712"/>
        <c:crosses val="autoZero"/>
        <c:auto val="1"/>
        <c:lblAlgn val="ctr"/>
        <c:lblOffset val="100"/>
        <c:tickLblSkip val="1"/>
        <c:tickMarkSkip val="1"/>
      </c:catAx>
      <c:valAx>
        <c:axId val="23507712"/>
        <c:scaling>
          <c:orientation val="minMax"/>
        </c:scaling>
        <c:axPos val="l"/>
        <c:majorGridlines>
          <c:spPr>
            <a:ln w="3155">
              <a:solidFill>
                <a:srgbClr val="000000"/>
              </a:solidFill>
              <a:prstDash val="solid"/>
            </a:ln>
          </c:spPr>
        </c:majorGridlines>
        <c:numFmt formatCode="General" sourceLinked="1"/>
        <c:tickLblPos val="nextTo"/>
        <c:spPr>
          <a:ln w="3155">
            <a:solidFill>
              <a:srgbClr val="000000"/>
            </a:solidFill>
            <a:prstDash val="solid"/>
          </a:ln>
        </c:spPr>
        <c:txPr>
          <a:bodyPr rot="0" vert="horz"/>
          <a:lstStyle/>
          <a:p>
            <a:pPr>
              <a:defRPr>
                <a:solidFill>
                  <a:sysClr val="windowText" lastClr="000000"/>
                </a:solidFill>
              </a:defRPr>
            </a:pPr>
            <a:endParaRPr lang="ru-RU"/>
          </a:p>
        </c:txPr>
        <c:crossAx val="23497728"/>
        <c:crosses val="autoZero"/>
        <c:crossBetween val="between"/>
      </c:valAx>
      <c:spPr>
        <a:noFill/>
        <a:ln w="25237">
          <a:noFill/>
        </a:ln>
      </c:spPr>
    </c:plotArea>
    <c:legend>
      <c:legendPos val="r"/>
      <c:layout>
        <c:manualLayout>
          <c:xMode val="edge"/>
          <c:yMode val="edge"/>
          <c:x val="0.68916518650088843"/>
          <c:y val="0.41230769230769243"/>
          <c:w val="0.30345792841468588"/>
          <c:h val="0.27569136362924834"/>
        </c:manualLayout>
      </c:layout>
      <c:spPr>
        <a:noFill/>
        <a:ln w="3155">
          <a:solidFill>
            <a:srgbClr val="000000"/>
          </a:solidFill>
          <a:prstDash val="solid"/>
        </a:ln>
      </c:spPr>
      <c:txPr>
        <a:bodyPr/>
        <a:lstStyle/>
        <a:p>
          <a:pPr>
            <a:defRPr>
              <a:solidFill>
                <a:sysClr val="windowText" lastClr="000000"/>
              </a:solidFill>
            </a:defRPr>
          </a:pPr>
          <a:endParaRPr lang="ru-RU"/>
        </a:p>
      </c:txPr>
    </c:legend>
    <c:plotVisOnly val="1"/>
    <c:dispBlanksAs val="gap"/>
  </c:chart>
  <c:spPr>
    <a:noFill/>
    <a:ln>
      <a:noFill/>
    </a:ln>
  </c:spPr>
  <c:txPr>
    <a:bodyPr/>
    <a:lstStyle/>
    <a:p>
      <a:pPr>
        <a:defRPr sz="1416" b="1" i="0" u="none" strike="noStrike" baseline="0">
          <a:solidFill>
            <a:srgbClr val="FF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4448337498482553E-2"/>
          <c:y val="3.8765220136956574E-2"/>
          <c:w val="0.66819571865443883"/>
          <c:h val="0.76168224299065423"/>
        </c:manualLayout>
      </c:layout>
      <c:bar3DChart>
        <c:barDir val="col"/>
        <c:grouping val="standard"/>
        <c:ser>
          <c:idx val="0"/>
          <c:order val="0"/>
          <c:tx>
            <c:strRef>
              <c:f>Sheet1!$A$2</c:f>
              <c:strCache>
                <c:ptCount val="1"/>
                <c:pt idx="0">
                  <c:v>Ср. % выполнения уч-ся, получившими "2"</c:v>
                </c:pt>
              </c:strCache>
            </c:strRef>
          </c:tx>
          <c:spPr>
            <a:solidFill>
              <a:srgbClr val="9999FF"/>
            </a:solidFill>
            <a:ln w="12623">
              <a:solidFill>
                <a:srgbClr val="000000"/>
              </a:solidFill>
              <a:prstDash val="solid"/>
            </a:ln>
          </c:spPr>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Sheet1!$B$2:$U$2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xmlns:c16r2="http://schemas.microsoft.com/office/drawing/2015/06/chart">
            <c:ext xmlns:c16="http://schemas.microsoft.com/office/drawing/2014/chart" uri="{C3380CC4-5D6E-409C-BE32-E72D297353CC}">
              <c16:uniqueId val="{00000000-8661-4EEC-8E46-BA0C77491444}"/>
            </c:ext>
          </c:extLst>
        </c:ser>
        <c:ser>
          <c:idx val="1"/>
          <c:order val="1"/>
          <c:tx>
            <c:strRef>
              <c:f>Sheet1!$A$3</c:f>
              <c:strCache>
                <c:ptCount val="1"/>
                <c:pt idx="0">
                  <c:v>Ср. % выполнения уч-ся, получившими "3"</c:v>
                </c:pt>
              </c:strCache>
            </c:strRef>
          </c:tx>
          <c:spPr>
            <a:solidFill>
              <a:srgbClr val="993366"/>
            </a:solidFill>
            <a:ln w="12623">
              <a:solidFill>
                <a:srgbClr val="000000"/>
              </a:solidFill>
              <a:prstDash val="solid"/>
            </a:ln>
          </c:spPr>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Sheet1!$B$3:$U$3</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xmlns:c16r2="http://schemas.microsoft.com/office/drawing/2015/06/chart">
            <c:ext xmlns:c16="http://schemas.microsoft.com/office/drawing/2014/chart" uri="{C3380CC4-5D6E-409C-BE32-E72D297353CC}">
              <c16:uniqueId val="{00000001-8661-4EEC-8E46-BA0C77491444}"/>
            </c:ext>
          </c:extLst>
        </c:ser>
        <c:ser>
          <c:idx val="2"/>
          <c:order val="2"/>
          <c:tx>
            <c:strRef>
              <c:f>Sheet1!$A$4</c:f>
              <c:strCache>
                <c:ptCount val="1"/>
                <c:pt idx="0">
                  <c:v>Ср. % выполнения уч-ся, получившими "4"</c:v>
                </c:pt>
              </c:strCache>
            </c:strRef>
          </c:tx>
          <c:spPr>
            <a:solidFill>
              <a:srgbClr val="FFFFCC"/>
            </a:solidFill>
            <a:ln w="12623">
              <a:solidFill>
                <a:srgbClr val="000000"/>
              </a:solidFill>
              <a:prstDash val="solid"/>
            </a:ln>
          </c:spPr>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Sheet1!$B$4:$U$4</c:f>
              <c:numCache>
                <c:formatCode>General</c:formatCode>
                <c:ptCount val="20"/>
              </c:numCache>
            </c:numRef>
          </c:val>
          <c:extLst xmlns:c16r2="http://schemas.microsoft.com/office/drawing/2015/06/chart">
            <c:ext xmlns:c16="http://schemas.microsoft.com/office/drawing/2014/chart" uri="{C3380CC4-5D6E-409C-BE32-E72D297353CC}">
              <c16:uniqueId val="{00000002-8661-4EEC-8E46-BA0C77491444}"/>
            </c:ext>
          </c:extLst>
        </c:ser>
        <c:ser>
          <c:idx val="3"/>
          <c:order val="3"/>
          <c:tx>
            <c:strRef>
              <c:f>Sheet1!$A$5</c:f>
              <c:strCache>
                <c:ptCount val="1"/>
                <c:pt idx="0">
                  <c:v>Ср. % выполнения уч-ся, получившими "5"</c:v>
                </c:pt>
              </c:strCache>
            </c:strRef>
          </c:tx>
          <c:spPr>
            <a:solidFill>
              <a:srgbClr val="CCFFFF"/>
            </a:solidFill>
            <a:ln w="12623">
              <a:solidFill>
                <a:srgbClr val="000000"/>
              </a:solidFill>
              <a:prstDash val="solid"/>
            </a:ln>
          </c:spPr>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Sheet1!$B$5:$U$5</c:f>
              <c:numCache>
                <c:formatCode>General</c:formatCode>
                <c:ptCount val="20"/>
                <c:pt idx="0">
                  <c:v>83</c:v>
                </c:pt>
                <c:pt idx="1">
                  <c:v>100</c:v>
                </c:pt>
                <c:pt idx="2">
                  <c:v>89</c:v>
                </c:pt>
                <c:pt idx="3">
                  <c:v>100</c:v>
                </c:pt>
                <c:pt idx="4">
                  <c:v>100</c:v>
                </c:pt>
                <c:pt idx="5">
                  <c:v>50</c:v>
                </c:pt>
                <c:pt idx="6">
                  <c:v>100</c:v>
                </c:pt>
                <c:pt idx="7">
                  <c:v>100</c:v>
                </c:pt>
                <c:pt idx="8">
                  <c:v>89</c:v>
                </c:pt>
                <c:pt idx="9">
                  <c:v>100</c:v>
                </c:pt>
                <c:pt idx="10">
                  <c:v>100</c:v>
                </c:pt>
                <c:pt idx="11">
                  <c:v>100</c:v>
                </c:pt>
                <c:pt idx="12">
                  <c:v>100</c:v>
                </c:pt>
                <c:pt idx="13">
                  <c:v>100</c:v>
                </c:pt>
                <c:pt idx="14">
                  <c:v>100</c:v>
                </c:pt>
                <c:pt idx="15">
                  <c:v>67</c:v>
                </c:pt>
                <c:pt idx="16">
                  <c:v>100</c:v>
                </c:pt>
                <c:pt idx="17">
                  <c:v>100</c:v>
                </c:pt>
                <c:pt idx="18">
                  <c:v>83</c:v>
                </c:pt>
                <c:pt idx="19">
                  <c:v>67</c:v>
                </c:pt>
              </c:numCache>
            </c:numRef>
          </c:val>
          <c:extLst xmlns:c16r2="http://schemas.microsoft.com/office/drawing/2015/06/chart">
            <c:ext xmlns:c16="http://schemas.microsoft.com/office/drawing/2014/chart" uri="{C3380CC4-5D6E-409C-BE32-E72D297353CC}">
              <c16:uniqueId val="{00000003-8661-4EEC-8E46-BA0C77491444}"/>
            </c:ext>
          </c:extLst>
        </c:ser>
        <c:gapDepth val="0"/>
        <c:shape val="cylinder"/>
        <c:axId val="23433600"/>
        <c:axId val="23435136"/>
        <c:axId val="25762880"/>
      </c:bar3DChart>
      <c:catAx>
        <c:axId val="23433600"/>
        <c:scaling>
          <c:orientation val="minMax"/>
        </c:scaling>
        <c:axPos val="b"/>
        <c:numFmt formatCode="General" sourceLinked="1"/>
        <c:tickLblPos val="low"/>
        <c:spPr>
          <a:ln w="3156">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23435136"/>
        <c:crosses val="autoZero"/>
        <c:auto val="1"/>
        <c:lblAlgn val="ctr"/>
        <c:lblOffset val="100"/>
        <c:tickLblSkip val="2"/>
        <c:tickMarkSkip val="1"/>
      </c:catAx>
      <c:valAx>
        <c:axId val="23435136"/>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23433600"/>
        <c:crosses val="autoZero"/>
        <c:crossBetween val="between"/>
      </c:valAx>
      <c:serAx>
        <c:axId val="25762880"/>
        <c:scaling>
          <c:orientation val="minMax"/>
        </c:scaling>
        <c:axPos val="b"/>
        <c:tickLblPos val="nextTo"/>
        <c:crossAx val="23435136"/>
        <c:crosses val="autoZero"/>
      </c:serAx>
    </c:plotArea>
    <c:legend>
      <c:legendPos val="r"/>
      <c:layout>
        <c:manualLayout>
          <c:xMode val="edge"/>
          <c:yMode val="edge"/>
          <c:x val="0.7327784266201216"/>
          <c:y val="0.11223494332032442"/>
          <c:w val="0.25504493756462282"/>
          <c:h val="0.7971969601669372"/>
        </c:manualLayout>
      </c:layout>
      <c:spPr>
        <a:noFill/>
        <a:ln w="3156">
          <a:solidFill>
            <a:srgbClr val="000000"/>
          </a:solidFill>
          <a:prstDash val="solid"/>
        </a:ln>
      </c:spPr>
      <c:txPr>
        <a:bodyPr/>
        <a:lstStyle/>
        <a:p>
          <a:pPr>
            <a:defRPr sz="86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944"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033747779751314E-2"/>
          <c:y val="6.461538461538463E-2"/>
          <c:w val="0.58259325044404953"/>
          <c:h val="0.83645873920441349"/>
        </c:manualLayout>
      </c:layout>
      <c:bar3DChart>
        <c:barDir val="col"/>
        <c:grouping val="clustered"/>
        <c:ser>
          <c:idx val="0"/>
          <c:order val="0"/>
          <c:tx>
            <c:strRef>
              <c:f>Sheet1!$A$2</c:f>
              <c:strCache>
                <c:ptCount val="1"/>
                <c:pt idx="0">
                  <c:v>Школа Ор Авнер</c:v>
                </c:pt>
              </c:strCache>
            </c:strRef>
          </c:tx>
          <c:spPr>
            <a:solidFill>
              <a:srgbClr val="9999FF"/>
            </a:solidFill>
            <a:ln w="12625">
              <a:solidFill>
                <a:srgbClr val="000000"/>
              </a:solidFill>
              <a:prstDash val="solid"/>
            </a:ln>
          </c:spPr>
          <c:val>
            <c:numRef>
              <c:f>Sheet1!$B$2:$E$2</c:f>
              <c:numCache>
                <c:formatCode>General</c:formatCode>
                <c:ptCount val="4"/>
                <c:pt idx="0">
                  <c:v>0</c:v>
                </c:pt>
                <c:pt idx="1">
                  <c:v>0</c:v>
                </c:pt>
                <c:pt idx="2">
                  <c:v>0</c:v>
                </c:pt>
                <c:pt idx="3">
                  <c:v>100</c:v>
                </c:pt>
              </c:numCache>
            </c:numRef>
          </c:val>
          <c:extLst xmlns:c16r2="http://schemas.microsoft.com/office/drawing/2015/06/chart">
            <c:ext xmlns:c16="http://schemas.microsoft.com/office/drawing/2014/chart" uri="{C3380CC4-5D6E-409C-BE32-E72D297353CC}">
              <c16:uniqueId val="{00000000-E6A7-48F0-8225-505F4C1E88EA}"/>
            </c:ext>
          </c:extLst>
        </c:ser>
        <c:ser>
          <c:idx val="1"/>
          <c:order val="1"/>
          <c:tx>
            <c:strRef>
              <c:f>Sheet1!$A$3</c:f>
              <c:strCache>
                <c:ptCount val="1"/>
                <c:pt idx="0">
                  <c:v>Брянская область</c:v>
                </c:pt>
              </c:strCache>
            </c:strRef>
          </c:tx>
          <c:val>
            <c:numRef>
              <c:f>Sheet1!$B$3:$E$3</c:f>
              <c:numCache>
                <c:formatCode>General</c:formatCode>
                <c:ptCount val="4"/>
                <c:pt idx="0">
                  <c:v>3</c:v>
                </c:pt>
                <c:pt idx="1">
                  <c:v>20.9</c:v>
                </c:pt>
                <c:pt idx="2">
                  <c:v>43.7</c:v>
                </c:pt>
                <c:pt idx="3">
                  <c:v>32.5</c:v>
                </c:pt>
              </c:numCache>
            </c:numRef>
          </c:val>
          <c:extLst xmlns:c16r2="http://schemas.microsoft.com/office/drawing/2015/06/chart">
            <c:ext xmlns:c16="http://schemas.microsoft.com/office/drawing/2014/chart" uri="{C3380CC4-5D6E-409C-BE32-E72D297353CC}">
              <c16:uniqueId val="{00000001-E6A7-48F0-8225-505F4C1E88EA}"/>
            </c:ext>
          </c:extLst>
        </c:ser>
        <c:ser>
          <c:idx val="2"/>
          <c:order val="2"/>
          <c:tx>
            <c:strRef>
              <c:f>Sheet1!$A$4</c:f>
              <c:strCache>
                <c:ptCount val="1"/>
                <c:pt idx="0">
                  <c:v>РФ</c:v>
                </c:pt>
              </c:strCache>
            </c:strRef>
          </c:tx>
          <c:val>
            <c:numRef>
              <c:f>Sheet1!$B$4:$E$4</c:f>
              <c:numCache>
                <c:formatCode>General</c:formatCode>
                <c:ptCount val="4"/>
                <c:pt idx="0">
                  <c:v>1.4</c:v>
                </c:pt>
                <c:pt idx="1">
                  <c:v>22.7</c:v>
                </c:pt>
                <c:pt idx="2">
                  <c:v>44</c:v>
                </c:pt>
                <c:pt idx="3">
                  <c:v>31.9</c:v>
                </c:pt>
              </c:numCache>
            </c:numRef>
          </c:val>
          <c:extLst xmlns:c16r2="http://schemas.microsoft.com/office/drawing/2015/06/chart">
            <c:ext xmlns:c16="http://schemas.microsoft.com/office/drawing/2014/chart" uri="{C3380CC4-5D6E-409C-BE32-E72D297353CC}">
              <c16:uniqueId val="{00000002-E6A7-48F0-8225-505F4C1E88EA}"/>
            </c:ext>
          </c:extLst>
        </c:ser>
        <c:gapDepth val="0"/>
        <c:shape val="box"/>
        <c:axId val="23533056"/>
        <c:axId val="23534592"/>
        <c:axId val="0"/>
      </c:bar3DChart>
      <c:catAx>
        <c:axId val="23533056"/>
        <c:scaling>
          <c:orientation val="minMax"/>
        </c:scaling>
        <c:axPos val="b"/>
        <c:numFmt formatCode="General" sourceLinked="1"/>
        <c:tickLblPos val="low"/>
        <c:spPr>
          <a:ln w="3156">
            <a:solidFill>
              <a:srgbClr val="000000"/>
            </a:solidFill>
            <a:prstDash val="solid"/>
          </a:ln>
        </c:spPr>
        <c:txPr>
          <a:bodyPr rot="0" vert="horz"/>
          <a:lstStyle/>
          <a:p>
            <a:pPr>
              <a:defRPr sz="1417" b="1" i="0" u="none" strike="noStrike" baseline="0">
                <a:solidFill>
                  <a:srgbClr val="000000"/>
                </a:solidFill>
                <a:latin typeface="Calibri"/>
                <a:ea typeface="Calibri"/>
                <a:cs typeface="Calibri"/>
              </a:defRPr>
            </a:pPr>
            <a:endParaRPr lang="ru-RU"/>
          </a:p>
        </c:txPr>
        <c:crossAx val="23534592"/>
        <c:crosses val="autoZero"/>
        <c:auto val="1"/>
        <c:lblAlgn val="ctr"/>
        <c:lblOffset val="100"/>
        <c:tickLblSkip val="1"/>
        <c:tickMarkSkip val="1"/>
      </c:catAx>
      <c:valAx>
        <c:axId val="23534592"/>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1417" b="1" i="0" u="none" strike="noStrike" baseline="0">
                <a:solidFill>
                  <a:srgbClr val="000000"/>
                </a:solidFill>
                <a:latin typeface="Calibri"/>
                <a:ea typeface="Calibri"/>
                <a:cs typeface="Calibri"/>
              </a:defRPr>
            </a:pPr>
            <a:endParaRPr lang="ru-RU"/>
          </a:p>
        </c:txPr>
        <c:crossAx val="23533056"/>
        <c:crosses val="autoZero"/>
        <c:crossBetween val="between"/>
      </c:valAx>
      <c:spPr>
        <a:noFill/>
        <a:ln w="25249">
          <a:noFill/>
        </a:ln>
      </c:spPr>
    </c:plotArea>
    <c:legend>
      <c:legendPos val="r"/>
      <c:layout>
        <c:manualLayout>
          <c:xMode val="edge"/>
          <c:yMode val="edge"/>
          <c:x val="0.68916516628466351"/>
          <c:y val="0.39094782518507737"/>
          <c:w val="0.30373001776198927"/>
          <c:h val="0.24658423571030139"/>
        </c:manualLayout>
      </c:layout>
      <c:spPr>
        <a:noFill/>
        <a:ln w="3156">
          <a:solidFill>
            <a:srgbClr val="000000"/>
          </a:solidFill>
          <a:prstDash val="solid"/>
        </a:ln>
      </c:spPr>
      <c:txPr>
        <a:bodyPr/>
        <a:lstStyle/>
        <a:p>
          <a:pPr>
            <a:defRPr sz="1302" b="1" i="0" u="none" strike="noStrike" baseline="0">
              <a:solidFill>
                <a:sysClr val="windowText" lastClr="000000"/>
              </a:solidFill>
              <a:latin typeface="Calibri"/>
              <a:ea typeface="Calibri"/>
              <a:cs typeface="Calibri"/>
            </a:defRPr>
          </a:pPr>
          <a:endParaRPr lang="ru-RU"/>
        </a:p>
      </c:txPr>
    </c:legend>
    <c:plotVisOnly val="1"/>
    <c:dispBlanksAs val="gap"/>
  </c:chart>
  <c:spPr>
    <a:noFill/>
    <a:ln>
      <a:noFill/>
    </a:ln>
  </c:spPr>
  <c:txPr>
    <a:bodyPr/>
    <a:lstStyle/>
    <a:p>
      <a:pPr>
        <a:defRPr sz="1417"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4574638844302074E-2"/>
          <c:y val="7.3170731707317069E-2"/>
          <c:w val="0.64276082204422091"/>
          <c:h val="0.75609756097560976"/>
        </c:manualLayout>
      </c:layout>
      <c:bar3DChart>
        <c:barDir val="col"/>
        <c:grouping val="standard"/>
        <c:ser>
          <c:idx val="0"/>
          <c:order val="0"/>
          <c:tx>
            <c:strRef>
              <c:f>Sheet1!$A$2</c:f>
              <c:strCache>
                <c:ptCount val="1"/>
                <c:pt idx="0">
                  <c:v>Ср. % выполнения уч-ся, получившими "2"</c:v>
                </c:pt>
              </c:strCache>
            </c:strRef>
          </c:tx>
          <c:spPr>
            <a:solidFill>
              <a:srgbClr val="9999FF"/>
            </a:solidFill>
            <a:ln w="12620">
              <a:solidFill>
                <a:srgbClr val="000000"/>
              </a:solidFill>
              <a:prstDash val="solid"/>
            </a:ln>
          </c:spPr>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Sheet1!$B$2:$P$2</c:f>
              <c:numCache>
                <c:formatCode>General</c:formatCode>
                <c:ptCount val="15"/>
                <c:pt idx="0">
                  <c:v>0</c:v>
                </c:pt>
                <c:pt idx="1">
                  <c:v>0</c:v>
                </c:pt>
                <c:pt idx="2">
                  <c:v>0</c:v>
                </c:pt>
                <c:pt idx="3">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0-B1DA-4149-8BFE-D5DA3379486A}"/>
            </c:ext>
          </c:extLst>
        </c:ser>
        <c:ser>
          <c:idx val="1"/>
          <c:order val="1"/>
          <c:tx>
            <c:strRef>
              <c:f>Sheet1!$A$3</c:f>
              <c:strCache>
                <c:ptCount val="1"/>
                <c:pt idx="0">
                  <c:v>Ср. % выполнения уч-ся, получившими "3"</c:v>
                </c:pt>
              </c:strCache>
            </c:strRef>
          </c:tx>
          <c:spPr>
            <a:solidFill>
              <a:srgbClr val="993366"/>
            </a:solidFill>
            <a:ln w="12620">
              <a:solidFill>
                <a:srgbClr val="000000"/>
              </a:solidFill>
              <a:prstDash val="solid"/>
            </a:ln>
          </c:spPr>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Sheet1!$B$3:$P$3</c:f>
              <c:numCache>
                <c:formatCode>General</c:formatCode>
                <c:ptCount val="15"/>
                <c:pt idx="0">
                  <c:v>0</c:v>
                </c:pt>
                <c:pt idx="1">
                  <c:v>0</c:v>
                </c:pt>
                <c:pt idx="2">
                  <c:v>0</c:v>
                </c:pt>
                <c:pt idx="3">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1-B1DA-4149-8BFE-D5DA3379486A}"/>
            </c:ext>
          </c:extLst>
        </c:ser>
        <c:ser>
          <c:idx val="2"/>
          <c:order val="2"/>
          <c:tx>
            <c:strRef>
              <c:f>Sheet1!$A$4</c:f>
              <c:strCache>
                <c:ptCount val="1"/>
                <c:pt idx="0">
                  <c:v>Ср. % выполнения уч-ся, получившими "4"</c:v>
                </c:pt>
              </c:strCache>
            </c:strRef>
          </c:tx>
          <c:spPr>
            <a:solidFill>
              <a:srgbClr val="FFFFCC"/>
            </a:solidFill>
            <a:ln w="12620">
              <a:solidFill>
                <a:srgbClr val="000000"/>
              </a:solidFill>
              <a:prstDash val="solid"/>
            </a:ln>
          </c:spPr>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Sheet1!$B$4:$P$4</c:f>
              <c:numCache>
                <c:formatCode>General</c:formatCode>
                <c:ptCount val="15"/>
              </c:numCache>
            </c:numRef>
          </c:val>
          <c:extLst xmlns:c16r2="http://schemas.microsoft.com/office/drawing/2015/06/chart">
            <c:ext xmlns:c16="http://schemas.microsoft.com/office/drawing/2014/chart" uri="{C3380CC4-5D6E-409C-BE32-E72D297353CC}">
              <c16:uniqueId val="{00000002-B1DA-4149-8BFE-D5DA3379486A}"/>
            </c:ext>
          </c:extLst>
        </c:ser>
        <c:ser>
          <c:idx val="3"/>
          <c:order val="3"/>
          <c:tx>
            <c:strRef>
              <c:f>Sheet1!$A$5</c:f>
              <c:strCache>
                <c:ptCount val="1"/>
                <c:pt idx="0">
                  <c:v>Ср. % выполнения уч-ся, получившими "5"</c:v>
                </c:pt>
              </c:strCache>
            </c:strRef>
          </c:tx>
          <c:spPr>
            <a:solidFill>
              <a:srgbClr val="CCFFFF"/>
            </a:solidFill>
            <a:ln w="12620">
              <a:solidFill>
                <a:srgbClr val="000000"/>
              </a:solidFill>
              <a:prstDash val="solid"/>
            </a:ln>
          </c:spPr>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Sheet1!$B$5:$P$5</c:f>
              <c:numCache>
                <c:formatCode>General</c:formatCode>
                <c:ptCount val="15"/>
                <c:pt idx="0">
                  <c:v>100</c:v>
                </c:pt>
                <c:pt idx="1">
                  <c:v>100</c:v>
                </c:pt>
                <c:pt idx="2">
                  <c:v>100</c:v>
                </c:pt>
                <c:pt idx="3">
                  <c:v>100</c:v>
                </c:pt>
                <c:pt idx="4">
                  <c:v>100</c:v>
                </c:pt>
                <c:pt idx="5">
                  <c:v>100</c:v>
                </c:pt>
                <c:pt idx="6">
                  <c:v>100</c:v>
                </c:pt>
                <c:pt idx="7">
                  <c:v>100</c:v>
                </c:pt>
                <c:pt idx="8">
                  <c:v>100</c:v>
                </c:pt>
                <c:pt idx="9">
                  <c:v>100</c:v>
                </c:pt>
                <c:pt idx="10">
                  <c:v>100</c:v>
                </c:pt>
                <c:pt idx="11">
                  <c:v>67</c:v>
                </c:pt>
                <c:pt idx="12">
                  <c:v>100</c:v>
                </c:pt>
                <c:pt idx="13">
                  <c:v>100</c:v>
                </c:pt>
                <c:pt idx="14">
                  <c:v>67</c:v>
                </c:pt>
              </c:numCache>
            </c:numRef>
          </c:val>
          <c:extLst xmlns:c16r2="http://schemas.microsoft.com/office/drawing/2015/06/chart">
            <c:ext xmlns:c16="http://schemas.microsoft.com/office/drawing/2014/chart" uri="{C3380CC4-5D6E-409C-BE32-E72D297353CC}">
              <c16:uniqueId val="{00000003-B1DA-4149-8BFE-D5DA3379486A}"/>
            </c:ext>
          </c:extLst>
        </c:ser>
        <c:gapDepth val="0"/>
        <c:shape val="cylinder"/>
        <c:axId val="23157376"/>
        <c:axId val="23167360"/>
        <c:axId val="23400448"/>
      </c:bar3DChart>
      <c:catAx>
        <c:axId val="23157376"/>
        <c:scaling>
          <c:orientation val="minMax"/>
        </c:scaling>
        <c:axPos val="b"/>
        <c:numFmt formatCode="General" sourceLinked="1"/>
        <c:tickLblPos val="low"/>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23167360"/>
        <c:crosses val="autoZero"/>
        <c:auto val="1"/>
        <c:lblAlgn val="ctr"/>
        <c:lblOffset val="100"/>
        <c:tickLblSkip val="2"/>
        <c:tickMarkSkip val="1"/>
      </c:catAx>
      <c:valAx>
        <c:axId val="23167360"/>
        <c:scaling>
          <c:orientation val="minMax"/>
        </c:scaling>
        <c:axPos val="l"/>
        <c:majorGridlines>
          <c:spPr>
            <a:ln w="3155">
              <a:solidFill>
                <a:srgbClr val="000000"/>
              </a:solidFill>
              <a:prstDash val="solid"/>
            </a:ln>
          </c:spPr>
        </c:majorGridlines>
        <c:numFmt formatCode="General" sourceLinked="1"/>
        <c:tickLblPos val="nextTo"/>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23157376"/>
        <c:crosses val="autoZero"/>
        <c:crossBetween val="between"/>
      </c:valAx>
      <c:serAx>
        <c:axId val="23400448"/>
        <c:scaling>
          <c:orientation val="minMax"/>
        </c:scaling>
        <c:axPos val="b"/>
        <c:tickLblPos val="nextTo"/>
        <c:crossAx val="23167360"/>
        <c:crosses val="autoZero"/>
      </c:serAx>
      <c:spPr>
        <a:noFill/>
        <a:ln w="25239">
          <a:noFill/>
        </a:ln>
      </c:spPr>
    </c:plotArea>
    <c:legend>
      <c:legendPos val="r"/>
      <c:layout>
        <c:manualLayout>
          <c:xMode val="edge"/>
          <c:yMode val="edge"/>
          <c:x val="0.75441412520064022"/>
          <c:y val="4.1514107611548563E-2"/>
          <c:w val="0.24558582351119218"/>
          <c:h val="0.38353838582677285"/>
        </c:manualLayout>
      </c:layout>
      <c:spPr>
        <a:noFill/>
        <a:ln w="3155">
          <a:solidFill>
            <a:srgbClr val="000000"/>
          </a:solidFill>
          <a:prstDash val="solid"/>
        </a:ln>
      </c:spPr>
      <c:txPr>
        <a:bodyPr/>
        <a:lstStyle/>
        <a:p>
          <a:pPr>
            <a:defRPr sz="820"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94"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033747779751314E-2"/>
          <c:y val="6.461538461538463E-2"/>
          <c:w val="0.58259325044404953"/>
          <c:h val="0.7846153846153846"/>
        </c:manualLayout>
      </c:layout>
      <c:bar3DChart>
        <c:barDir val="col"/>
        <c:grouping val="clustered"/>
        <c:ser>
          <c:idx val="0"/>
          <c:order val="0"/>
          <c:tx>
            <c:strRef>
              <c:f>Sheet1!$A$2</c:f>
              <c:strCache>
                <c:ptCount val="1"/>
                <c:pt idx="0">
                  <c:v>Школа Ор Авнер</c:v>
                </c:pt>
              </c:strCache>
            </c:strRef>
          </c:tx>
          <c:spPr>
            <a:solidFill>
              <a:srgbClr val="9999FF"/>
            </a:solidFill>
            <a:ln w="12695">
              <a:solidFill>
                <a:srgbClr val="000000"/>
              </a:solidFill>
              <a:prstDash val="solid"/>
            </a:ln>
          </c:spPr>
          <c:cat>
            <c:strRef>
              <c:f>Sheet1!$B$1:$E$1</c:f>
              <c:strCache>
                <c:ptCount val="4"/>
                <c:pt idx="0">
                  <c:v>"2"</c:v>
                </c:pt>
                <c:pt idx="1">
                  <c:v>"3"</c:v>
                </c:pt>
                <c:pt idx="2">
                  <c:v>"4"</c:v>
                </c:pt>
                <c:pt idx="3">
                  <c:v>"5"</c:v>
                </c:pt>
              </c:strCache>
            </c:strRef>
          </c:cat>
          <c:val>
            <c:numRef>
              <c:f>Sheet1!$B$2:$E$2</c:f>
              <c:numCache>
                <c:formatCode>General</c:formatCode>
                <c:ptCount val="4"/>
                <c:pt idx="0">
                  <c:v>0</c:v>
                </c:pt>
                <c:pt idx="1">
                  <c:v>0</c:v>
                </c:pt>
                <c:pt idx="2">
                  <c:v>0</c:v>
                </c:pt>
                <c:pt idx="3">
                  <c:v>100</c:v>
                </c:pt>
              </c:numCache>
            </c:numRef>
          </c:val>
          <c:extLst xmlns:c16r2="http://schemas.microsoft.com/office/drawing/2015/06/chart">
            <c:ext xmlns:c16="http://schemas.microsoft.com/office/drawing/2014/chart" uri="{C3380CC4-5D6E-409C-BE32-E72D297353CC}">
              <c16:uniqueId val="{00000000-2981-43A4-8A52-D752D7953D39}"/>
            </c:ext>
          </c:extLst>
        </c:ser>
        <c:ser>
          <c:idx val="1"/>
          <c:order val="1"/>
          <c:tx>
            <c:strRef>
              <c:f>Sheet1!$A$3</c:f>
              <c:strCache>
                <c:ptCount val="1"/>
                <c:pt idx="0">
                  <c:v>Брянская область</c:v>
                </c:pt>
              </c:strCache>
            </c:strRef>
          </c:tx>
          <c:spPr>
            <a:solidFill>
              <a:srgbClr val="993366"/>
            </a:solidFill>
            <a:ln w="12695">
              <a:solidFill>
                <a:srgbClr val="000000"/>
              </a:solidFill>
              <a:prstDash val="solid"/>
            </a:ln>
          </c:spPr>
          <c:cat>
            <c:strRef>
              <c:f>Sheet1!$B$1:$E$1</c:f>
              <c:strCache>
                <c:ptCount val="4"/>
                <c:pt idx="0">
                  <c:v>"2"</c:v>
                </c:pt>
                <c:pt idx="1">
                  <c:v>"3"</c:v>
                </c:pt>
                <c:pt idx="2">
                  <c:v>"4"</c:v>
                </c:pt>
                <c:pt idx="3">
                  <c:v>"5"</c:v>
                </c:pt>
              </c:strCache>
            </c:strRef>
          </c:cat>
          <c:val>
            <c:numRef>
              <c:f>Sheet1!$B$3:$E$3</c:f>
              <c:numCache>
                <c:formatCode>General</c:formatCode>
                <c:ptCount val="4"/>
                <c:pt idx="0">
                  <c:v>0.3000000000000001</c:v>
                </c:pt>
                <c:pt idx="1">
                  <c:v>19</c:v>
                </c:pt>
                <c:pt idx="2">
                  <c:v>54.4</c:v>
                </c:pt>
                <c:pt idx="3">
                  <c:v>26.3</c:v>
                </c:pt>
              </c:numCache>
            </c:numRef>
          </c:val>
          <c:extLst xmlns:c16r2="http://schemas.microsoft.com/office/drawing/2015/06/chart">
            <c:ext xmlns:c16="http://schemas.microsoft.com/office/drawing/2014/chart" uri="{C3380CC4-5D6E-409C-BE32-E72D297353CC}">
              <c16:uniqueId val="{00000001-2981-43A4-8A52-D752D7953D39}"/>
            </c:ext>
          </c:extLst>
        </c:ser>
        <c:ser>
          <c:idx val="2"/>
          <c:order val="2"/>
          <c:tx>
            <c:strRef>
              <c:f>Sheet1!$A$4</c:f>
              <c:strCache>
                <c:ptCount val="1"/>
                <c:pt idx="0">
                  <c:v>РФ</c:v>
                </c:pt>
              </c:strCache>
            </c:strRef>
          </c:tx>
          <c:cat>
            <c:strRef>
              <c:f>Sheet1!$B$1:$E$1</c:f>
              <c:strCache>
                <c:ptCount val="4"/>
                <c:pt idx="0">
                  <c:v>"2"</c:v>
                </c:pt>
                <c:pt idx="1">
                  <c:v>"3"</c:v>
                </c:pt>
                <c:pt idx="2">
                  <c:v>"4"</c:v>
                </c:pt>
                <c:pt idx="3">
                  <c:v>"5"</c:v>
                </c:pt>
              </c:strCache>
            </c:strRef>
          </c:cat>
          <c:val>
            <c:numRef>
              <c:f>Sheet1!$B$4:$E$4</c:f>
              <c:numCache>
                <c:formatCode>General</c:formatCode>
                <c:ptCount val="4"/>
                <c:pt idx="0">
                  <c:v>1.2</c:v>
                </c:pt>
                <c:pt idx="1">
                  <c:v>19.5</c:v>
                </c:pt>
                <c:pt idx="2">
                  <c:v>55.4</c:v>
                </c:pt>
                <c:pt idx="3">
                  <c:v>24</c:v>
                </c:pt>
              </c:numCache>
            </c:numRef>
          </c:val>
          <c:extLst xmlns:c16r2="http://schemas.microsoft.com/office/drawing/2015/06/chart">
            <c:ext xmlns:c16="http://schemas.microsoft.com/office/drawing/2014/chart" uri="{C3380CC4-5D6E-409C-BE32-E72D297353CC}">
              <c16:uniqueId val="{00000002-2981-43A4-8A52-D752D7953D39}"/>
            </c:ext>
          </c:extLst>
        </c:ser>
        <c:gapDepth val="0"/>
        <c:shape val="box"/>
        <c:axId val="23617536"/>
        <c:axId val="23619072"/>
        <c:axId val="0"/>
      </c:bar3DChart>
      <c:catAx>
        <c:axId val="23617536"/>
        <c:scaling>
          <c:orientation val="minMax"/>
        </c:scaling>
        <c:axPos val="b"/>
        <c:numFmt formatCode="General" sourceLinked="1"/>
        <c:tickLblPos val="low"/>
        <c:spPr>
          <a:ln w="3174">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23619072"/>
        <c:crosses val="autoZero"/>
        <c:auto val="1"/>
        <c:lblAlgn val="ctr"/>
        <c:lblOffset val="100"/>
        <c:tickLblSkip val="1"/>
        <c:tickMarkSkip val="1"/>
      </c:catAx>
      <c:valAx>
        <c:axId val="23619072"/>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23617536"/>
        <c:crosses val="autoZero"/>
        <c:crossBetween val="between"/>
      </c:valAx>
      <c:spPr>
        <a:noFill/>
        <a:ln w="25391">
          <a:noFill/>
        </a:ln>
      </c:spPr>
    </c:plotArea>
    <c:legend>
      <c:legendPos val="r"/>
      <c:layout>
        <c:manualLayout>
          <c:xMode val="edge"/>
          <c:yMode val="edge"/>
          <c:x val="0.68916518650088832"/>
          <c:y val="0.41230769230769243"/>
          <c:w val="0.23078356574818246"/>
          <c:h val="0.21470048544816864"/>
        </c:manualLayout>
      </c:layout>
      <c:spPr>
        <a:noFill/>
        <a:ln w="3174">
          <a:solidFill>
            <a:srgbClr val="000000"/>
          </a:solidFill>
          <a:prstDash val="solid"/>
        </a:ln>
      </c:spPr>
      <c:txPr>
        <a:bodyPr/>
        <a:lstStyle/>
        <a:p>
          <a:pPr>
            <a:defRPr sz="1310" b="1" i="0" u="none" strike="noStrike" baseline="0">
              <a:solidFill>
                <a:sysClr val="windowText" lastClr="000000"/>
              </a:solidFill>
              <a:latin typeface="Calibri"/>
              <a:ea typeface="Calibri"/>
              <a:cs typeface="Calibri"/>
            </a:defRPr>
          </a:pPr>
          <a:endParaRPr lang="ru-RU"/>
        </a:p>
      </c:txPr>
    </c:legend>
    <c:plotVisOnly val="1"/>
    <c:dispBlanksAs val="gap"/>
  </c:chart>
  <c:spPr>
    <a:noFill/>
    <a:ln>
      <a:noFill/>
    </a:ln>
  </c:spPr>
  <c:txPr>
    <a:bodyPr/>
    <a:lstStyle/>
    <a:p>
      <a:pPr>
        <a:defRPr sz="1424"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4574638844302074E-2"/>
          <c:y val="6.8292682926829565E-2"/>
          <c:w val="0.6709470304975973"/>
          <c:h val="0.76097560975609979"/>
        </c:manualLayout>
      </c:layout>
      <c:bar3DChart>
        <c:barDir val="col"/>
        <c:grouping val="standard"/>
        <c:ser>
          <c:idx val="0"/>
          <c:order val="0"/>
          <c:tx>
            <c:strRef>
              <c:f>Sheet1!$A$2</c:f>
              <c:strCache>
                <c:ptCount val="1"/>
                <c:pt idx="0">
                  <c:v>Ср. % выполнения уч-ся, получившими "2"</c:v>
                </c:pt>
              </c:strCache>
            </c:strRef>
          </c:tx>
          <c:spPr>
            <a:solidFill>
              <a:srgbClr val="9999FF"/>
            </a:solidFill>
            <a:ln w="12620">
              <a:solidFill>
                <a:srgbClr val="000000"/>
              </a:solidFill>
              <a:prstDash val="solid"/>
            </a:ln>
          </c:spPr>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Sheet1!$B$2:$W$2</c:f>
              <c:numCache>
                <c:formatCode>General</c:formatCode>
                <c:ptCount val="22"/>
                <c:pt idx="0">
                  <c:v>0</c:v>
                </c:pt>
                <c:pt idx="1">
                  <c:v>0</c:v>
                </c:pt>
                <c:pt idx="2">
                  <c:v>0</c:v>
                </c:pt>
                <c:pt idx="3">
                  <c:v>0</c:v>
                </c:pt>
                <c:pt idx="4">
                  <c:v>0</c:v>
                </c:pt>
                <c:pt idx="5">
                  <c:v>0</c:v>
                </c:pt>
                <c:pt idx="6">
                  <c:v>0</c:v>
                </c:pt>
                <c:pt idx="7">
                  <c:v>0</c:v>
                </c:pt>
                <c:pt idx="8">
                  <c:v>0</c:v>
                </c:pt>
                <c:pt idx="10">
                  <c:v>0</c:v>
                </c:pt>
                <c:pt idx="11">
                  <c:v>0</c:v>
                </c:pt>
                <c:pt idx="12">
                  <c:v>0</c:v>
                </c:pt>
                <c:pt idx="15">
                  <c:v>0</c:v>
                </c:pt>
                <c:pt idx="16">
                  <c:v>0</c:v>
                </c:pt>
                <c:pt idx="17">
                  <c:v>0</c:v>
                </c:pt>
                <c:pt idx="18">
                  <c:v>0</c:v>
                </c:pt>
                <c:pt idx="21">
                  <c:v>0</c:v>
                </c:pt>
              </c:numCache>
            </c:numRef>
          </c:val>
          <c:extLst xmlns:c16r2="http://schemas.microsoft.com/office/drawing/2015/06/chart">
            <c:ext xmlns:c16="http://schemas.microsoft.com/office/drawing/2014/chart" uri="{C3380CC4-5D6E-409C-BE32-E72D297353CC}">
              <c16:uniqueId val="{00000000-B006-4DCA-80BE-7F0A4274AD87}"/>
            </c:ext>
          </c:extLst>
        </c:ser>
        <c:ser>
          <c:idx val="1"/>
          <c:order val="1"/>
          <c:tx>
            <c:strRef>
              <c:f>Sheet1!$A$3</c:f>
              <c:strCache>
                <c:ptCount val="1"/>
                <c:pt idx="0">
                  <c:v>Ср. % выполнения уч-ся, получившими "3"</c:v>
                </c:pt>
              </c:strCache>
            </c:strRef>
          </c:tx>
          <c:spPr>
            <a:solidFill>
              <a:srgbClr val="993366"/>
            </a:solidFill>
            <a:ln w="12620">
              <a:solidFill>
                <a:srgbClr val="000000"/>
              </a:solidFill>
              <a:prstDash val="solid"/>
            </a:ln>
          </c:spPr>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Sheet1!$B$3:$W$3</c:f>
              <c:numCache>
                <c:formatCode>General</c:formatCode>
                <c:ptCount val="22"/>
                <c:pt idx="0">
                  <c:v>0</c:v>
                </c:pt>
                <c:pt idx="1">
                  <c:v>0</c:v>
                </c:pt>
                <c:pt idx="2">
                  <c:v>0</c:v>
                </c:pt>
                <c:pt idx="3">
                  <c:v>0</c:v>
                </c:pt>
                <c:pt idx="4">
                  <c:v>0</c:v>
                </c:pt>
                <c:pt idx="5">
                  <c:v>0</c:v>
                </c:pt>
                <c:pt idx="6">
                  <c:v>0</c:v>
                </c:pt>
                <c:pt idx="7">
                  <c:v>0</c:v>
                </c:pt>
                <c:pt idx="8">
                  <c:v>0</c:v>
                </c:pt>
                <c:pt idx="10">
                  <c:v>0</c:v>
                </c:pt>
                <c:pt idx="11">
                  <c:v>0</c:v>
                </c:pt>
                <c:pt idx="12">
                  <c:v>0</c:v>
                </c:pt>
                <c:pt idx="15">
                  <c:v>0</c:v>
                </c:pt>
                <c:pt idx="16">
                  <c:v>0</c:v>
                </c:pt>
                <c:pt idx="17">
                  <c:v>0</c:v>
                </c:pt>
                <c:pt idx="18">
                  <c:v>0</c:v>
                </c:pt>
                <c:pt idx="21">
                  <c:v>0</c:v>
                </c:pt>
              </c:numCache>
            </c:numRef>
          </c:val>
          <c:extLst xmlns:c16r2="http://schemas.microsoft.com/office/drawing/2015/06/chart">
            <c:ext xmlns:c16="http://schemas.microsoft.com/office/drawing/2014/chart" uri="{C3380CC4-5D6E-409C-BE32-E72D297353CC}">
              <c16:uniqueId val="{00000001-B006-4DCA-80BE-7F0A4274AD87}"/>
            </c:ext>
          </c:extLst>
        </c:ser>
        <c:ser>
          <c:idx val="2"/>
          <c:order val="2"/>
          <c:tx>
            <c:strRef>
              <c:f>Sheet1!$A$4</c:f>
              <c:strCache>
                <c:ptCount val="1"/>
                <c:pt idx="0">
                  <c:v>Ср. % выполнения уч-ся, получившими "4"</c:v>
                </c:pt>
              </c:strCache>
            </c:strRef>
          </c:tx>
          <c:spPr>
            <a:solidFill>
              <a:srgbClr val="FFFFCC"/>
            </a:solidFill>
            <a:ln w="12620">
              <a:solidFill>
                <a:srgbClr val="000000"/>
              </a:solidFill>
              <a:prstDash val="solid"/>
            </a:ln>
          </c:spPr>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Sheet1!$B$4:$W$4</c:f>
              <c:numCache>
                <c:formatCode>General</c:formatCode>
                <c:ptCount val="22"/>
              </c:numCache>
            </c:numRef>
          </c:val>
          <c:extLst xmlns:c16r2="http://schemas.microsoft.com/office/drawing/2015/06/chart">
            <c:ext xmlns:c16="http://schemas.microsoft.com/office/drawing/2014/chart" uri="{C3380CC4-5D6E-409C-BE32-E72D297353CC}">
              <c16:uniqueId val="{00000002-B006-4DCA-80BE-7F0A4274AD87}"/>
            </c:ext>
          </c:extLst>
        </c:ser>
        <c:ser>
          <c:idx val="3"/>
          <c:order val="3"/>
          <c:tx>
            <c:strRef>
              <c:f>Sheet1!$A$5</c:f>
              <c:strCache>
                <c:ptCount val="1"/>
                <c:pt idx="0">
                  <c:v>Ср. % выполнения уч-ся, получившими "5"</c:v>
                </c:pt>
              </c:strCache>
            </c:strRef>
          </c:tx>
          <c:spPr>
            <a:solidFill>
              <a:srgbClr val="CCFFFF"/>
            </a:solidFill>
            <a:ln w="12620">
              <a:solidFill>
                <a:srgbClr val="000000"/>
              </a:solidFill>
              <a:prstDash val="solid"/>
            </a:ln>
          </c:spPr>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Sheet1!$B$5:$W$5</c:f>
              <c:numCache>
                <c:formatCode>General</c:formatCode>
                <c:ptCount val="22"/>
                <c:pt idx="0">
                  <c:v>100</c:v>
                </c:pt>
                <c:pt idx="1">
                  <c:v>100</c:v>
                </c:pt>
                <c:pt idx="2">
                  <c:v>100</c:v>
                </c:pt>
                <c:pt idx="3">
                  <c:v>67</c:v>
                </c:pt>
                <c:pt idx="4">
                  <c:v>100</c:v>
                </c:pt>
                <c:pt idx="5">
                  <c:v>100</c:v>
                </c:pt>
                <c:pt idx="6">
                  <c:v>100</c:v>
                </c:pt>
                <c:pt idx="7">
                  <c:v>100</c:v>
                </c:pt>
                <c:pt idx="8">
                  <c:v>100</c:v>
                </c:pt>
                <c:pt idx="9">
                  <c:v>83</c:v>
                </c:pt>
                <c:pt idx="10">
                  <c:v>100</c:v>
                </c:pt>
                <c:pt idx="11">
                  <c:v>83</c:v>
                </c:pt>
                <c:pt idx="12">
                  <c:v>100</c:v>
                </c:pt>
                <c:pt idx="13">
                  <c:v>100</c:v>
                </c:pt>
                <c:pt idx="14">
                  <c:v>100</c:v>
                </c:pt>
                <c:pt idx="15">
                  <c:v>100</c:v>
                </c:pt>
                <c:pt idx="16">
                  <c:v>100</c:v>
                </c:pt>
                <c:pt idx="17">
                  <c:v>100</c:v>
                </c:pt>
                <c:pt idx="18">
                  <c:v>100</c:v>
                </c:pt>
                <c:pt idx="19">
                  <c:v>100</c:v>
                </c:pt>
                <c:pt idx="20">
                  <c:v>33</c:v>
                </c:pt>
                <c:pt idx="21">
                  <c:v>88</c:v>
                </c:pt>
              </c:numCache>
            </c:numRef>
          </c:val>
          <c:extLst xmlns:c16r2="http://schemas.microsoft.com/office/drawing/2015/06/chart">
            <c:ext xmlns:c16="http://schemas.microsoft.com/office/drawing/2014/chart" uri="{C3380CC4-5D6E-409C-BE32-E72D297353CC}">
              <c16:uniqueId val="{00000003-B006-4DCA-80BE-7F0A4274AD87}"/>
            </c:ext>
          </c:extLst>
        </c:ser>
        <c:gapDepth val="0"/>
        <c:shape val="cylinder"/>
        <c:axId val="23575168"/>
        <c:axId val="23798144"/>
        <c:axId val="23607488"/>
      </c:bar3DChart>
      <c:catAx>
        <c:axId val="23575168"/>
        <c:scaling>
          <c:orientation val="minMax"/>
        </c:scaling>
        <c:axPos val="b"/>
        <c:numFmt formatCode="General" sourceLinked="1"/>
        <c:tickLblPos val="low"/>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23798144"/>
        <c:crosses val="autoZero"/>
        <c:auto val="1"/>
        <c:lblAlgn val="ctr"/>
        <c:lblOffset val="100"/>
        <c:tickLblSkip val="2"/>
        <c:tickMarkSkip val="1"/>
      </c:catAx>
      <c:valAx>
        <c:axId val="23798144"/>
        <c:scaling>
          <c:orientation val="minMax"/>
        </c:scaling>
        <c:axPos val="l"/>
        <c:majorGridlines>
          <c:spPr>
            <a:ln w="3155">
              <a:solidFill>
                <a:srgbClr val="000000"/>
              </a:solidFill>
              <a:prstDash val="solid"/>
            </a:ln>
          </c:spPr>
        </c:majorGridlines>
        <c:numFmt formatCode="General" sourceLinked="1"/>
        <c:tickLblPos val="nextTo"/>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23575168"/>
        <c:crosses val="autoZero"/>
        <c:crossBetween val="between"/>
      </c:valAx>
      <c:serAx>
        <c:axId val="23607488"/>
        <c:scaling>
          <c:orientation val="minMax"/>
        </c:scaling>
        <c:axPos val="b"/>
        <c:tickLblPos val="nextTo"/>
        <c:crossAx val="23798144"/>
        <c:crosses val="autoZero"/>
      </c:serAx>
      <c:spPr>
        <a:noFill/>
        <a:ln w="25239">
          <a:noFill/>
        </a:ln>
      </c:spPr>
    </c:plotArea>
    <c:legend>
      <c:legendPos val="r"/>
      <c:layout>
        <c:manualLayout>
          <c:xMode val="edge"/>
          <c:yMode val="edge"/>
          <c:x val="0.75441412520064022"/>
          <c:y val="0.15609756097560976"/>
          <c:w val="0.24558587003192894"/>
          <c:h val="0.30089536680255502"/>
        </c:manualLayout>
      </c:layout>
      <c:spPr>
        <a:noFill/>
        <a:ln w="3155">
          <a:solidFill>
            <a:srgbClr val="000000"/>
          </a:solidFill>
          <a:prstDash val="solid"/>
        </a:ln>
      </c:spPr>
      <c:txPr>
        <a:bodyPr/>
        <a:lstStyle/>
        <a:p>
          <a:pPr>
            <a:defRPr sz="820"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94"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2019-2020</c:v>
                </c:pt>
              </c:strCache>
            </c:strRef>
          </c:tx>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60</c:v>
                </c:pt>
                <c:pt idx="1">
                  <c:v>39</c:v>
                </c:pt>
                <c:pt idx="2">
                  <c:v>1</c:v>
                </c:pt>
              </c:numCache>
            </c:numRef>
          </c:val>
          <c:extLst xmlns:c16r2="http://schemas.microsoft.com/office/drawing/2015/06/chart">
            <c:ext xmlns:c16="http://schemas.microsoft.com/office/drawing/2014/chart" uri="{C3380CC4-5D6E-409C-BE32-E72D297353CC}">
              <c16:uniqueId val="{00000000-74D6-4FA3-BF81-EF73FE610FAF}"/>
            </c:ext>
          </c:extLst>
        </c:ser>
        <c:ser>
          <c:idx val="1"/>
          <c:order val="1"/>
          <c:tx>
            <c:strRef>
              <c:f>Лист1!$C$1</c:f>
              <c:strCache>
                <c:ptCount val="1"/>
                <c:pt idx="0">
                  <c:v>2020-2021</c:v>
                </c:pt>
              </c:strCache>
            </c:strRef>
          </c:tx>
          <c:cat>
            <c:strRef>
              <c:f>Лист1!$A$2:$A$4</c:f>
              <c:strCache>
                <c:ptCount val="3"/>
                <c:pt idx="0">
                  <c:v>Высокий уровень</c:v>
                </c:pt>
                <c:pt idx="1">
                  <c:v>Средний уровень</c:v>
                </c:pt>
                <c:pt idx="2">
                  <c:v>Низкий уровень</c:v>
                </c:pt>
              </c:strCache>
            </c:strRef>
          </c:cat>
          <c:val>
            <c:numRef>
              <c:f>Лист1!$C$2:$C$4</c:f>
              <c:numCache>
                <c:formatCode>General</c:formatCode>
                <c:ptCount val="3"/>
                <c:pt idx="0">
                  <c:v>59</c:v>
                </c:pt>
                <c:pt idx="1">
                  <c:v>39</c:v>
                </c:pt>
                <c:pt idx="2">
                  <c:v>2</c:v>
                </c:pt>
              </c:numCache>
            </c:numRef>
          </c:val>
          <c:extLst xmlns:c16r2="http://schemas.microsoft.com/office/drawing/2015/06/chart">
            <c:ext xmlns:c16="http://schemas.microsoft.com/office/drawing/2014/chart" uri="{C3380CC4-5D6E-409C-BE32-E72D297353CC}">
              <c16:uniqueId val="{00000001-74D6-4FA3-BF81-EF73FE610FAF}"/>
            </c:ext>
          </c:extLst>
        </c:ser>
        <c:ser>
          <c:idx val="2"/>
          <c:order val="2"/>
          <c:tx>
            <c:strRef>
              <c:f>Лист1!$D$1</c:f>
              <c:strCache>
                <c:ptCount val="1"/>
                <c:pt idx="0">
                  <c:v>2021-2022</c:v>
                </c:pt>
              </c:strCache>
            </c:strRef>
          </c:tx>
          <c:cat>
            <c:strRef>
              <c:f>Лист1!$A$2:$A$4</c:f>
              <c:strCache>
                <c:ptCount val="3"/>
                <c:pt idx="0">
                  <c:v>Высокий уровень</c:v>
                </c:pt>
                <c:pt idx="1">
                  <c:v>Средний уровень</c:v>
                </c:pt>
                <c:pt idx="2">
                  <c:v>Низкий уровень</c:v>
                </c:pt>
              </c:strCache>
            </c:strRef>
          </c:cat>
          <c:val>
            <c:numRef>
              <c:f>Лист1!$D$2:$D$4</c:f>
              <c:numCache>
                <c:formatCode>General</c:formatCode>
                <c:ptCount val="3"/>
                <c:pt idx="0">
                  <c:v>64</c:v>
                </c:pt>
                <c:pt idx="1">
                  <c:v>36</c:v>
                </c:pt>
              </c:numCache>
            </c:numRef>
          </c:val>
          <c:extLst xmlns:c16r2="http://schemas.microsoft.com/office/drawing/2015/06/chart">
            <c:ext xmlns:c16="http://schemas.microsoft.com/office/drawing/2014/chart" uri="{C3380CC4-5D6E-409C-BE32-E72D297353CC}">
              <c16:uniqueId val="{00000002-74D6-4FA3-BF81-EF73FE610FAF}"/>
            </c:ext>
          </c:extLst>
        </c:ser>
        <c:axId val="23737088"/>
        <c:axId val="23738624"/>
      </c:barChart>
      <c:catAx>
        <c:axId val="23737088"/>
        <c:scaling>
          <c:orientation val="minMax"/>
        </c:scaling>
        <c:axPos val="b"/>
        <c:numFmt formatCode="General" sourceLinked="0"/>
        <c:tickLblPos val="nextTo"/>
        <c:crossAx val="23738624"/>
        <c:crosses val="autoZero"/>
        <c:auto val="1"/>
        <c:lblAlgn val="ctr"/>
        <c:lblOffset val="100"/>
      </c:catAx>
      <c:valAx>
        <c:axId val="23738624"/>
        <c:scaling>
          <c:orientation val="minMax"/>
        </c:scaling>
        <c:axPos val="l"/>
        <c:majorGridlines/>
        <c:numFmt formatCode="General" sourceLinked="1"/>
        <c:tickLblPos val="nextTo"/>
        <c:crossAx val="23737088"/>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spPr>
        <a:noFill/>
        <a:ln>
          <a:solidFill>
            <a:schemeClr val="accent1"/>
          </a:solid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plotArea>
      <c:layout/>
      <c:pieChart>
        <c:varyColors val="1"/>
        <c:ser>
          <c:idx val="0"/>
          <c:order val="0"/>
          <c:tx>
            <c:strRef>
              <c:f>Лист1!$B$1</c:f>
              <c:strCache>
                <c:ptCount val="1"/>
                <c:pt idx="0">
                  <c:v>Анализ кадровой составляющей по возрасту</c:v>
                </c:pt>
              </c:strCache>
            </c:strRef>
          </c:tx>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DC2-4AFB-A8A1-DD0B30F92A73}"/>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1DC2-4AFB-A8A1-DD0B30F92A73}"/>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DC2-4AFB-A8A1-DD0B30F92A73}"/>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1DC2-4AFB-A8A1-DD0B30F92A73}"/>
              </c:ext>
            </c:extLst>
          </c:dPt>
          <c:dLbls>
            <c:dLbl>
              <c:idx val="0"/>
              <c:layout>
                <c:manualLayout>
                  <c:x val="-3.9493952473950364E-3"/>
                  <c:y val="7.0521861777150755E-3"/>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14995C77-B064-42A4-80C7-C64473E3ACA0}" type="CATEGORYNAME">
                      <a:rPr lang="ru-RU" sz="1400" baseline="0"/>
                      <a:pPr>
                        <a:defRPr sz="1400" b="1" i="0" u="none" strike="noStrike" kern="1200" spc="0" baseline="0">
                          <a:solidFill>
                            <a:schemeClr val="accent1"/>
                          </a:solidFill>
                          <a:latin typeface="+mn-lt"/>
                          <a:ea typeface="+mn-ea"/>
                          <a:cs typeface="+mn-cs"/>
                        </a:defRPr>
                      </a:pPr>
                      <a:t>[ИМЯ КАТЕГОРИИ]</a:t>
                    </a:fld>
                    <a:r>
                      <a:rPr lang="ru-RU" sz="1400" baseline="0"/>
                      <a:t>
18%</a:t>
                    </a: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32889678778304365"/>
                      <c:h val="0.13308659936548833"/>
                    </c:manualLayout>
                  </c15:layout>
                  <c15:dlblFieldTable/>
                  <c15:showDataLabelsRange val="0"/>
                </c:ext>
                <c:ext xmlns:c16="http://schemas.microsoft.com/office/drawing/2014/chart" uri="{C3380CC4-5D6E-409C-BE32-E72D297353CC}">
                  <c16:uniqueId val="{00000001-1DC2-4AFB-A8A1-DD0B30F92A73}"/>
                </c:ext>
              </c:extLst>
            </c:dLbl>
            <c:dLbl>
              <c:idx val="1"/>
              <c:tx>
                <c:rich>
                  <a:bodyPr/>
                  <a:lstStyle/>
                  <a:p>
                    <a:fld id="{3BDF3C50-C1DE-458D-8C09-781B5EC60E89}" type="CATEGORYNAME">
                      <a:rPr lang="ru-RU"/>
                      <a:pPr/>
                      <a:t>[ИМЯ КАТЕГОРИИ]</a:t>
                    </a:fld>
                    <a:r>
                      <a:rPr lang="ru-RU" baseline="0"/>
                      <a:t>
18 %</a:t>
                    </a:r>
                  </a:p>
                  <a:p>
                    <a:endParaRPr lang="ru-RU"/>
                  </a:p>
                </c:rich>
              </c:tx>
              <c:dLblPos val="outEnd"/>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2-1DC2-4AFB-A8A1-DD0B30F92A73}"/>
                </c:ext>
              </c:extLst>
            </c:dLbl>
            <c:dLbl>
              <c:idx val="2"/>
              <c:layout>
                <c:manualLayout>
                  <c:x val="-3.8836229594523514E-2"/>
                  <c:y val="-1.1753551081150152E-2"/>
                </c:manualLayout>
              </c:layout>
              <c:tx>
                <c:rich>
                  <a:bodyPr/>
                  <a:lstStyle/>
                  <a:p>
                    <a:fld id="{0A1B1A22-BB3B-474C-956E-3989423D7EEF}" type="CATEGORYNAME">
                      <a:rPr lang="ru-RU"/>
                      <a:pPr/>
                      <a:t>[ИМЯ КАТЕГОРИИ]</a:t>
                    </a:fld>
                    <a:r>
                      <a:rPr lang="ru-RU" baseline="0"/>
                      <a:t>
55%</a:t>
                    </a:r>
                  </a:p>
                </c:rich>
              </c:tx>
              <c:dLblPos val="bestFit"/>
              <c:showCatName val="1"/>
              <c:showPercent val="1"/>
              <c:extLst xmlns:c16r2="http://schemas.microsoft.com/office/drawing/2015/06/chart">
                <c:ext xmlns:c15="http://schemas.microsoft.com/office/drawing/2012/chart" uri="{CE6537A1-D6FC-4f65-9D91-7224C49458BB}">
                  <c15:layout>
                    <c:manualLayout>
                      <c:w val="0.23909952606635071"/>
                      <c:h val="0.12757404795486599"/>
                    </c:manualLayout>
                  </c15:layout>
                  <c15:dlblFieldTable/>
                  <c15:showDataLabelsRange val="0"/>
                </c:ext>
                <c:ext xmlns:c16="http://schemas.microsoft.com/office/drawing/2014/chart" uri="{C3380CC4-5D6E-409C-BE32-E72D297353CC}">
                  <c16:uniqueId val="{00000003-1DC2-4AFB-A8A1-DD0B30F92A73}"/>
                </c:ext>
              </c:extLst>
            </c:dLbl>
            <c:dLbl>
              <c:idx val="3"/>
              <c:layout>
                <c:manualLayout>
                  <c:x val="-5.3975776724591945E-2"/>
                  <c:y val="6.1119039421905809E-2"/>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4BCD2971-368C-4C5B-BEB1-02853FEA8383}" type="CATEGORYNAME">
                      <a:rPr lang="ru-RU" sz="1400" baseline="0"/>
                      <a:pPr>
                        <a:defRPr sz="1400" b="1" i="0" u="none" strike="noStrike" kern="1200" spc="0" baseline="0">
                          <a:solidFill>
                            <a:schemeClr val="accent1"/>
                          </a:solidFill>
                          <a:latin typeface="+mn-lt"/>
                          <a:ea typeface="+mn-ea"/>
                          <a:cs typeface="+mn-cs"/>
                        </a:defRPr>
                      </a:pPr>
                      <a:t>[ИМЯ КАТЕГОРИИ]</a:t>
                    </a:fld>
                    <a:r>
                      <a:rPr lang="ru-RU" sz="1400" baseline="0"/>
                      <a:t>
</a:t>
                    </a:r>
                    <a:fld id="{0C7FDB3B-8919-444C-B270-3DB46D157A89}" type="PERCENTAGE">
                      <a:rPr lang="ru-RU" sz="1400" baseline="0"/>
                      <a:pPr>
                        <a:defRPr sz="1400" b="1" i="0" u="none" strike="noStrike" kern="1200" spc="0" baseline="0">
                          <a:solidFill>
                            <a:schemeClr val="accent1"/>
                          </a:solidFill>
                          <a:latin typeface="+mn-lt"/>
                          <a:ea typeface="+mn-ea"/>
                          <a:cs typeface="+mn-cs"/>
                        </a:defRPr>
                      </a:pPr>
                      <a:t>[ПРОЦЕНТ]</a:t>
                    </a:fld>
                    <a:endParaRPr lang="ru-RU" sz="1400"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36199978853354225"/>
                      <c:h val="0.16834753025406379"/>
                    </c:manualLayout>
                  </c15:layout>
                  <c15:dlblFieldTable/>
                  <c15:showDataLabelsRange val="0"/>
                </c:ext>
                <c:ext xmlns:c16="http://schemas.microsoft.com/office/drawing/2014/chart" uri="{C3380CC4-5D6E-409C-BE32-E72D297353CC}">
                  <c16:uniqueId val="{00000004-1DC2-4AFB-A8A1-DD0B30F92A7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ru-RU"/>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Пед. работники в возрасте до 30 лет</c:v>
                </c:pt>
                <c:pt idx="1">
                  <c:v>Пед. работники в возрасте от 31 до 40 лет</c:v>
                </c:pt>
                <c:pt idx="2">
                  <c:v>Пед. работники в возрасте от 41 до 55 лет </c:v>
                </c:pt>
                <c:pt idx="3">
                  <c:v>Пед. работники в возрасте старше 55 лет </c:v>
                </c:pt>
              </c:strCache>
            </c:strRef>
          </c:cat>
          <c:val>
            <c:numRef>
              <c:f>Лист1!$B$2:$B$5</c:f>
              <c:numCache>
                <c:formatCode>0%</c:formatCode>
                <c:ptCount val="4"/>
                <c:pt idx="0">
                  <c:v>0.18000000000000005</c:v>
                </c:pt>
                <c:pt idx="1">
                  <c:v>0.18000000000000005</c:v>
                </c:pt>
                <c:pt idx="2">
                  <c:v>0.55000000000000004</c:v>
                </c:pt>
                <c:pt idx="3">
                  <c:v>9.0000000000000024E-2</c:v>
                </c:pt>
              </c:numCache>
            </c:numRef>
          </c:val>
          <c:extLst xmlns:c16r2="http://schemas.microsoft.com/office/drawing/2015/06/chart">
            <c:ext xmlns:c16="http://schemas.microsoft.com/office/drawing/2014/chart" uri="{C3380CC4-5D6E-409C-BE32-E72D297353CC}">
              <c16:uniqueId val="{00000000-1DC2-4AFB-A8A1-DD0B30F92A73}"/>
            </c:ext>
          </c:extLst>
        </c:ser>
        <c:dLbls>
          <c:showPercent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Анализ кадровой составляющей по педагогическому стажу</a:t>
            </a:r>
          </a:p>
        </c:rich>
      </c:tx>
      <c:layout>
        <c:manualLayout>
          <c:xMode val="edge"/>
          <c:yMode val="edge"/>
          <c:x val="0.24618042682893876"/>
          <c:y val="1.7158965559504837E-2"/>
        </c:manualLayout>
      </c:layout>
      <c:spPr>
        <a:noFill/>
        <a:ln>
          <a:solidFill>
            <a:schemeClr val="accent1"/>
          </a:solidFill>
        </a:ln>
        <a:effectLst/>
      </c:spPr>
    </c:title>
    <c:plotArea>
      <c:layout/>
      <c:pieChart>
        <c:varyColors val="1"/>
        <c:ser>
          <c:idx val="0"/>
          <c:order val="0"/>
          <c:tx>
            <c:strRef>
              <c:f>Лист1!$B$1</c:f>
              <c:strCache>
                <c:ptCount val="1"/>
                <c:pt idx="0">
                  <c:v>Анализ кадровой составляющей по возрасту</c:v>
                </c:pt>
              </c:strCache>
            </c:strRef>
          </c:tx>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385-443F-9218-9D24F4BB141E}"/>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385-443F-9218-9D24F4BB141E}"/>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385-443F-9218-9D24F4BB141E}"/>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385-443F-9218-9D24F4BB141E}"/>
              </c:ext>
            </c:extLst>
          </c:dPt>
          <c:dLbls>
            <c:dLbl>
              <c:idx val="0"/>
              <c:layout>
                <c:manualLayout>
                  <c:x val="1.6872118850610657E-4"/>
                  <c:y val="1.0729082323466768E-2"/>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14995C77-B064-42A4-80C7-C64473E3ACA0}" type="CATEGORYNAME">
                      <a:rPr lang="ru-RU" sz="1400" baseline="0"/>
                      <a:pPr>
                        <a:defRPr sz="1400" b="1" i="0" u="none" strike="noStrike" kern="1200" spc="0" baseline="0">
                          <a:solidFill>
                            <a:schemeClr val="accent1"/>
                          </a:solidFill>
                          <a:latin typeface="+mn-lt"/>
                          <a:ea typeface="+mn-ea"/>
                          <a:cs typeface="+mn-cs"/>
                        </a:defRPr>
                      </a:pPr>
                      <a:t>[ИМЯ КАТЕГОРИИ]</a:t>
                    </a:fld>
                    <a:r>
                      <a:rPr lang="ru-RU" sz="1400" baseline="0"/>
                      <a:t>
18 %</a:t>
                    </a: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33987829592680463"/>
                      <c:h val="0.10121994647715242"/>
                    </c:manualLayout>
                  </c15:layout>
                  <c15:dlblFieldTable/>
                  <c15:showDataLabelsRange val="0"/>
                </c:ext>
                <c:ext xmlns:c16="http://schemas.microsoft.com/office/drawing/2014/chart" uri="{C3380CC4-5D6E-409C-BE32-E72D297353CC}">
                  <c16:uniqueId val="{00000001-D385-443F-9218-9D24F4BB141E}"/>
                </c:ext>
              </c:extLst>
            </c:dLbl>
            <c:dLbl>
              <c:idx val="1"/>
              <c:layout>
                <c:manualLayout>
                  <c:x val="-4.2569404287754614E-4"/>
                  <c:y val="9.4374310577276924E-2"/>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123D53EC-BBD0-4823-A63D-803394DE0AE0}" type="CATEGORYNAME">
                      <a:rPr lang="ru-RU"/>
                      <a:pPr>
                        <a:defRPr sz="1400" b="1" i="0" u="none" strike="noStrike" kern="1200" spc="0" baseline="0">
                          <a:solidFill>
                            <a:schemeClr val="accent1"/>
                          </a:solidFill>
                          <a:latin typeface="+mn-lt"/>
                          <a:ea typeface="+mn-ea"/>
                          <a:cs typeface="+mn-cs"/>
                        </a:defRPr>
                      </a:pPr>
                      <a:t>[ИМЯ КАТЕГОРИИ]</a:t>
                    </a:fld>
                    <a:r>
                      <a:rPr lang="ru-RU" baseline="0"/>
                      <a:t>
82%</a:t>
                    </a: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20199006695885732"/>
                      <c:h val="0.17470278220370145"/>
                    </c:manualLayout>
                  </c15:layout>
                  <c15:dlblFieldTable/>
                  <c15:showDataLabelsRange val="0"/>
                </c:ext>
                <c:ext xmlns:c16="http://schemas.microsoft.com/office/drawing/2014/chart" uri="{C3380CC4-5D6E-409C-BE32-E72D297353CC}">
                  <c16:uniqueId val="{00000003-D385-443F-9218-9D24F4BB141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385-443F-9218-9D24F4BB141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385-443F-9218-9D24F4BB141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ru-RU"/>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Педагогический стаж до 5 лет</c:v>
                </c:pt>
                <c:pt idx="1">
                  <c:v>Педагогический стаж от 5 до 30 лет</c:v>
                </c:pt>
                <c:pt idx="2">
                  <c:v>Педагогический стаж более 30 лет</c:v>
                </c:pt>
              </c:strCache>
            </c:strRef>
          </c:cat>
          <c:val>
            <c:numRef>
              <c:f>Лист1!$B$2:$B$5</c:f>
              <c:numCache>
                <c:formatCode>0%</c:formatCode>
                <c:ptCount val="4"/>
                <c:pt idx="0">
                  <c:v>0.18000000000000005</c:v>
                </c:pt>
                <c:pt idx="1">
                  <c:v>0.82000000000000017</c:v>
                </c:pt>
                <c:pt idx="2">
                  <c:v>0</c:v>
                </c:pt>
              </c:numCache>
            </c:numRef>
          </c:val>
          <c:extLst xmlns:c16r2="http://schemas.microsoft.com/office/drawing/2015/06/chart">
            <c:ext xmlns:c16="http://schemas.microsoft.com/office/drawing/2014/chart" uri="{C3380CC4-5D6E-409C-BE32-E72D297353CC}">
              <c16:uniqueId val="{00000008-D385-443F-9218-9D24F4BB141E}"/>
            </c:ext>
          </c:extLst>
        </c:ser>
        <c:dLbls>
          <c:showPercent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F71407-C870-4190-A27A-6D5175E3B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2149</TotalTime>
  <Pages>1</Pages>
  <Words>33171</Words>
  <Characters>189078</Characters>
  <Application>Microsoft Office Word</Application>
  <DocSecurity>0</DocSecurity>
  <Lines>1575</Lines>
  <Paragraphs>443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cp:lastModifiedBy>
  <cp:revision>228</cp:revision>
  <cp:lastPrinted>2023-05-04T06:35:00Z</cp:lastPrinted>
  <dcterms:created xsi:type="dcterms:W3CDTF">2023-04-17T15:21:00Z</dcterms:created>
  <dcterms:modified xsi:type="dcterms:W3CDTF">2023-05-22T09:43:00Z</dcterms:modified>
</cp:coreProperties>
</file>